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0" w:type="dxa"/>
        <w:tblInd w:w="-894" w:type="dxa"/>
        <w:tblLayout w:type="fixed"/>
        <w:tblCellMar>
          <w:left w:w="0" w:type="dxa"/>
          <w:right w:w="0" w:type="dxa"/>
        </w:tblCellMar>
        <w:tblLook w:val="0000" w:firstRow="0" w:lastRow="0" w:firstColumn="0" w:lastColumn="0" w:noHBand="0" w:noVBand="0"/>
      </w:tblPr>
      <w:tblGrid>
        <w:gridCol w:w="715"/>
        <w:gridCol w:w="9975"/>
      </w:tblGrid>
      <w:tr w:rsidR="003343A3" w:rsidRPr="003218CC" w14:paraId="0EDCE5C3" w14:textId="77777777" w:rsidTr="00A32498">
        <w:trPr>
          <w:cantSplit/>
          <w:trHeight w:hRule="exact" w:val="14393"/>
        </w:trPr>
        <w:tc>
          <w:tcPr>
            <w:tcW w:w="715" w:type="dxa"/>
            <w:tcBorders>
              <w:right w:val="thinThickSmallGap" w:sz="24" w:space="0" w:color="auto"/>
            </w:tcBorders>
            <w:tcMar>
              <w:left w:w="108" w:type="dxa"/>
              <w:right w:w="108" w:type="dxa"/>
            </w:tcMar>
          </w:tcPr>
          <w:p w14:paraId="132466DE" w14:textId="77777777" w:rsidR="003343A3" w:rsidRPr="003218CC" w:rsidRDefault="003343A3" w:rsidP="00A32498">
            <w:pPr>
              <w:snapToGrid w:val="0"/>
              <w:rPr>
                <w:sz w:val="28"/>
                <w:szCs w:val="28"/>
              </w:rPr>
            </w:pPr>
          </w:p>
        </w:tc>
        <w:tc>
          <w:tcPr>
            <w:tcW w:w="9975" w:type="dxa"/>
            <w:tcBorders>
              <w:top w:val="thinThickSmallGap" w:sz="24" w:space="0" w:color="auto"/>
              <w:left w:val="thinThickSmallGap" w:sz="24" w:space="0" w:color="auto"/>
              <w:bottom w:val="thinThickSmallGap" w:sz="24" w:space="0" w:color="auto"/>
              <w:right w:val="thinThickSmallGap" w:sz="24" w:space="0" w:color="auto"/>
            </w:tcBorders>
            <w:tcMar>
              <w:left w:w="108" w:type="dxa"/>
              <w:right w:w="108" w:type="dxa"/>
            </w:tcMar>
          </w:tcPr>
          <w:p w14:paraId="768B1110" w14:textId="77777777" w:rsidR="003343A3" w:rsidRPr="003218CC" w:rsidRDefault="003343A3" w:rsidP="00A32498">
            <w:pPr>
              <w:snapToGrid w:val="0"/>
              <w:rPr>
                <w:sz w:val="28"/>
                <w:szCs w:val="28"/>
              </w:rPr>
            </w:pPr>
          </w:p>
          <w:p w14:paraId="501A786A" w14:textId="77777777" w:rsidR="003343A3" w:rsidRPr="003218CC" w:rsidRDefault="003343A3" w:rsidP="00A32498">
            <w:pPr>
              <w:jc w:val="center"/>
              <w:rPr>
                <w:b/>
                <w:sz w:val="44"/>
                <w:szCs w:val="44"/>
              </w:rPr>
            </w:pPr>
          </w:p>
          <w:p w14:paraId="228A600A" w14:textId="77777777" w:rsidR="003343A3" w:rsidRPr="003218CC" w:rsidRDefault="00917C30" w:rsidP="00A32498">
            <w:pPr>
              <w:jc w:val="center"/>
              <w:rPr>
                <w:b/>
                <w:sz w:val="44"/>
                <w:szCs w:val="44"/>
              </w:rPr>
            </w:pPr>
            <w:r>
              <w:rPr>
                <w:b/>
                <w:sz w:val="44"/>
                <w:szCs w:val="44"/>
              </w:rPr>
              <w:t xml:space="preserve"> </w:t>
            </w:r>
          </w:p>
          <w:p w14:paraId="319317D5" w14:textId="77777777" w:rsidR="003343A3" w:rsidRPr="003218CC" w:rsidRDefault="003343A3" w:rsidP="00A32498">
            <w:pPr>
              <w:jc w:val="center"/>
              <w:rPr>
                <w:b/>
                <w:sz w:val="44"/>
                <w:szCs w:val="44"/>
              </w:rPr>
            </w:pPr>
          </w:p>
          <w:p w14:paraId="730602B2" w14:textId="77777777" w:rsidR="003343A3" w:rsidRPr="00C847D8" w:rsidRDefault="003343A3" w:rsidP="00A32498">
            <w:pPr>
              <w:spacing w:line="312" w:lineRule="auto"/>
              <w:jc w:val="center"/>
              <w:rPr>
                <w:b/>
                <w:color w:val="000000" w:themeColor="text1"/>
                <w:sz w:val="44"/>
                <w:szCs w:val="44"/>
              </w:rPr>
            </w:pPr>
            <w:r w:rsidRPr="00C847D8">
              <w:rPr>
                <w:b/>
                <w:color w:val="000000" w:themeColor="text1"/>
                <w:sz w:val="44"/>
                <w:szCs w:val="44"/>
              </w:rPr>
              <w:t xml:space="preserve">ПРАВИЛА </w:t>
            </w:r>
          </w:p>
          <w:p w14:paraId="48A248F8" w14:textId="77777777" w:rsidR="003343A3" w:rsidRPr="003218CC" w:rsidRDefault="003343A3" w:rsidP="00A32498">
            <w:pPr>
              <w:spacing w:line="312" w:lineRule="auto"/>
              <w:jc w:val="center"/>
              <w:rPr>
                <w:b/>
                <w:caps/>
                <w:spacing w:val="130"/>
                <w:sz w:val="44"/>
                <w:szCs w:val="44"/>
              </w:rPr>
            </w:pPr>
            <w:r w:rsidRPr="003218CC">
              <w:rPr>
                <w:b/>
                <w:sz w:val="44"/>
                <w:szCs w:val="44"/>
              </w:rPr>
              <w:t>ЗЕМЛЕПОЛЬЗОВАНИЯ И ЗАСТРОЙКИ АНДРЮКОВСКОГО СЕЛЬСКОГО ПОСЕЛЕНИЯ МОСТОВСКОГО РАЙОНА</w:t>
            </w:r>
          </w:p>
          <w:p w14:paraId="14D637ED" w14:textId="77777777" w:rsidR="006700C5" w:rsidRDefault="003343A3" w:rsidP="00A32498">
            <w:pPr>
              <w:jc w:val="center"/>
              <w:rPr>
                <w:b/>
                <w:sz w:val="36"/>
                <w:szCs w:val="36"/>
              </w:rPr>
            </w:pPr>
            <w:r w:rsidRPr="006700C5">
              <w:rPr>
                <w:b/>
                <w:sz w:val="36"/>
                <w:szCs w:val="36"/>
              </w:rPr>
              <w:t>от 6 ноября 2013 года № 158</w:t>
            </w:r>
          </w:p>
          <w:p w14:paraId="792C2CCD" w14:textId="77777777" w:rsidR="006700C5" w:rsidRPr="006700C5" w:rsidRDefault="006700C5" w:rsidP="00A32498">
            <w:pPr>
              <w:jc w:val="center"/>
              <w:rPr>
                <w:b/>
                <w:sz w:val="36"/>
                <w:szCs w:val="36"/>
              </w:rPr>
            </w:pPr>
          </w:p>
          <w:p w14:paraId="2EBFAD09" w14:textId="77777777" w:rsidR="003343A3" w:rsidRDefault="003343A3" w:rsidP="00A32498">
            <w:pPr>
              <w:jc w:val="center"/>
              <w:rPr>
                <w:b/>
                <w:sz w:val="28"/>
                <w:szCs w:val="28"/>
              </w:rPr>
            </w:pPr>
            <w:r w:rsidRPr="003218CC">
              <w:rPr>
                <w:b/>
                <w:sz w:val="28"/>
                <w:szCs w:val="40"/>
              </w:rPr>
              <w:t>(с изменениями</w:t>
            </w:r>
            <w:r w:rsidR="006700C5">
              <w:rPr>
                <w:b/>
                <w:sz w:val="28"/>
                <w:szCs w:val="40"/>
              </w:rPr>
              <w:t xml:space="preserve"> </w:t>
            </w:r>
            <w:r w:rsidRPr="003218CC">
              <w:rPr>
                <w:b/>
                <w:sz w:val="28"/>
                <w:szCs w:val="40"/>
              </w:rPr>
              <w:t xml:space="preserve">от </w:t>
            </w:r>
            <w:r w:rsidRPr="003218CC">
              <w:rPr>
                <w:b/>
                <w:sz w:val="28"/>
                <w:szCs w:val="28"/>
              </w:rPr>
              <w:t>23.11.2016 № 105</w:t>
            </w:r>
            <w:r>
              <w:rPr>
                <w:b/>
                <w:sz w:val="28"/>
                <w:szCs w:val="28"/>
              </w:rPr>
              <w:t>;</w:t>
            </w:r>
          </w:p>
          <w:p w14:paraId="7E551761" w14:textId="77777777" w:rsidR="001635D1" w:rsidRDefault="003343A3" w:rsidP="00A32498">
            <w:pPr>
              <w:jc w:val="center"/>
              <w:rPr>
                <w:b/>
                <w:sz w:val="28"/>
                <w:szCs w:val="28"/>
              </w:rPr>
            </w:pPr>
            <w:r>
              <w:rPr>
                <w:b/>
                <w:sz w:val="28"/>
                <w:szCs w:val="28"/>
              </w:rPr>
              <w:t>от 7.04.2017 №135</w:t>
            </w:r>
            <w:r w:rsidR="006700C5">
              <w:rPr>
                <w:b/>
                <w:sz w:val="28"/>
                <w:szCs w:val="28"/>
              </w:rPr>
              <w:t>,</w:t>
            </w:r>
            <w:r w:rsidR="00594E2D" w:rsidRPr="002831B1">
              <w:rPr>
                <w:sz w:val="24"/>
                <w:szCs w:val="28"/>
              </w:rPr>
              <w:t xml:space="preserve"> </w:t>
            </w:r>
            <w:r w:rsidR="00594E2D" w:rsidRPr="00594E2D">
              <w:rPr>
                <w:b/>
                <w:sz w:val="28"/>
                <w:szCs w:val="28"/>
              </w:rPr>
              <w:t xml:space="preserve">от </w:t>
            </w:r>
            <w:r w:rsidR="006700C5">
              <w:rPr>
                <w:b/>
                <w:sz w:val="28"/>
                <w:szCs w:val="28"/>
              </w:rPr>
              <w:t>21.06.2022 №193</w:t>
            </w:r>
            <w:r w:rsidR="001635D1">
              <w:rPr>
                <w:b/>
                <w:sz w:val="28"/>
                <w:szCs w:val="28"/>
              </w:rPr>
              <w:t xml:space="preserve">; </w:t>
            </w:r>
          </w:p>
          <w:p w14:paraId="0A5DEFCA" w14:textId="13CE66AF" w:rsidR="003343A3" w:rsidRPr="003218CC" w:rsidRDefault="001635D1" w:rsidP="00A32498">
            <w:pPr>
              <w:jc w:val="center"/>
              <w:rPr>
                <w:b/>
                <w:sz w:val="28"/>
                <w:szCs w:val="40"/>
              </w:rPr>
            </w:pPr>
            <w:r>
              <w:rPr>
                <w:b/>
                <w:sz w:val="28"/>
                <w:szCs w:val="28"/>
              </w:rPr>
              <w:t>от 20.03.2024 №</w:t>
            </w:r>
            <w:r w:rsidR="00AC6881">
              <w:rPr>
                <w:b/>
                <w:sz w:val="28"/>
                <w:szCs w:val="28"/>
              </w:rPr>
              <w:t>365</w:t>
            </w:r>
            <w:bookmarkStart w:id="0" w:name="_GoBack"/>
            <w:bookmarkEnd w:id="0"/>
            <w:r w:rsidR="006700C5">
              <w:rPr>
                <w:b/>
                <w:sz w:val="28"/>
                <w:szCs w:val="28"/>
              </w:rPr>
              <w:t>)</w:t>
            </w:r>
          </w:p>
          <w:p w14:paraId="50C4D0BA" w14:textId="77777777" w:rsidR="003343A3" w:rsidRPr="003218CC" w:rsidRDefault="003343A3" w:rsidP="00A32498">
            <w:pPr>
              <w:jc w:val="center"/>
              <w:rPr>
                <w:b/>
                <w:sz w:val="40"/>
                <w:szCs w:val="40"/>
              </w:rPr>
            </w:pPr>
          </w:p>
          <w:p w14:paraId="29886030" w14:textId="77777777" w:rsidR="003343A3" w:rsidRPr="003218CC" w:rsidRDefault="003343A3" w:rsidP="00A32498">
            <w:pPr>
              <w:spacing w:line="360" w:lineRule="auto"/>
              <w:jc w:val="center"/>
              <w:rPr>
                <w:b/>
                <w:sz w:val="32"/>
                <w:szCs w:val="32"/>
              </w:rPr>
            </w:pPr>
          </w:p>
          <w:p w14:paraId="6FDEEB80" w14:textId="77777777" w:rsidR="003343A3" w:rsidRPr="003218CC" w:rsidRDefault="003343A3" w:rsidP="00A32498">
            <w:pPr>
              <w:snapToGrid w:val="0"/>
              <w:spacing w:line="360" w:lineRule="auto"/>
              <w:jc w:val="center"/>
              <w:rPr>
                <w:b/>
                <w:i/>
                <w:sz w:val="32"/>
                <w:szCs w:val="32"/>
              </w:rPr>
            </w:pPr>
            <w:r w:rsidRPr="003218CC">
              <w:rPr>
                <w:b/>
                <w:i/>
                <w:sz w:val="32"/>
                <w:szCs w:val="32"/>
              </w:rPr>
              <w:t xml:space="preserve">Часть </w:t>
            </w:r>
            <w:r w:rsidRPr="003218CC">
              <w:rPr>
                <w:b/>
                <w:i/>
                <w:sz w:val="32"/>
                <w:szCs w:val="32"/>
                <w:lang w:val="en-US"/>
              </w:rPr>
              <w:t>I</w:t>
            </w:r>
            <w:r w:rsidRPr="003218CC">
              <w:rPr>
                <w:b/>
                <w:i/>
                <w:sz w:val="32"/>
                <w:szCs w:val="32"/>
              </w:rPr>
              <w:t>. Порядок применения правил землепользования и застройки и внесения изменений в указанные правила.</w:t>
            </w:r>
          </w:p>
          <w:p w14:paraId="55FD7413" w14:textId="77777777" w:rsidR="003343A3" w:rsidRPr="003218CC" w:rsidRDefault="003343A3" w:rsidP="00A32498">
            <w:pPr>
              <w:snapToGrid w:val="0"/>
              <w:spacing w:line="360" w:lineRule="auto"/>
              <w:jc w:val="center"/>
              <w:rPr>
                <w:b/>
                <w:i/>
                <w:sz w:val="32"/>
                <w:szCs w:val="32"/>
              </w:rPr>
            </w:pPr>
            <w:r w:rsidRPr="003218CC">
              <w:rPr>
                <w:b/>
                <w:i/>
                <w:sz w:val="32"/>
                <w:szCs w:val="32"/>
              </w:rPr>
              <w:t xml:space="preserve">Часть </w:t>
            </w:r>
            <w:r w:rsidRPr="003218CC">
              <w:rPr>
                <w:b/>
                <w:i/>
                <w:sz w:val="32"/>
                <w:szCs w:val="32"/>
                <w:lang w:val="en-US"/>
              </w:rPr>
              <w:t>II</w:t>
            </w:r>
            <w:r w:rsidRPr="003218CC">
              <w:rPr>
                <w:b/>
                <w:i/>
                <w:sz w:val="32"/>
                <w:szCs w:val="32"/>
              </w:rPr>
              <w:t>. Карта градостроительного зонирования.</w:t>
            </w:r>
          </w:p>
          <w:p w14:paraId="775AF05D" w14:textId="77777777" w:rsidR="003343A3" w:rsidRPr="003218CC" w:rsidRDefault="003343A3" w:rsidP="00A32498">
            <w:pPr>
              <w:snapToGrid w:val="0"/>
              <w:spacing w:line="360" w:lineRule="auto"/>
              <w:jc w:val="center"/>
              <w:rPr>
                <w:b/>
                <w:i/>
                <w:sz w:val="32"/>
                <w:szCs w:val="32"/>
              </w:rPr>
            </w:pPr>
            <w:r w:rsidRPr="003218CC">
              <w:rPr>
                <w:b/>
                <w:i/>
                <w:sz w:val="32"/>
                <w:szCs w:val="32"/>
              </w:rPr>
              <w:t xml:space="preserve">Часть </w:t>
            </w:r>
            <w:r w:rsidRPr="003218CC">
              <w:rPr>
                <w:b/>
                <w:i/>
                <w:sz w:val="32"/>
                <w:szCs w:val="32"/>
                <w:lang w:val="en-US"/>
              </w:rPr>
              <w:t>III</w:t>
            </w:r>
            <w:r w:rsidRPr="003218CC">
              <w:rPr>
                <w:b/>
                <w:i/>
                <w:sz w:val="32"/>
                <w:szCs w:val="32"/>
              </w:rPr>
              <w:t>. Градостроительные регламенты.</w:t>
            </w:r>
          </w:p>
          <w:p w14:paraId="76C41C76" w14:textId="77777777" w:rsidR="003343A3" w:rsidRPr="003218CC" w:rsidRDefault="003343A3" w:rsidP="00A32498">
            <w:pPr>
              <w:snapToGrid w:val="0"/>
              <w:jc w:val="center"/>
              <w:rPr>
                <w:sz w:val="28"/>
                <w:szCs w:val="28"/>
              </w:rPr>
            </w:pPr>
          </w:p>
          <w:p w14:paraId="5C84E4A9" w14:textId="77777777" w:rsidR="003343A3" w:rsidRPr="003218CC" w:rsidRDefault="003343A3" w:rsidP="00A32498">
            <w:pPr>
              <w:snapToGrid w:val="0"/>
              <w:jc w:val="center"/>
              <w:rPr>
                <w:sz w:val="28"/>
                <w:szCs w:val="28"/>
              </w:rPr>
            </w:pPr>
          </w:p>
          <w:p w14:paraId="714502BB" w14:textId="77777777" w:rsidR="003343A3" w:rsidRPr="003218CC" w:rsidRDefault="003343A3" w:rsidP="00A32498">
            <w:pPr>
              <w:snapToGrid w:val="0"/>
              <w:jc w:val="center"/>
              <w:rPr>
                <w:sz w:val="28"/>
                <w:szCs w:val="28"/>
              </w:rPr>
            </w:pPr>
          </w:p>
          <w:p w14:paraId="7F86A9E1" w14:textId="77777777" w:rsidR="003343A3" w:rsidRPr="003218CC" w:rsidRDefault="003343A3" w:rsidP="00A32498">
            <w:pPr>
              <w:snapToGrid w:val="0"/>
              <w:jc w:val="center"/>
              <w:rPr>
                <w:sz w:val="28"/>
                <w:szCs w:val="28"/>
              </w:rPr>
            </w:pPr>
          </w:p>
          <w:p w14:paraId="6C3016F2" w14:textId="77777777" w:rsidR="003343A3" w:rsidRPr="003218CC" w:rsidRDefault="003343A3" w:rsidP="00A32498">
            <w:pPr>
              <w:snapToGrid w:val="0"/>
              <w:jc w:val="center"/>
              <w:rPr>
                <w:sz w:val="28"/>
                <w:szCs w:val="28"/>
              </w:rPr>
            </w:pPr>
          </w:p>
          <w:p w14:paraId="0BED25A6" w14:textId="77777777" w:rsidR="003343A3" w:rsidRPr="003218CC" w:rsidRDefault="003343A3" w:rsidP="00A32498">
            <w:pPr>
              <w:snapToGrid w:val="0"/>
              <w:jc w:val="center"/>
              <w:rPr>
                <w:sz w:val="28"/>
                <w:szCs w:val="28"/>
              </w:rPr>
            </w:pPr>
          </w:p>
          <w:p w14:paraId="23C9FBCB" w14:textId="77777777" w:rsidR="003343A3" w:rsidRPr="003218CC" w:rsidRDefault="003343A3" w:rsidP="00A32498">
            <w:pPr>
              <w:snapToGrid w:val="0"/>
              <w:jc w:val="center"/>
              <w:rPr>
                <w:sz w:val="28"/>
                <w:szCs w:val="28"/>
              </w:rPr>
            </w:pPr>
          </w:p>
          <w:p w14:paraId="16CD4DDA" w14:textId="77777777" w:rsidR="003343A3" w:rsidRPr="003218CC" w:rsidRDefault="003343A3" w:rsidP="00A32498">
            <w:pPr>
              <w:snapToGrid w:val="0"/>
              <w:jc w:val="center"/>
              <w:rPr>
                <w:sz w:val="28"/>
                <w:szCs w:val="28"/>
              </w:rPr>
            </w:pPr>
          </w:p>
          <w:p w14:paraId="5D305306" w14:textId="77777777" w:rsidR="003343A3" w:rsidRPr="003218CC" w:rsidRDefault="003343A3" w:rsidP="00A32498">
            <w:pPr>
              <w:snapToGrid w:val="0"/>
              <w:rPr>
                <w:sz w:val="28"/>
                <w:szCs w:val="28"/>
              </w:rPr>
            </w:pPr>
          </w:p>
          <w:p w14:paraId="21EDFB2D" w14:textId="77777777" w:rsidR="003343A3" w:rsidRPr="003218CC" w:rsidRDefault="003343A3" w:rsidP="00A32498">
            <w:pPr>
              <w:snapToGrid w:val="0"/>
              <w:rPr>
                <w:sz w:val="28"/>
                <w:szCs w:val="28"/>
              </w:rPr>
            </w:pPr>
          </w:p>
          <w:p w14:paraId="41C9B9B3" w14:textId="77777777" w:rsidR="003343A3" w:rsidRPr="003218CC" w:rsidRDefault="003343A3" w:rsidP="00A32498">
            <w:pPr>
              <w:snapToGrid w:val="0"/>
              <w:rPr>
                <w:sz w:val="28"/>
                <w:szCs w:val="28"/>
              </w:rPr>
            </w:pPr>
          </w:p>
          <w:p w14:paraId="72E5E563" w14:textId="77777777" w:rsidR="003343A3" w:rsidRPr="003218CC" w:rsidRDefault="003343A3" w:rsidP="00A32498">
            <w:pPr>
              <w:jc w:val="center"/>
              <w:rPr>
                <w:sz w:val="28"/>
                <w:szCs w:val="28"/>
              </w:rPr>
            </w:pPr>
          </w:p>
          <w:p w14:paraId="789DED3D" w14:textId="77777777" w:rsidR="003343A3" w:rsidRPr="003218CC" w:rsidRDefault="003343A3" w:rsidP="00A32498">
            <w:pPr>
              <w:jc w:val="center"/>
              <w:rPr>
                <w:sz w:val="28"/>
                <w:szCs w:val="28"/>
              </w:rPr>
            </w:pPr>
          </w:p>
          <w:p w14:paraId="5DA33B1D" w14:textId="77777777" w:rsidR="003343A3" w:rsidRPr="003218CC" w:rsidRDefault="003343A3" w:rsidP="00A32498">
            <w:pPr>
              <w:jc w:val="center"/>
              <w:rPr>
                <w:sz w:val="28"/>
                <w:szCs w:val="28"/>
              </w:rPr>
            </w:pPr>
          </w:p>
          <w:p w14:paraId="5A1FAE69" w14:textId="77777777" w:rsidR="003343A3" w:rsidRPr="003218CC" w:rsidRDefault="003343A3" w:rsidP="00A32498">
            <w:pPr>
              <w:jc w:val="center"/>
              <w:rPr>
                <w:sz w:val="28"/>
                <w:szCs w:val="28"/>
              </w:rPr>
            </w:pPr>
          </w:p>
          <w:p w14:paraId="0C72DB0C" w14:textId="77777777" w:rsidR="003343A3" w:rsidRPr="003218CC" w:rsidRDefault="003343A3" w:rsidP="00A32498">
            <w:pPr>
              <w:jc w:val="center"/>
              <w:rPr>
                <w:sz w:val="28"/>
                <w:szCs w:val="28"/>
              </w:rPr>
            </w:pPr>
          </w:p>
          <w:p w14:paraId="2D4A1A3A" w14:textId="77777777" w:rsidR="003343A3" w:rsidRPr="003218CC" w:rsidRDefault="00594E2D" w:rsidP="00C847D8">
            <w:pPr>
              <w:jc w:val="center"/>
              <w:rPr>
                <w:sz w:val="28"/>
                <w:szCs w:val="28"/>
              </w:rPr>
            </w:pPr>
            <w:r>
              <w:rPr>
                <w:sz w:val="28"/>
                <w:szCs w:val="28"/>
              </w:rPr>
              <w:t>202</w:t>
            </w:r>
            <w:r w:rsidR="00C847D8">
              <w:rPr>
                <w:sz w:val="28"/>
                <w:szCs w:val="28"/>
              </w:rPr>
              <w:t>2</w:t>
            </w:r>
            <w:r w:rsidR="003343A3" w:rsidRPr="003218CC">
              <w:rPr>
                <w:sz w:val="28"/>
                <w:szCs w:val="28"/>
              </w:rPr>
              <w:t xml:space="preserve"> г</w:t>
            </w:r>
            <w:r>
              <w:rPr>
                <w:sz w:val="28"/>
                <w:szCs w:val="28"/>
              </w:rPr>
              <w:t>.</w:t>
            </w:r>
          </w:p>
        </w:tc>
      </w:tr>
    </w:tbl>
    <w:p w14:paraId="4B671047" w14:textId="77777777" w:rsidR="0097757B" w:rsidRDefault="0097757B" w:rsidP="0097757B">
      <w:pPr>
        <w:jc w:val="center"/>
        <w:rPr>
          <w:b/>
          <w:sz w:val="24"/>
          <w:szCs w:val="28"/>
        </w:rPr>
      </w:pPr>
      <w:r w:rsidRPr="006931C3">
        <w:rPr>
          <w:b/>
          <w:sz w:val="24"/>
          <w:szCs w:val="28"/>
        </w:rPr>
        <w:lastRenderedPageBreak/>
        <w:t>СОСТАВ ПРОЕКТА:</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8299"/>
      </w:tblGrid>
      <w:tr w:rsidR="00594E2D" w:rsidRPr="002831B1" w14:paraId="2B02657F" w14:textId="77777777" w:rsidTr="00594E2D">
        <w:trPr>
          <w:trHeight w:val="462"/>
        </w:trPr>
        <w:tc>
          <w:tcPr>
            <w:tcW w:w="9825" w:type="dxa"/>
            <w:gridSpan w:val="2"/>
            <w:tcBorders>
              <w:top w:val="single" w:sz="4" w:space="0" w:color="auto"/>
              <w:left w:val="single" w:sz="4" w:space="0" w:color="auto"/>
              <w:bottom w:val="single" w:sz="4" w:space="0" w:color="auto"/>
              <w:right w:val="single" w:sz="4" w:space="0" w:color="auto"/>
            </w:tcBorders>
            <w:vAlign w:val="center"/>
            <w:hideMark/>
          </w:tcPr>
          <w:p w14:paraId="4BE8549A" w14:textId="77777777" w:rsidR="00594E2D" w:rsidRPr="002831B1" w:rsidRDefault="00594E2D" w:rsidP="00594E2D">
            <w:pPr>
              <w:rPr>
                <w:sz w:val="26"/>
                <w:szCs w:val="26"/>
              </w:rPr>
            </w:pPr>
            <w:r w:rsidRPr="002831B1">
              <w:rPr>
                <w:b/>
                <w:sz w:val="26"/>
                <w:szCs w:val="26"/>
              </w:rPr>
              <w:t xml:space="preserve">Часть </w:t>
            </w:r>
            <w:r w:rsidRPr="002831B1">
              <w:rPr>
                <w:b/>
                <w:sz w:val="26"/>
                <w:szCs w:val="26"/>
                <w:lang w:val="en-US"/>
              </w:rPr>
              <w:t>I</w:t>
            </w:r>
            <w:r w:rsidRPr="002831B1">
              <w:rPr>
                <w:b/>
                <w:sz w:val="26"/>
                <w:szCs w:val="26"/>
              </w:rPr>
              <w:t>.  Порядок применения правил землепользования и застройки и внесения изменений в указанные правила</w:t>
            </w:r>
          </w:p>
        </w:tc>
      </w:tr>
      <w:tr w:rsidR="00594E2D" w:rsidRPr="002831B1" w14:paraId="2DE61B46" w14:textId="77777777" w:rsidTr="009C686C">
        <w:trPr>
          <w:trHeight w:val="462"/>
        </w:trPr>
        <w:tc>
          <w:tcPr>
            <w:tcW w:w="1526" w:type="dxa"/>
            <w:tcBorders>
              <w:top w:val="single" w:sz="4" w:space="0" w:color="auto"/>
              <w:left w:val="single" w:sz="4" w:space="0" w:color="auto"/>
              <w:bottom w:val="single" w:sz="4" w:space="0" w:color="auto"/>
              <w:right w:val="single" w:sz="8" w:space="0" w:color="000000"/>
            </w:tcBorders>
            <w:vAlign w:val="center"/>
            <w:hideMark/>
          </w:tcPr>
          <w:p w14:paraId="15FC92E7" w14:textId="77777777" w:rsidR="00594E2D" w:rsidRPr="002831B1" w:rsidRDefault="00594E2D" w:rsidP="009C686C">
            <w:pPr>
              <w:ind w:firstLine="0"/>
              <w:rPr>
                <w:sz w:val="26"/>
                <w:szCs w:val="26"/>
              </w:rPr>
            </w:pPr>
            <w:r w:rsidRPr="002831B1">
              <w:rPr>
                <w:sz w:val="26"/>
                <w:szCs w:val="26"/>
              </w:rPr>
              <w:t>Глава 1.</w:t>
            </w:r>
          </w:p>
        </w:tc>
        <w:tc>
          <w:tcPr>
            <w:tcW w:w="8299" w:type="dxa"/>
            <w:tcBorders>
              <w:top w:val="single" w:sz="4" w:space="0" w:color="auto"/>
              <w:left w:val="single" w:sz="8" w:space="0" w:color="000000"/>
              <w:bottom w:val="single" w:sz="4" w:space="0" w:color="auto"/>
              <w:right w:val="single" w:sz="4" w:space="0" w:color="auto"/>
            </w:tcBorders>
            <w:vAlign w:val="center"/>
          </w:tcPr>
          <w:p w14:paraId="159C72A0" w14:textId="77777777" w:rsidR="00EE6DED" w:rsidRPr="001443AE" w:rsidRDefault="00EE6DED" w:rsidP="00594E2D">
            <w:pPr>
              <w:rPr>
                <w:sz w:val="26"/>
                <w:szCs w:val="26"/>
              </w:rPr>
            </w:pPr>
            <w:r w:rsidRPr="001443AE">
              <w:rPr>
                <w:sz w:val="26"/>
                <w:szCs w:val="26"/>
              </w:rPr>
              <w:t>Регулирование землепользования и застройки органами местного самоуправления</w:t>
            </w:r>
          </w:p>
        </w:tc>
      </w:tr>
      <w:tr w:rsidR="00594E2D" w:rsidRPr="002831B1" w14:paraId="4BA55BB1" w14:textId="77777777" w:rsidTr="009C686C">
        <w:trPr>
          <w:trHeight w:val="462"/>
        </w:trPr>
        <w:tc>
          <w:tcPr>
            <w:tcW w:w="1526" w:type="dxa"/>
            <w:tcBorders>
              <w:top w:val="single" w:sz="4" w:space="0" w:color="auto"/>
              <w:left w:val="single" w:sz="4" w:space="0" w:color="auto"/>
              <w:bottom w:val="single" w:sz="4" w:space="0" w:color="auto"/>
              <w:right w:val="single" w:sz="8" w:space="0" w:color="000000"/>
            </w:tcBorders>
            <w:vAlign w:val="center"/>
            <w:hideMark/>
          </w:tcPr>
          <w:p w14:paraId="6FB11A47" w14:textId="77777777" w:rsidR="00594E2D" w:rsidRPr="002831B1" w:rsidRDefault="00594E2D" w:rsidP="009C686C">
            <w:pPr>
              <w:ind w:firstLine="0"/>
              <w:rPr>
                <w:sz w:val="26"/>
                <w:szCs w:val="26"/>
              </w:rPr>
            </w:pPr>
            <w:r w:rsidRPr="002831B1">
              <w:rPr>
                <w:sz w:val="26"/>
                <w:szCs w:val="26"/>
              </w:rPr>
              <w:t>Глава 2.</w:t>
            </w:r>
          </w:p>
        </w:tc>
        <w:tc>
          <w:tcPr>
            <w:tcW w:w="8299" w:type="dxa"/>
            <w:tcBorders>
              <w:top w:val="single" w:sz="4" w:space="0" w:color="auto"/>
              <w:left w:val="single" w:sz="8" w:space="0" w:color="000000"/>
              <w:bottom w:val="single" w:sz="4" w:space="0" w:color="auto"/>
              <w:right w:val="single" w:sz="4" w:space="0" w:color="auto"/>
            </w:tcBorders>
            <w:vAlign w:val="center"/>
          </w:tcPr>
          <w:p w14:paraId="784A0B6D" w14:textId="77777777" w:rsidR="00487E60" w:rsidRPr="001443AE" w:rsidRDefault="00487E60" w:rsidP="00594E2D">
            <w:pPr>
              <w:rPr>
                <w:sz w:val="26"/>
                <w:szCs w:val="26"/>
              </w:rPr>
            </w:pPr>
            <w:r w:rsidRPr="001443AE">
              <w:rPr>
                <w:sz w:val="26"/>
                <w:szCs w:val="26"/>
              </w:rPr>
              <w:t>Положение о регулировании землепользования и застройки органами местного самоуправления.</w:t>
            </w:r>
          </w:p>
        </w:tc>
      </w:tr>
      <w:tr w:rsidR="00594E2D" w:rsidRPr="002831B1" w14:paraId="19524827" w14:textId="77777777" w:rsidTr="009C686C">
        <w:trPr>
          <w:trHeight w:val="462"/>
        </w:trPr>
        <w:tc>
          <w:tcPr>
            <w:tcW w:w="1526" w:type="dxa"/>
            <w:tcBorders>
              <w:top w:val="single" w:sz="4" w:space="0" w:color="auto"/>
              <w:left w:val="single" w:sz="4" w:space="0" w:color="auto"/>
              <w:bottom w:val="single" w:sz="4" w:space="0" w:color="auto"/>
              <w:right w:val="single" w:sz="8" w:space="0" w:color="000000"/>
            </w:tcBorders>
            <w:vAlign w:val="center"/>
            <w:hideMark/>
          </w:tcPr>
          <w:p w14:paraId="21BB8253" w14:textId="77777777" w:rsidR="00594E2D" w:rsidRPr="002831B1" w:rsidRDefault="00594E2D" w:rsidP="009C686C">
            <w:pPr>
              <w:ind w:firstLine="0"/>
              <w:rPr>
                <w:sz w:val="26"/>
                <w:szCs w:val="26"/>
              </w:rPr>
            </w:pPr>
            <w:r w:rsidRPr="002831B1">
              <w:rPr>
                <w:sz w:val="26"/>
                <w:szCs w:val="26"/>
              </w:rPr>
              <w:t>Глава 3.</w:t>
            </w:r>
          </w:p>
        </w:tc>
        <w:tc>
          <w:tcPr>
            <w:tcW w:w="8299" w:type="dxa"/>
            <w:tcBorders>
              <w:top w:val="single" w:sz="4" w:space="0" w:color="auto"/>
              <w:left w:val="single" w:sz="8" w:space="0" w:color="000000"/>
              <w:bottom w:val="single" w:sz="4" w:space="0" w:color="auto"/>
              <w:right w:val="single" w:sz="4" w:space="0" w:color="auto"/>
            </w:tcBorders>
            <w:vAlign w:val="center"/>
          </w:tcPr>
          <w:p w14:paraId="318368A5" w14:textId="77777777" w:rsidR="00487E60" w:rsidRPr="001443AE" w:rsidRDefault="00487E60" w:rsidP="00594E2D">
            <w:pPr>
              <w:rPr>
                <w:sz w:val="26"/>
                <w:szCs w:val="26"/>
              </w:rPr>
            </w:pPr>
            <w:r w:rsidRPr="001443AE">
              <w:rPr>
                <w:sz w:val="26"/>
                <w:szCs w:val="26"/>
              </w:rPr>
              <w:t>Предоставление прав на земельные участки.</w:t>
            </w:r>
          </w:p>
        </w:tc>
      </w:tr>
      <w:tr w:rsidR="00594E2D" w:rsidRPr="002831B1" w14:paraId="523B3161" w14:textId="77777777" w:rsidTr="009C686C">
        <w:trPr>
          <w:trHeight w:val="462"/>
        </w:trPr>
        <w:tc>
          <w:tcPr>
            <w:tcW w:w="1526" w:type="dxa"/>
            <w:tcBorders>
              <w:top w:val="single" w:sz="4" w:space="0" w:color="auto"/>
              <w:left w:val="single" w:sz="4" w:space="0" w:color="auto"/>
              <w:bottom w:val="single" w:sz="4" w:space="0" w:color="auto"/>
              <w:right w:val="single" w:sz="8" w:space="0" w:color="000000"/>
            </w:tcBorders>
            <w:vAlign w:val="center"/>
            <w:hideMark/>
          </w:tcPr>
          <w:p w14:paraId="04A6BB37" w14:textId="77777777" w:rsidR="00594E2D" w:rsidRPr="002831B1" w:rsidRDefault="00594E2D" w:rsidP="009C686C">
            <w:pPr>
              <w:ind w:firstLine="0"/>
              <w:rPr>
                <w:sz w:val="26"/>
                <w:szCs w:val="26"/>
              </w:rPr>
            </w:pPr>
            <w:r w:rsidRPr="002831B1">
              <w:rPr>
                <w:sz w:val="26"/>
                <w:szCs w:val="26"/>
              </w:rPr>
              <w:t>Глава 4.</w:t>
            </w:r>
          </w:p>
        </w:tc>
        <w:tc>
          <w:tcPr>
            <w:tcW w:w="8299" w:type="dxa"/>
            <w:tcBorders>
              <w:top w:val="single" w:sz="4" w:space="0" w:color="auto"/>
              <w:left w:val="single" w:sz="8" w:space="0" w:color="000000"/>
              <w:bottom w:val="single" w:sz="4" w:space="0" w:color="auto"/>
              <w:right w:val="single" w:sz="4" w:space="0" w:color="auto"/>
            </w:tcBorders>
            <w:vAlign w:val="center"/>
          </w:tcPr>
          <w:p w14:paraId="0B68E58E" w14:textId="77777777" w:rsidR="00487E60" w:rsidRPr="001443AE" w:rsidRDefault="00487E60" w:rsidP="00594E2D">
            <w:pPr>
              <w:rPr>
                <w:sz w:val="26"/>
                <w:szCs w:val="26"/>
              </w:rPr>
            </w:pPr>
            <w:r w:rsidRPr="001443AE">
              <w:rPr>
                <w:sz w:val="26"/>
                <w:szCs w:val="26"/>
              </w:rPr>
              <w:t>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594E2D" w:rsidRPr="002831B1" w14:paraId="71F972F5" w14:textId="77777777" w:rsidTr="009C686C">
        <w:trPr>
          <w:trHeight w:val="462"/>
        </w:trPr>
        <w:tc>
          <w:tcPr>
            <w:tcW w:w="1526" w:type="dxa"/>
            <w:tcBorders>
              <w:top w:val="single" w:sz="4" w:space="0" w:color="auto"/>
              <w:left w:val="single" w:sz="4" w:space="0" w:color="auto"/>
              <w:bottom w:val="single" w:sz="4" w:space="0" w:color="auto"/>
              <w:right w:val="single" w:sz="8" w:space="0" w:color="000000"/>
            </w:tcBorders>
            <w:vAlign w:val="center"/>
            <w:hideMark/>
          </w:tcPr>
          <w:p w14:paraId="43E24A4D" w14:textId="77777777" w:rsidR="00594E2D" w:rsidRPr="002831B1" w:rsidRDefault="00594E2D" w:rsidP="009C686C">
            <w:pPr>
              <w:ind w:firstLine="0"/>
              <w:rPr>
                <w:sz w:val="26"/>
                <w:szCs w:val="26"/>
              </w:rPr>
            </w:pPr>
            <w:r w:rsidRPr="002831B1">
              <w:rPr>
                <w:sz w:val="26"/>
                <w:szCs w:val="26"/>
              </w:rPr>
              <w:t>Глава 5.</w:t>
            </w:r>
          </w:p>
        </w:tc>
        <w:tc>
          <w:tcPr>
            <w:tcW w:w="8299" w:type="dxa"/>
            <w:tcBorders>
              <w:top w:val="single" w:sz="4" w:space="0" w:color="auto"/>
              <w:left w:val="single" w:sz="8" w:space="0" w:color="000000"/>
              <w:bottom w:val="single" w:sz="4" w:space="0" w:color="auto"/>
              <w:right w:val="single" w:sz="4" w:space="0" w:color="auto"/>
            </w:tcBorders>
            <w:vAlign w:val="center"/>
          </w:tcPr>
          <w:p w14:paraId="5B4953AC" w14:textId="77777777" w:rsidR="00594E2D" w:rsidRPr="001443AE" w:rsidRDefault="00594E2D" w:rsidP="00594E2D">
            <w:pPr>
              <w:rPr>
                <w:strike/>
                <w:sz w:val="26"/>
                <w:szCs w:val="26"/>
              </w:rPr>
            </w:pPr>
          </w:p>
          <w:p w14:paraId="271BD650" w14:textId="77777777" w:rsidR="00487E60" w:rsidRPr="001443AE" w:rsidRDefault="00487E60" w:rsidP="00594E2D">
            <w:pPr>
              <w:rPr>
                <w:sz w:val="26"/>
                <w:szCs w:val="26"/>
              </w:rPr>
            </w:pPr>
            <w:r w:rsidRPr="001443AE">
              <w:rPr>
                <w:sz w:val="26"/>
                <w:szCs w:val="26"/>
              </w:rPr>
              <w:t>Положение о подготовке документации по планировке территории.</w:t>
            </w:r>
          </w:p>
        </w:tc>
      </w:tr>
      <w:tr w:rsidR="002704F9" w:rsidRPr="002831B1" w14:paraId="44BF9021" w14:textId="77777777" w:rsidTr="009C686C">
        <w:trPr>
          <w:trHeight w:val="852"/>
        </w:trPr>
        <w:tc>
          <w:tcPr>
            <w:tcW w:w="1526" w:type="dxa"/>
            <w:tcBorders>
              <w:top w:val="single" w:sz="4" w:space="0" w:color="auto"/>
              <w:left w:val="single" w:sz="4" w:space="0" w:color="auto"/>
              <w:bottom w:val="single" w:sz="4" w:space="0" w:color="auto"/>
              <w:right w:val="single" w:sz="8" w:space="0" w:color="000000"/>
            </w:tcBorders>
            <w:vAlign w:val="center"/>
            <w:hideMark/>
          </w:tcPr>
          <w:p w14:paraId="09BC0E2E" w14:textId="77777777" w:rsidR="002704F9" w:rsidRPr="00A37E5D" w:rsidRDefault="002704F9" w:rsidP="00EE6DED">
            <w:pPr>
              <w:ind w:firstLine="0"/>
              <w:rPr>
                <w:sz w:val="26"/>
                <w:szCs w:val="26"/>
              </w:rPr>
            </w:pPr>
            <w:r w:rsidRPr="00A37E5D">
              <w:rPr>
                <w:sz w:val="26"/>
                <w:szCs w:val="26"/>
              </w:rPr>
              <w:t>Глава 6.</w:t>
            </w:r>
          </w:p>
        </w:tc>
        <w:tc>
          <w:tcPr>
            <w:tcW w:w="8299" w:type="dxa"/>
            <w:tcBorders>
              <w:top w:val="single" w:sz="4" w:space="0" w:color="auto"/>
              <w:left w:val="single" w:sz="8" w:space="0" w:color="000000"/>
              <w:bottom w:val="single" w:sz="4" w:space="0" w:color="auto"/>
              <w:right w:val="single" w:sz="4" w:space="0" w:color="auto"/>
            </w:tcBorders>
            <w:vAlign w:val="center"/>
          </w:tcPr>
          <w:p w14:paraId="0E78A0DA" w14:textId="77777777" w:rsidR="002704F9" w:rsidRPr="001443AE" w:rsidRDefault="002704F9" w:rsidP="00EE6DED">
            <w:pPr>
              <w:rPr>
                <w:sz w:val="26"/>
                <w:szCs w:val="26"/>
              </w:rPr>
            </w:pPr>
            <w:r w:rsidRPr="001443AE">
              <w:rPr>
                <w:sz w:val="26"/>
                <w:szCs w:val="26"/>
              </w:rPr>
              <w:t>Положение о проведении публичных слушаний по вопросам землепользования и застройки.</w:t>
            </w:r>
          </w:p>
        </w:tc>
      </w:tr>
      <w:tr w:rsidR="00594E2D" w:rsidRPr="002831B1" w14:paraId="411A1434" w14:textId="77777777" w:rsidTr="009C686C">
        <w:trPr>
          <w:trHeight w:val="852"/>
        </w:trPr>
        <w:tc>
          <w:tcPr>
            <w:tcW w:w="1526" w:type="dxa"/>
            <w:tcBorders>
              <w:top w:val="single" w:sz="4" w:space="0" w:color="auto"/>
              <w:left w:val="single" w:sz="4" w:space="0" w:color="auto"/>
              <w:bottom w:val="single" w:sz="4" w:space="0" w:color="auto"/>
              <w:right w:val="single" w:sz="8" w:space="0" w:color="000000"/>
            </w:tcBorders>
            <w:vAlign w:val="center"/>
            <w:hideMark/>
          </w:tcPr>
          <w:p w14:paraId="04092007" w14:textId="77777777" w:rsidR="00594E2D" w:rsidRPr="00A37E5D" w:rsidRDefault="002704F9" w:rsidP="009C686C">
            <w:pPr>
              <w:ind w:firstLine="0"/>
              <w:rPr>
                <w:sz w:val="26"/>
                <w:szCs w:val="26"/>
              </w:rPr>
            </w:pPr>
            <w:r w:rsidRPr="00A37E5D">
              <w:rPr>
                <w:sz w:val="26"/>
                <w:szCs w:val="26"/>
              </w:rPr>
              <w:t>Глава 7</w:t>
            </w:r>
            <w:r w:rsidR="00594E2D" w:rsidRPr="00A37E5D">
              <w:rPr>
                <w:sz w:val="26"/>
                <w:szCs w:val="26"/>
              </w:rPr>
              <w:t>.</w:t>
            </w:r>
          </w:p>
        </w:tc>
        <w:tc>
          <w:tcPr>
            <w:tcW w:w="8299" w:type="dxa"/>
            <w:tcBorders>
              <w:top w:val="single" w:sz="4" w:space="0" w:color="auto"/>
              <w:left w:val="single" w:sz="8" w:space="0" w:color="000000"/>
              <w:bottom w:val="single" w:sz="4" w:space="0" w:color="auto"/>
              <w:right w:val="single" w:sz="4" w:space="0" w:color="auto"/>
            </w:tcBorders>
            <w:vAlign w:val="center"/>
          </w:tcPr>
          <w:p w14:paraId="6D1E5E71" w14:textId="77777777" w:rsidR="002704F9" w:rsidRPr="001443AE" w:rsidRDefault="002704F9" w:rsidP="00594E2D">
            <w:pPr>
              <w:rPr>
                <w:sz w:val="26"/>
                <w:szCs w:val="26"/>
              </w:rPr>
            </w:pPr>
            <w:r w:rsidRPr="001443AE">
              <w:rPr>
                <w:sz w:val="26"/>
                <w:szCs w:val="26"/>
              </w:rPr>
              <w:t>Внесение изменений в правила землепользования и застройки</w:t>
            </w:r>
          </w:p>
        </w:tc>
      </w:tr>
      <w:tr w:rsidR="002704F9" w:rsidRPr="002831B1" w14:paraId="4C4D58CD" w14:textId="77777777" w:rsidTr="009C686C">
        <w:trPr>
          <w:trHeight w:val="852"/>
        </w:trPr>
        <w:tc>
          <w:tcPr>
            <w:tcW w:w="1526" w:type="dxa"/>
            <w:tcBorders>
              <w:top w:val="single" w:sz="4" w:space="0" w:color="auto"/>
              <w:left w:val="single" w:sz="4" w:space="0" w:color="auto"/>
              <w:bottom w:val="single" w:sz="4" w:space="0" w:color="auto"/>
              <w:right w:val="single" w:sz="8" w:space="0" w:color="000000"/>
            </w:tcBorders>
            <w:vAlign w:val="center"/>
            <w:hideMark/>
          </w:tcPr>
          <w:p w14:paraId="2085F22C" w14:textId="77777777" w:rsidR="002704F9" w:rsidRPr="00A37E5D" w:rsidRDefault="002704F9" w:rsidP="009C686C">
            <w:pPr>
              <w:ind w:firstLine="0"/>
              <w:rPr>
                <w:sz w:val="26"/>
                <w:szCs w:val="26"/>
              </w:rPr>
            </w:pPr>
            <w:r w:rsidRPr="00A37E5D">
              <w:rPr>
                <w:sz w:val="26"/>
                <w:szCs w:val="26"/>
              </w:rPr>
              <w:t>Глава8.</w:t>
            </w:r>
          </w:p>
        </w:tc>
        <w:tc>
          <w:tcPr>
            <w:tcW w:w="8299" w:type="dxa"/>
            <w:tcBorders>
              <w:top w:val="single" w:sz="4" w:space="0" w:color="auto"/>
              <w:left w:val="single" w:sz="8" w:space="0" w:color="000000"/>
              <w:bottom w:val="single" w:sz="4" w:space="0" w:color="auto"/>
              <w:right w:val="single" w:sz="4" w:space="0" w:color="auto"/>
            </w:tcBorders>
            <w:vAlign w:val="center"/>
          </w:tcPr>
          <w:p w14:paraId="4DA84F4F" w14:textId="77777777" w:rsidR="002704F9" w:rsidRPr="001443AE" w:rsidRDefault="002704F9" w:rsidP="002704F9">
            <w:pPr>
              <w:rPr>
                <w:sz w:val="26"/>
                <w:szCs w:val="26"/>
              </w:rPr>
            </w:pPr>
            <w:r w:rsidRPr="001443AE">
              <w:rPr>
                <w:sz w:val="26"/>
                <w:szCs w:val="26"/>
              </w:rPr>
              <w:t>Регулирование иных вопросов землепользования и застройки</w:t>
            </w:r>
          </w:p>
          <w:p w14:paraId="4CF774EC" w14:textId="77777777" w:rsidR="002704F9" w:rsidRPr="001443AE" w:rsidRDefault="002704F9" w:rsidP="00594E2D">
            <w:pPr>
              <w:rPr>
                <w:strike/>
                <w:sz w:val="26"/>
                <w:szCs w:val="26"/>
              </w:rPr>
            </w:pPr>
          </w:p>
        </w:tc>
      </w:tr>
      <w:tr w:rsidR="00594E2D" w:rsidRPr="002831B1" w14:paraId="1CACAC57" w14:textId="77777777" w:rsidTr="00594E2D">
        <w:trPr>
          <w:trHeight w:val="431"/>
        </w:trPr>
        <w:tc>
          <w:tcPr>
            <w:tcW w:w="9825" w:type="dxa"/>
            <w:gridSpan w:val="2"/>
            <w:tcBorders>
              <w:top w:val="single" w:sz="4" w:space="0" w:color="auto"/>
              <w:left w:val="single" w:sz="4" w:space="0" w:color="auto"/>
              <w:bottom w:val="single" w:sz="4" w:space="0" w:color="auto"/>
              <w:right w:val="single" w:sz="4" w:space="0" w:color="auto"/>
            </w:tcBorders>
            <w:vAlign w:val="center"/>
            <w:hideMark/>
          </w:tcPr>
          <w:p w14:paraId="4E548CDC" w14:textId="77777777" w:rsidR="00594E2D" w:rsidRPr="002831B1" w:rsidRDefault="00594E2D" w:rsidP="00594E2D">
            <w:pPr>
              <w:rPr>
                <w:b/>
                <w:sz w:val="26"/>
                <w:szCs w:val="26"/>
              </w:rPr>
            </w:pPr>
            <w:r w:rsidRPr="002831B1">
              <w:rPr>
                <w:b/>
                <w:sz w:val="26"/>
                <w:szCs w:val="26"/>
              </w:rPr>
              <w:t>Часть II. Карта градостроительного зонирования</w:t>
            </w:r>
          </w:p>
        </w:tc>
      </w:tr>
      <w:tr w:rsidR="00594E2D" w:rsidRPr="002831B1" w14:paraId="19F5160F" w14:textId="77777777" w:rsidTr="00594E2D">
        <w:trPr>
          <w:trHeight w:val="354"/>
        </w:trPr>
        <w:tc>
          <w:tcPr>
            <w:tcW w:w="9825" w:type="dxa"/>
            <w:gridSpan w:val="2"/>
            <w:tcBorders>
              <w:top w:val="single" w:sz="4" w:space="0" w:color="auto"/>
              <w:left w:val="single" w:sz="4" w:space="0" w:color="auto"/>
              <w:bottom w:val="single" w:sz="4" w:space="0" w:color="auto"/>
              <w:right w:val="single" w:sz="4" w:space="0" w:color="auto"/>
            </w:tcBorders>
            <w:vAlign w:val="center"/>
            <w:hideMark/>
          </w:tcPr>
          <w:p w14:paraId="275C45F9" w14:textId="77777777" w:rsidR="00594E2D" w:rsidRPr="002831B1" w:rsidRDefault="00594E2D" w:rsidP="00594E2D">
            <w:pPr>
              <w:rPr>
                <w:b/>
                <w:sz w:val="26"/>
                <w:szCs w:val="26"/>
              </w:rPr>
            </w:pPr>
            <w:r w:rsidRPr="002831B1">
              <w:rPr>
                <w:b/>
                <w:sz w:val="26"/>
                <w:szCs w:val="26"/>
              </w:rPr>
              <w:t>Часть III. Градостроительные регламенты</w:t>
            </w:r>
          </w:p>
        </w:tc>
      </w:tr>
    </w:tbl>
    <w:p w14:paraId="6A5C048E" w14:textId="77777777" w:rsidR="00594E2D" w:rsidRDefault="00594E2D" w:rsidP="00594E2D">
      <w:pPr>
        <w:jc w:val="center"/>
        <w:rPr>
          <w:b/>
          <w:sz w:val="24"/>
          <w:szCs w:val="28"/>
        </w:rPr>
      </w:pPr>
    </w:p>
    <w:p w14:paraId="6727A3E2" w14:textId="77777777" w:rsidR="00594E2D" w:rsidRDefault="00594E2D" w:rsidP="00594E2D">
      <w:pPr>
        <w:jc w:val="center"/>
        <w:rPr>
          <w:b/>
          <w:sz w:val="24"/>
          <w:szCs w:val="28"/>
        </w:rPr>
      </w:pPr>
    </w:p>
    <w:p w14:paraId="76C70F4E" w14:textId="77777777" w:rsidR="00594E2D" w:rsidRDefault="00594E2D" w:rsidP="00594E2D">
      <w:pPr>
        <w:jc w:val="center"/>
        <w:rPr>
          <w:b/>
          <w:sz w:val="24"/>
          <w:szCs w:val="28"/>
        </w:rPr>
      </w:pPr>
    </w:p>
    <w:p w14:paraId="4DA32D5A" w14:textId="77777777" w:rsidR="00594E2D" w:rsidRDefault="00594E2D" w:rsidP="00594E2D">
      <w:pPr>
        <w:jc w:val="center"/>
        <w:rPr>
          <w:b/>
          <w:sz w:val="24"/>
          <w:szCs w:val="28"/>
        </w:rPr>
      </w:pPr>
    </w:p>
    <w:p w14:paraId="080FC604" w14:textId="77777777" w:rsidR="00594E2D" w:rsidRDefault="00594E2D" w:rsidP="00594E2D">
      <w:pPr>
        <w:jc w:val="center"/>
        <w:rPr>
          <w:b/>
          <w:sz w:val="24"/>
          <w:szCs w:val="28"/>
        </w:rPr>
      </w:pPr>
    </w:p>
    <w:p w14:paraId="602C45A4" w14:textId="77777777" w:rsidR="00594E2D" w:rsidRDefault="00594E2D" w:rsidP="00594E2D">
      <w:pPr>
        <w:jc w:val="center"/>
        <w:rPr>
          <w:b/>
          <w:sz w:val="24"/>
          <w:szCs w:val="28"/>
        </w:rPr>
      </w:pPr>
    </w:p>
    <w:p w14:paraId="1D789BA4" w14:textId="77777777" w:rsidR="00594E2D" w:rsidRDefault="00594E2D" w:rsidP="00594E2D">
      <w:pPr>
        <w:jc w:val="center"/>
        <w:rPr>
          <w:b/>
          <w:sz w:val="24"/>
          <w:szCs w:val="28"/>
        </w:rPr>
      </w:pPr>
    </w:p>
    <w:p w14:paraId="36F7AE1B" w14:textId="77777777" w:rsidR="00594E2D" w:rsidRDefault="00594E2D" w:rsidP="00594E2D">
      <w:pPr>
        <w:rPr>
          <w:b/>
          <w:sz w:val="24"/>
          <w:szCs w:val="28"/>
        </w:rPr>
      </w:pPr>
      <w:r>
        <w:rPr>
          <w:b/>
          <w:sz w:val="24"/>
          <w:szCs w:val="28"/>
        </w:rPr>
        <w:br w:type="page"/>
      </w:r>
    </w:p>
    <w:p w14:paraId="56DF1F3E" w14:textId="77777777" w:rsidR="0097757B" w:rsidRDefault="006931C3" w:rsidP="002704F9">
      <w:pPr>
        <w:pStyle w:val="af0"/>
        <w:jc w:val="center"/>
        <w:outlineLvl w:val="0"/>
        <w:rPr>
          <w:b/>
          <w:sz w:val="24"/>
        </w:rPr>
      </w:pPr>
      <w:bookmarkStart w:id="1" w:name="_Toc339438928"/>
      <w:bookmarkStart w:id="2" w:name="_Toc344034965"/>
      <w:r w:rsidRPr="006931C3">
        <w:rPr>
          <w:b/>
          <w:sz w:val="24"/>
        </w:rPr>
        <w:lastRenderedPageBreak/>
        <w:t>СОДЕРЖАНИЕ</w:t>
      </w:r>
      <w:bookmarkEnd w:id="1"/>
      <w:bookmarkEnd w:id="2"/>
    </w:p>
    <w:p w14:paraId="48BE7AC5" w14:textId="77777777" w:rsidR="002C61C3" w:rsidRPr="006931C3" w:rsidRDefault="002C61C3" w:rsidP="006931C3">
      <w:pPr>
        <w:pStyle w:val="af0"/>
        <w:jc w:val="center"/>
        <w:rPr>
          <w:b/>
          <w:sz w:val="24"/>
        </w:rPr>
      </w:pPr>
    </w:p>
    <w:p w14:paraId="4E78AAF6" w14:textId="77777777" w:rsidR="009C686C" w:rsidRPr="002704F9" w:rsidRDefault="00F82856" w:rsidP="002C61C3">
      <w:pPr>
        <w:pStyle w:val="44"/>
        <w:jc w:val="left"/>
        <w:rPr>
          <w:rFonts w:eastAsiaTheme="minorEastAsia"/>
          <w:noProof/>
          <w:color w:val="000000" w:themeColor="text1"/>
          <w:sz w:val="24"/>
          <w:szCs w:val="24"/>
        </w:rPr>
      </w:pPr>
      <w:r>
        <w:rPr>
          <w:bCs/>
          <w:sz w:val="24"/>
          <w:szCs w:val="24"/>
        </w:rPr>
        <w:fldChar w:fldCharType="begin"/>
      </w:r>
      <w:r w:rsidR="00C4593A">
        <w:rPr>
          <w:bCs/>
          <w:sz w:val="24"/>
          <w:szCs w:val="24"/>
        </w:rPr>
        <w:instrText xml:space="preserve"> TOC \o "1-4" \h \z \u </w:instrText>
      </w:r>
      <w:r>
        <w:rPr>
          <w:bCs/>
          <w:sz w:val="24"/>
          <w:szCs w:val="24"/>
        </w:rPr>
        <w:fldChar w:fldCharType="separate"/>
      </w:r>
      <w:hyperlink w:anchor="_Toc63410749" w:history="1">
        <w:r w:rsidR="009C686C" w:rsidRPr="002704F9">
          <w:rPr>
            <w:rStyle w:val="af"/>
            <w:b/>
            <w:noProof/>
            <w:color w:val="000000" w:themeColor="text1"/>
            <w:sz w:val="24"/>
            <w:szCs w:val="24"/>
          </w:rPr>
          <w:t>ВВЕДЕНИЕ</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_Toc63410749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6</w:t>
        </w:r>
        <w:r w:rsidRPr="002704F9">
          <w:rPr>
            <w:noProof/>
            <w:webHidden/>
            <w:color w:val="000000" w:themeColor="text1"/>
            <w:sz w:val="24"/>
            <w:szCs w:val="24"/>
          </w:rPr>
          <w:fldChar w:fldCharType="end"/>
        </w:r>
      </w:hyperlink>
    </w:p>
    <w:p w14:paraId="06437F94" w14:textId="77777777" w:rsidR="009C686C" w:rsidRPr="002704F9" w:rsidRDefault="00AC6881" w:rsidP="002C61C3">
      <w:pPr>
        <w:pStyle w:val="44"/>
        <w:jc w:val="left"/>
        <w:rPr>
          <w:rFonts w:eastAsiaTheme="minorEastAsia"/>
          <w:noProof/>
          <w:color w:val="000000" w:themeColor="text1"/>
          <w:sz w:val="24"/>
          <w:szCs w:val="24"/>
        </w:rPr>
      </w:pPr>
      <w:hyperlink w:anchor="_Toc63410750" w:history="1">
        <w:r w:rsidR="009C686C" w:rsidRPr="002704F9">
          <w:rPr>
            <w:rStyle w:val="af"/>
            <w:b/>
            <w:noProof/>
            <w:color w:val="000000" w:themeColor="text1"/>
            <w:sz w:val="24"/>
            <w:szCs w:val="24"/>
          </w:rPr>
          <w:t>Часть 1. ПОРЯДОК ПРИМЕНЕНИЯ ПРАВИЛ ЗЕМЛЕПОЛЬЗОВАНИЯ И ЗАСТРОЙКИ И ВНЕСЕНИЯ ИЗМЕНЕИЙ В УКАЗАННЫЕ ПРАВИЛА.</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_Toc63410750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6</w:t>
        </w:r>
        <w:r w:rsidR="00F82856" w:rsidRPr="002704F9">
          <w:rPr>
            <w:noProof/>
            <w:webHidden/>
            <w:color w:val="000000" w:themeColor="text1"/>
            <w:sz w:val="24"/>
            <w:szCs w:val="24"/>
          </w:rPr>
          <w:fldChar w:fldCharType="end"/>
        </w:r>
      </w:hyperlink>
    </w:p>
    <w:p w14:paraId="66820CEE" w14:textId="77777777" w:rsidR="009C686C" w:rsidRPr="002704F9" w:rsidRDefault="00AC6881" w:rsidP="002C61C3">
      <w:pPr>
        <w:pStyle w:val="44"/>
        <w:jc w:val="left"/>
        <w:rPr>
          <w:rFonts w:eastAsiaTheme="minorEastAsia"/>
          <w:noProof/>
          <w:color w:val="000000" w:themeColor="text1"/>
          <w:sz w:val="24"/>
          <w:szCs w:val="24"/>
        </w:rPr>
      </w:pPr>
      <w:hyperlink w:anchor="_Toc63410751" w:history="1">
        <w:r w:rsidR="009C686C" w:rsidRPr="002704F9">
          <w:rPr>
            <w:rStyle w:val="af"/>
            <w:b/>
            <w:bCs/>
            <w:noProof/>
            <w:color w:val="000000" w:themeColor="text1"/>
            <w:sz w:val="24"/>
            <w:szCs w:val="24"/>
          </w:rPr>
          <w:t>Глава 1. Регулирование землепользования и застройки органами местного самоуправления</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_Toc63410751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6</w:t>
        </w:r>
        <w:r w:rsidR="00F82856" w:rsidRPr="002704F9">
          <w:rPr>
            <w:noProof/>
            <w:webHidden/>
            <w:color w:val="000000" w:themeColor="text1"/>
            <w:sz w:val="24"/>
            <w:szCs w:val="24"/>
          </w:rPr>
          <w:fldChar w:fldCharType="end"/>
        </w:r>
      </w:hyperlink>
    </w:p>
    <w:p w14:paraId="26370132" w14:textId="77777777" w:rsidR="009C686C" w:rsidRPr="002704F9" w:rsidRDefault="00AC6881" w:rsidP="002C61C3">
      <w:pPr>
        <w:pStyle w:val="44"/>
        <w:jc w:val="left"/>
        <w:rPr>
          <w:rFonts w:eastAsiaTheme="minorEastAsia"/>
          <w:noProof/>
          <w:color w:val="000000" w:themeColor="text1"/>
          <w:sz w:val="24"/>
          <w:szCs w:val="24"/>
        </w:rPr>
      </w:pPr>
      <w:hyperlink w:anchor="_Toc63410752" w:history="1">
        <w:r w:rsidR="009C686C" w:rsidRPr="002704F9">
          <w:rPr>
            <w:rStyle w:val="af"/>
            <w:b/>
            <w:bCs/>
            <w:noProof/>
            <w:color w:val="000000" w:themeColor="text1"/>
            <w:sz w:val="24"/>
            <w:szCs w:val="24"/>
          </w:rPr>
          <w:t>Раздел 1. Общие положения</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_Toc63410752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6</w:t>
        </w:r>
        <w:r w:rsidR="00F82856" w:rsidRPr="002704F9">
          <w:rPr>
            <w:noProof/>
            <w:webHidden/>
            <w:color w:val="000000" w:themeColor="text1"/>
            <w:sz w:val="24"/>
            <w:szCs w:val="24"/>
          </w:rPr>
          <w:fldChar w:fldCharType="end"/>
        </w:r>
      </w:hyperlink>
    </w:p>
    <w:p w14:paraId="2735A2DF" w14:textId="77777777" w:rsidR="009C686C" w:rsidRPr="002704F9" w:rsidRDefault="00AC6881" w:rsidP="002C61C3">
      <w:pPr>
        <w:pStyle w:val="44"/>
        <w:jc w:val="left"/>
        <w:rPr>
          <w:rFonts w:eastAsiaTheme="minorEastAsia"/>
          <w:noProof/>
          <w:color w:val="000000" w:themeColor="text1"/>
          <w:sz w:val="24"/>
          <w:szCs w:val="24"/>
        </w:rPr>
      </w:pPr>
      <w:hyperlink w:anchor="_Toc63410753" w:history="1">
        <w:r w:rsidR="009C686C" w:rsidRPr="002704F9">
          <w:rPr>
            <w:rStyle w:val="af"/>
            <w:b/>
            <w:noProof/>
            <w:color w:val="000000" w:themeColor="text1"/>
            <w:sz w:val="24"/>
            <w:szCs w:val="24"/>
          </w:rPr>
          <w:t>Статья 1.Основные понятия, используемые в Правилах.</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_Toc63410753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6</w:t>
        </w:r>
        <w:r w:rsidR="00F82856" w:rsidRPr="002704F9">
          <w:rPr>
            <w:noProof/>
            <w:webHidden/>
            <w:color w:val="000000" w:themeColor="text1"/>
            <w:sz w:val="24"/>
            <w:szCs w:val="24"/>
          </w:rPr>
          <w:fldChar w:fldCharType="end"/>
        </w:r>
      </w:hyperlink>
    </w:p>
    <w:p w14:paraId="4FB61855" w14:textId="77777777" w:rsidR="009C686C" w:rsidRPr="002704F9" w:rsidRDefault="00AC6881" w:rsidP="002C61C3">
      <w:pPr>
        <w:pStyle w:val="44"/>
        <w:jc w:val="left"/>
        <w:rPr>
          <w:rFonts w:eastAsiaTheme="minorEastAsia"/>
          <w:noProof/>
          <w:color w:val="000000" w:themeColor="text1"/>
          <w:sz w:val="24"/>
          <w:szCs w:val="24"/>
        </w:rPr>
      </w:pPr>
      <w:hyperlink w:anchor="_Toc63410754" w:history="1">
        <w:r w:rsidR="009C686C" w:rsidRPr="002704F9">
          <w:rPr>
            <w:rStyle w:val="af"/>
            <w:b/>
            <w:bCs/>
            <w:noProof/>
            <w:color w:val="000000" w:themeColor="text1"/>
            <w:sz w:val="24"/>
            <w:szCs w:val="24"/>
          </w:rPr>
          <w:t xml:space="preserve">Статья 2. </w:t>
        </w:r>
        <w:r w:rsidR="009C686C" w:rsidRPr="002704F9">
          <w:rPr>
            <w:rStyle w:val="af"/>
            <w:b/>
            <w:noProof/>
            <w:color w:val="000000" w:themeColor="text1"/>
            <w:sz w:val="24"/>
            <w:szCs w:val="24"/>
          </w:rPr>
          <w:t>Основания разработки, и назначение  и состав правил землепользования и застройки.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_Toc63410754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19</w:t>
        </w:r>
        <w:r w:rsidR="00F82856" w:rsidRPr="002704F9">
          <w:rPr>
            <w:noProof/>
            <w:webHidden/>
            <w:color w:val="000000" w:themeColor="text1"/>
            <w:sz w:val="24"/>
            <w:szCs w:val="24"/>
          </w:rPr>
          <w:fldChar w:fldCharType="end"/>
        </w:r>
      </w:hyperlink>
    </w:p>
    <w:p w14:paraId="17D04E1F" w14:textId="77777777" w:rsidR="009C686C" w:rsidRPr="002704F9" w:rsidRDefault="00AC6881" w:rsidP="002C61C3">
      <w:pPr>
        <w:pStyle w:val="44"/>
        <w:jc w:val="left"/>
        <w:rPr>
          <w:rFonts w:eastAsiaTheme="minorEastAsia"/>
          <w:noProof/>
          <w:color w:val="000000" w:themeColor="text1"/>
          <w:sz w:val="24"/>
          <w:szCs w:val="24"/>
        </w:rPr>
      </w:pPr>
      <w:hyperlink w:anchor="_Toc63410755" w:history="1">
        <w:r w:rsidR="009C686C" w:rsidRPr="002704F9">
          <w:rPr>
            <w:rStyle w:val="af"/>
            <w:b/>
            <w:noProof/>
            <w:color w:val="000000" w:themeColor="text1"/>
            <w:sz w:val="24"/>
            <w:szCs w:val="24"/>
          </w:rPr>
          <w:t>Статья 3. Содержание настоящих Правил.</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_Toc63410755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20</w:t>
        </w:r>
        <w:r w:rsidR="00F82856" w:rsidRPr="002704F9">
          <w:rPr>
            <w:noProof/>
            <w:webHidden/>
            <w:color w:val="000000" w:themeColor="text1"/>
            <w:sz w:val="24"/>
            <w:szCs w:val="24"/>
          </w:rPr>
          <w:fldChar w:fldCharType="end"/>
        </w:r>
      </w:hyperlink>
    </w:p>
    <w:p w14:paraId="2D51BB8D" w14:textId="77777777" w:rsidR="009C686C" w:rsidRPr="002704F9" w:rsidRDefault="00AC6881" w:rsidP="002C61C3">
      <w:pPr>
        <w:pStyle w:val="44"/>
        <w:jc w:val="left"/>
        <w:rPr>
          <w:rFonts w:eastAsiaTheme="minorEastAsia"/>
          <w:noProof/>
          <w:color w:val="000000" w:themeColor="text1"/>
          <w:sz w:val="24"/>
          <w:szCs w:val="24"/>
        </w:rPr>
      </w:pPr>
      <w:hyperlink w:anchor="_Toc63410756" w:history="1">
        <w:r w:rsidR="009C686C" w:rsidRPr="002704F9">
          <w:rPr>
            <w:rStyle w:val="af"/>
            <w:b/>
            <w:bCs/>
            <w:noProof/>
            <w:color w:val="000000" w:themeColor="text1"/>
            <w:sz w:val="24"/>
            <w:szCs w:val="24"/>
          </w:rPr>
          <w:t>Статья 3.1. Объекты и субъекты градостроительных отношений</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_Toc63410756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21</w:t>
        </w:r>
        <w:r w:rsidR="00F82856" w:rsidRPr="002704F9">
          <w:rPr>
            <w:noProof/>
            <w:webHidden/>
            <w:color w:val="000000" w:themeColor="text1"/>
            <w:sz w:val="24"/>
            <w:szCs w:val="24"/>
          </w:rPr>
          <w:fldChar w:fldCharType="end"/>
        </w:r>
      </w:hyperlink>
    </w:p>
    <w:p w14:paraId="3394E438" w14:textId="77777777" w:rsidR="009C686C" w:rsidRPr="002704F9" w:rsidRDefault="00AC6881" w:rsidP="002C61C3">
      <w:pPr>
        <w:pStyle w:val="44"/>
        <w:jc w:val="left"/>
        <w:rPr>
          <w:rFonts w:eastAsiaTheme="minorEastAsia"/>
          <w:noProof/>
          <w:color w:val="000000" w:themeColor="text1"/>
          <w:sz w:val="24"/>
          <w:szCs w:val="24"/>
        </w:rPr>
      </w:pPr>
      <w:hyperlink w:anchor="_Toc63410757" w:history="1">
        <w:r w:rsidR="009C686C" w:rsidRPr="002704F9">
          <w:rPr>
            <w:rStyle w:val="af"/>
            <w:b/>
            <w:noProof/>
            <w:color w:val="000000" w:themeColor="text1"/>
            <w:sz w:val="24"/>
            <w:szCs w:val="24"/>
          </w:rPr>
          <w:t>Статья 4. Открытость и доступность информации о землепользовании и застройке.</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_Toc63410757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22</w:t>
        </w:r>
        <w:r w:rsidR="00F82856" w:rsidRPr="002704F9">
          <w:rPr>
            <w:noProof/>
            <w:webHidden/>
            <w:color w:val="000000" w:themeColor="text1"/>
            <w:sz w:val="24"/>
            <w:szCs w:val="24"/>
          </w:rPr>
          <w:fldChar w:fldCharType="end"/>
        </w:r>
      </w:hyperlink>
    </w:p>
    <w:p w14:paraId="72040392" w14:textId="77777777" w:rsidR="009C686C" w:rsidRPr="002704F9" w:rsidRDefault="00AC6881" w:rsidP="002C61C3">
      <w:pPr>
        <w:pStyle w:val="44"/>
        <w:jc w:val="left"/>
        <w:rPr>
          <w:rFonts w:eastAsiaTheme="minorEastAsia"/>
          <w:noProof/>
          <w:color w:val="000000" w:themeColor="text1"/>
          <w:sz w:val="24"/>
          <w:szCs w:val="24"/>
        </w:rPr>
      </w:pPr>
      <w:hyperlink w:anchor="_Toc63410758" w:history="1">
        <w:r w:rsidR="009C686C" w:rsidRPr="002704F9">
          <w:rPr>
            <w:rStyle w:val="af"/>
            <w:b/>
            <w:noProof/>
            <w:color w:val="000000" w:themeColor="text1"/>
            <w:sz w:val="24"/>
            <w:szCs w:val="24"/>
          </w:rPr>
          <w:t>Раздел 2. Права использования недвижимости, возникшие до вступления в силу Правил</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_Toc63410758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22</w:t>
        </w:r>
        <w:r w:rsidR="00F82856" w:rsidRPr="002704F9">
          <w:rPr>
            <w:noProof/>
            <w:webHidden/>
            <w:color w:val="000000" w:themeColor="text1"/>
            <w:sz w:val="24"/>
            <w:szCs w:val="24"/>
          </w:rPr>
          <w:fldChar w:fldCharType="end"/>
        </w:r>
      </w:hyperlink>
    </w:p>
    <w:p w14:paraId="1F09DFF8" w14:textId="77777777" w:rsidR="009C686C" w:rsidRPr="002704F9" w:rsidRDefault="00AC6881" w:rsidP="002C61C3">
      <w:pPr>
        <w:pStyle w:val="44"/>
        <w:jc w:val="left"/>
        <w:rPr>
          <w:rFonts w:eastAsiaTheme="minorEastAsia"/>
          <w:noProof/>
          <w:color w:val="000000" w:themeColor="text1"/>
          <w:sz w:val="24"/>
          <w:szCs w:val="24"/>
        </w:rPr>
      </w:pPr>
      <w:hyperlink w:anchor="_Toc63410759" w:history="1">
        <w:r w:rsidR="009C686C" w:rsidRPr="002704F9">
          <w:rPr>
            <w:rStyle w:val="af"/>
            <w:b/>
            <w:noProof/>
            <w:color w:val="000000" w:themeColor="text1"/>
            <w:sz w:val="24"/>
            <w:szCs w:val="24"/>
          </w:rPr>
          <w:t>Статья 5. Общие положения, относящиеся к ранее возникшим правам.</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_Toc63410759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22</w:t>
        </w:r>
        <w:r w:rsidR="00F82856" w:rsidRPr="002704F9">
          <w:rPr>
            <w:noProof/>
            <w:webHidden/>
            <w:color w:val="000000" w:themeColor="text1"/>
            <w:sz w:val="24"/>
            <w:szCs w:val="24"/>
          </w:rPr>
          <w:fldChar w:fldCharType="end"/>
        </w:r>
      </w:hyperlink>
    </w:p>
    <w:p w14:paraId="58E1DE2C" w14:textId="77777777" w:rsidR="009C686C" w:rsidRPr="002704F9" w:rsidRDefault="00AC6881" w:rsidP="002C61C3">
      <w:pPr>
        <w:pStyle w:val="44"/>
        <w:jc w:val="left"/>
        <w:rPr>
          <w:rFonts w:eastAsiaTheme="minorEastAsia"/>
          <w:noProof/>
          <w:color w:val="000000" w:themeColor="text1"/>
          <w:sz w:val="24"/>
          <w:szCs w:val="24"/>
        </w:rPr>
      </w:pPr>
      <w:hyperlink w:anchor="_Toc63410760" w:history="1">
        <w:r w:rsidR="009C686C" w:rsidRPr="002704F9">
          <w:rPr>
            <w:rStyle w:val="af"/>
            <w:b/>
            <w:noProof/>
            <w:color w:val="000000" w:themeColor="text1"/>
            <w:sz w:val="24"/>
            <w:szCs w:val="24"/>
          </w:rPr>
          <w:t>Статья 6. Использование и строительные изменения объектов недвижимости, несоответствующих Правилам.</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_Toc63410760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23</w:t>
        </w:r>
        <w:r w:rsidR="00F82856" w:rsidRPr="002704F9">
          <w:rPr>
            <w:noProof/>
            <w:webHidden/>
            <w:color w:val="000000" w:themeColor="text1"/>
            <w:sz w:val="24"/>
            <w:szCs w:val="24"/>
          </w:rPr>
          <w:fldChar w:fldCharType="end"/>
        </w:r>
      </w:hyperlink>
    </w:p>
    <w:p w14:paraId="6C1516D9" w14:textId="77777777" w:rsidR="009C686C" w:rsidRPr="002704F9" w:rsidRDefault="00AC6881" w:rsidP="002C61C3">
      <w:pPr>
        <w:pStyle w:val="44"/>
        <w:jc w:val="left"/>
        <w:rPr>
          <w:rFonts w:eastAsiaTheme="minorEastAsia"/>
          <w:noProof/>
          <w:color w:val="000000" w:themeColor="text1"/>
          <w:sz w:val="24"/>
          <w:szCs w:val="24"/>
        </w:rPr>
      </w:pPr>
      <w:hyperlink w:anchor="_Toc63410761" w:history="1">
        <w:r w:rsidR="009C686C" w:rsidRPr="002704F9">
          <w:rPr>
            <w:rStyle w:val="af"/>
            <w:b/>
            <w:noProof/>
            <w:color w:val="000000" w:themeColor="text1"/>
            <w:sz w:val="24"/>
            <w:szCs w:val="24"/>
          </w:rPr>
          <w:t>Глава 2. Положение о регулировани</w:t>
        </w:r>
        <w:r w:rsidR="00EE6DED" w:rsidRPr="00FE4BB0">
          <w:rPr>
            <w:rStyle w:val="af"/>
            <w:b/>
            <w:noProof/>
            <w:color w:val="auto"/>
            <w:sz w:val="24"/>
            <w:szCs w:val="24"/>
          </w:rPr>
          <w:t>и</w:t>
        </w:r>
        <w:r w:rsidR="009C686C" w:rsidRPr="002704F9">
          <w:rPr>
            <w:rStyle w:val="af"/>
            <w:b/>
            <w:noProof/>
            <w:color w:val="000000" w:themeColor="text1"/>
            <w:sz w:val="24"/>
            <w:szCs w:val="24"/>
          </w:rPr>
          <w:t xml:space="preserve"> землепользования и застройки органами местного самоуправления.</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_Toc63410761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23</w:t>
        </w:r>
        <w:r w:rsidR="00F82856" w:rsidRPr="002704F9">
          <w:rPr>
            <w:noProof/>
            <w:webHidden/>
            <w:color w:val="000000" w:themeColor="text1"/>
            <w:sz w:val="24"/>
            <w:szCs w:val="24"/>
          </w:rPr>
          <w:fldChar w:fldCharType="end"/>
        </w:r>
      </w:hyperlink>
    </w:p>
    <w:p w14:paraId="001A6D02" w14:textId="77777777" w:rsidR="009C686C" w:rsidRPr="002704F9" w:rsidRDefault="00AC6881" w:rsidP="002C61C3">
      <w:pPr>
        <w:pStyle w:val="44"/>
        <w:jc w:val="left"/>
        <w:rPr>
          <w:rFonts w:eastAsiaTheme="minorEastAsia"/>
          <w:noProof/>
          <w:color w:val="000000" w:themeColor="text1"/>
          <w:sz w:val="24"/>
          <w:szCs w:val="24"/>
        </w:rPr>
      </w:pPr>
      <w:hyperlink w:anchor="_Toc63410762" w:history="1">
        <w:r w:rsidR="009C686C" w:rsidRPr="002704F9">
          <w:rPr>
            <w:rStyle w:val="af"/>
            <w:b/>
            <w:bCs/>
            <w:noProof/>
            <w:color w:val="000000" w:themeColor="text1"/>
            <w:sz w:val="24"/>
            <w:szCs w:val="24"/>
          </w:rPr>
          <w:t>Раздел 3. Участники отношений, возникающих по поводу землепользования  и застройки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_Toc63410762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23</w:t>
        </w:r>
        <w:r w:rsidR="00F82856" w:rsidRPr="002704F9">
          <w:rPr>
            <w:noProof/>
            <w:webHidden/>
            <w:color w:val="000000" w:themeColor="text1"/>
            <w:sz w:val="24"/>
            <w:szCs w:val="24"/>
          </w:rPr>
          <w:fldChar w:fldCharType="end"/>
        </w:r>
      </w:hyperlink>
    </w:p>
    <w:p w14:paraId="10D4A80B" w14:textId="77777777" w:rsidR="009C686C" w:rsidRPr="002704F9" w:rsidRDefault="00AC6881" w:rsidP="002C61C3">
      <w:pPr>
        <w:pStyle w:val="44"/>
        <w:jc w:val="left"/>
        <w:rPr>
          <w:rFonts w:eastAsiaTheme="minorEastAsia"/>
          <w:noProof/>
          <w:color w:val="000000" w:themeColor="text1"/>
          <w:sz w:val="24"/>
          <w:szCs w:val="24"/>
        </w:rPr>
      </w:pPr>
      <w:hyperlink w:anchor="_Toc63410763" w:history="1">
        <w:r w:rsidR="009C686C" w:rsidRPr="002704F9">
          <w:rPr>
            <w:rStyle w:val="af"/>
            <w:b/>
            <w:bCs/>
            <w:noProof/>
            <w:color w:val="000000" w:themeColor="text1"/>
            <w:sz w:val="24"/>
            <w:szCs w:val="24"/>
          </w:rPr>
          <w:t>Статья 7. Общие положения о лицах, осуществляющих землепользование и застройку, и их действиях.</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_Toc63410763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23</w:t>
        </w:r>
        <w:r w:rsidR="00F82856" w:rsidRPr="002704F9">
          <w:rPr>
            <w:noProof/>
            <w:webHidden/>
            <w:color w:val="000000" w:themeColor="text1"/>
            <w:sz w:val="24"/>
            <w:szCs w:val="24"/>
          </w:rPr>
          <w:fldChar w:fldCharType="end"/>
        </w:r>
      </w:hyperlink>
    </w:p>
    <w:p w14:paraId="493F57F5" w14:textId="77777777" w:rsidR="009C686C" w:rsidRPr="002704F9" w:rsidRDefault="00AC6881" w:rsidP="002C61C3">
      <w:pPr>
        <w:pStyle w:val="44"/>
        <w:jc w:val="left"/>
        <w:rPr>
          <w:rFonts w:eastAsiaTheme="minorEastAsia"/>
          <w:noProof/>
          <w:color w:val="000000" w:themeColor="text1"/>
          <w:sz w:val="24"/>
          <w:szCs w:val="24"/>
        </w:rPr>
      </w:pPr>
      <w:hyperlink w:anchor="_Toc63410764" w:history="1">
        <w:r w:rsidR="009C686C" w:rsidRPr="002704F9">
          <w:rPr>
            <w:rStyle w:val="af"/>
            <w:b/>
            <w:bCs/>
            <w:noProof/>
            <w:color w:val="000000" w:themeColor="text1"/>
            <w:sz w:val="24"/>
            <w:szCs w:val="24"/>
          </w:rPr>
          <w:t xml:space="preserve">Статья 7.1. </w:t>
        </w:r>
        <w:r w:rsidR="009C686C" w:rsidRPr="002704F9">
          <w:rPr>
            <w:rStyle w:val="af"/>
            <w:b/>
            <w:noProof/>
            <w:color w:val="000000" w:themeColor="text1"/>
            <w:sz w:val="24"/>
            <w:szCs w:val="24"/>
          </w:rPr>
          <w:t>Органы, осуществляющие регулирование землепользования</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_Toc63410764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24</w:t>
        </w:r>
        <w:r w:rsidR="00F82856" w:rsidRPr="002704F9">
          <w:rPr>
            <w:noProof/>
            <w:webHidden/>
            <w:color w:val="000000" w:themeColor="text1"/>
            <w:sz w:val="24"/>
            <w:szCs w:val="24"/>
          </w:rPr>
          <w:fldChar w:fldCharType="end"/>
        </w:r>
      </w:hyperlink>
    </w:p>
    <w:p w14:paraId="1E1E2F6C" w14:textId="77777777" w:rsidR="009C686C" w:rsidRPr="002704F9" w:rsidRDefault="00AC6881" w:rsidP="002C61C3">
      <w:pPr>
        <w:pStyle w:val="44"/>
        <w:jc w:val="left"/>
        <w:rPr>
          <w:rFonts w:eastAsiaTheme="minorEastAsia"/>
          <w:noProof/>
          <w:color w:val="000000" w:themeColor="text1"/>
          <w:sz w:val="24"/>
          <w:szCs w:val="24"/>
        </w:rPr>
      </w:pPr>
      <w:hyperlink w:anchor="_Toc63410765" w:history="1">
        <w:r w:rsidR="009C686C" w:rsidRPr="002704F9">
          <w:rPr>
            <w:rStyle w:val="af"/>
            <w:b/>
            <w:noProof/>
            <w:color w:val="000000" w:themeColor="text1"/>
            <w:sz w:val="24"/>
            <w:szCs w:val="24"/>
          </w:rPr>
          <w:t>и застройки  на территории Андрюковского сельского поселения.</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_Toc63410765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24</w:t>
        </w:r>
        <w:r w:rsidR="00F82856" w:rsidRPr="002704F9">
          <w:rPr>
            <w:noProof/>
            <w:webHidden/>
            <w:color w:val="000000" w:themeColor="text1"/>
            <w:sz w:val="24"/>
            <w:szCs w:val="24"/>
          </w:rPr>
          <w:fldChar w:fldCharType="end"/>
        </w:r>
      </w:hyperlink>
    </w:p>
    <w:p w14:paraId="070E10FD" w14:textId="77777777" w:rsidR="009C686C" w:rsidRPr="002704F9" w:rsidRDefault="00AC6881" w:rsidP="002C61C3">
      <w:pPr>
        <w:pStyle w:val="44"/>
        <w:jc w:val="left"/>
        <w:rPr>
          <w:rFonts w:eastAsiaTheme="minorEastAsia"/>
          <w:noProof/>
          <w:color w:val="000000" w:themeColor="text1"/>
          <w:sz w:val="24"/>
          <w:szCs w:val="24"/>
        </w:rPr>
      </w:pPr>
      <w:hyperlink w:anchor="_Toc63410766" w:history="1">
        <w:r w:rsidR="00EE6DED">
          <w:rPr>
            <w:rStyle w:val="af"/>
            <w:b/>
            <w:noProof/>
            <w:color w:val="000000" w:themeColor="text1"/>
            <w:sz w:val="24"/>
            <w:szCs w:val="24"/>
          </w:rPr>
          <w:t>Статья 7.2</w:t>
        </w:r>
        <w:r w:rsidR="009C686C" w:rsidRPr="002704F9">
          <w:rPr>
            <w:rStyle w:val="af"/>
            <w:b/>
            <w:noProof/>
            <w:color w:val="000000" w:themeColor="text1"/>
            <w:sz w:val="24"/>
            <w:szCs w:val="24"/>
          </w:rPr>
          <w:t>.Комиссия по землепользованию и застройке</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_Toc63410766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25</w:t>
        </w:r>
        <w:r w:rsidR="00F82856" w:rsidRPr="002704F9">
          <w:rPr>
            <w:noProof/>
            <w:webHidden/>
            <w:color w:val="000000" w:themeColor="text1"/>
            <w:sz w:val="24"/>
            <w:szCs w:val="24"/>
          </w:rPr>
          <w:fldChar w:fldCharType="end"/>
        </w:r>
      </w:hyperlink>
    </w:p>
    <w:p w14:paraId="41AE69B7" w14:textId="77777777" w:rsidR="009C686C" w:rsidRPr="002704F9" w:rsidRDefault="00AC6881" w:rsidP="002C61C3">
      <w:pPr>
        <w:pStyle w:val="44"/>
        <w:jc w:val="left"/>
        <w:rPr>
          <w:rFonts w:eastAsiaTheme="minorEastAsia"/>
          <w:noProof/>
          <w:color w:val="000000" w:themeColor="text1"/>
          <w:sz w:val="24"/>
          <w:szCs w:val="24"/>
        </w:rPr>
      </w:pPr>
      <w:hyperlink w:anchor="_Toc63410767" w:history="1">
        <w:r w:rsidR="009C686C" w:rsidRPr="002704F9">
          <w:rPr>
            <w:rStyle w:val="af"/>
            <w:b/>
            <w:noProof/>
            <w:color w:val="000000" w:themeColor="text1"/>
            <w:sz w:val="24"/>
            <w:szCs w:val="24"/>
          </w:rPr>
          <w:t>Глава 3. Предоставление прав на земельные участки.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_Toc63410767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26</w:t>
        </w:r>
        <w:r w:rsidR="00F82856" w:rsidRPr="002704F9">
          <w:rPr>
            <w:noProof/>
            <w:webHidden/>
            <w:color w:val="000000" w:themeColor="text1"/>
            <w:sz w:val="24"/>
            <w:szCs w:val="24"/>
          </w:rPr>
          <w:fldChar w:fldCharType="end"/>
        </w:r>
      </w:hyperlink>
    </w:p>
    <w:p w14:paraId="5B1A66F9" w14:textId="77777777" w:rsidR="009C686C" w:rsidRPr="002704F9" w:rsidRDefault="00AC6881" w:rsidP="002C61C3">
      <w:pPr>
        <w:pStyle w:val="44"/>
        <w:jc w:val="left"/>
        <w:rPr>
          <w:rFonts w:eastAsiaTheme="minorEastAsia"/>
          <w:noProof/>
          <w:color w:val="000000" w:themeColor="text1"/>
          <w:sz w:val="24"/>
          <w:szCs w:val="24"/>
        </w:rPr>
      </w:pPr>
      <w:hyperlink w:anchor="_Toc63410768" w:history="1">
        <w:r w:rsidR="009C686C" w:rsidRPr="002704F9">
          <w:rPr>
            <w:rStyle w:val="af"/>
            <w:b/>
            <w:bCs/>
            <w:noProof/>
            <w:color w:val="000000" w:themeColor="text1"/>
            <w:sz w:val="24"/>
            <w:szCs w:val="24"/>
          </w:rPr>
          <w:t>Раздел 4. Предоставление прав на земельные участки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_Toc63410768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26</w:t>
        </w:r>
        <w:r w:rsidR="00F82856" w:rsidRPr="002704F9">
          <w:rPr>
            <w:noProof/>
            <w:webHidden/>
            <w:color w:val="000000" w:themeColor="text1"/>
            <w:sz w:val="24"/>
            <w:szCs w:val="24"/>
          </w:rPr>
          <w:fldChar w:fldCharType="end"/>
        </w:r>
      </w:hyperlink>
    </w:p>
    <w:p w14:paraId="1EED41F7" w14:textId="77777777" w:rsidR="009C686C" w:rsidRPr="002704F9" w:rsidRDefault="00AC6881" w:rsidP="002C61C3">
      <w:pPr>
        <w:pStyle w:val="44"/>
        <w:jc w:val="left"/>
        <w:rPr>
          <w:rFonts w:eastAsiaTheme="minorEastAsia"/>
          <w:noProof/>
          <w:color w:val="000000" w:themeColor="text1"/>
          <w:sz w:val="24"/>
          <w:szCs w:val="24"/>
        </w:rPr>
      </w:pPr>
      <w:hyperlink w:anchor="_Toc63410769" w:history="1">
        <w:r w:rsidR="009C686C" w:rsidRPr="002704F9">
          <w:rPr>
            <w:rStyle w:val="af"/>
            <w:b/>
            <w:noProof/>
            <w:color w:val="000000" w:themeColor="text1"/>
            <w:sz w:val="24"/>
            <w:szCs w:val="24"/>
          </w:rPr>
          <w:t>Статья 8. Общие положения предоставления прав на земельные участки.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_Toc63410769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26</w:t>
        </w:r>
        <w:r w:rsidR="00F82856" w:rsidRPr="002704F9">
          <w:rPr>
            <w:noProof/>
            <w:webHidden/>
            <w:color w:val="000000" w:themeColor="text1"/>
            <w:sz w:val="24"/>
            <w:szCs w:val="24"/>
          </w:rPr>
          <w:fldChar w:fldCharType="end"/>
        </w:r>
      </w:hyperlink>
    </w:p>
    <w:p w14:paraId="0F085C9A" w14:textId="77777777" w:rsidR="009C686C" w:rsidRPr="002704F9" w:rsidRDefault="00AC6881" w:rsidP="002C61C3">
      <w:pPr>
        <w:pStyle w:val="44"/>
        <w:jc w:val="left"/>
        <w:rPr>
          <w:rFonts w:eastAsiaTheme="minorEastAsia"/>
          <w:noProof/>
          <w:color w:val="000000" w:themeColor="text1"/>
          <w:sz w:val="24"/>
          <w:szCs w:val="24"/>
        </w:rPr>
      </w:pPr>
      <w:hyperlink w:anchor="_Toc63410770" w:history="1">
        <w:r w:rsidR="009C686C" w:rsidRPr="002704F9">
          <w:rPr>
            <w:rStyle w:val="af"/>
            <w:b/>
            <w:noProof/>
            <w:color w:val="000000" w:themeColor="text1"/>
            <w:sz w:val="24"/>
            <w:szCs w:val="24"/>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Мостовский район.</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_Toc63410770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33</w:t>
        </w:r>
        <w:r w:rsidR="00F82856" w:rsidRPr="002704F9">
          <w:rPr>
            <w:noProof/>
            <w:webHidden/>
            <w:color w:val="000000" w:themeColor="text1"/>
            <w:sz w:val="24"/>
            <w:szCs w:val="24"/>
          </w:rPr>
          <w:fldChar w:fldCharType="end"/>
        </w:r>
      </w:hyperlink>
    </w:p>
    <w:p w14:paraId="4ED53871" w14:textId="77777777" w:rsidR="009C686C" w:rsidRPr="002704F9" w:rsidRDefault="00AC6881" w:rsidP="002C61C3">
      <w:pPr>
        <w:pStyle w:val="44"/>
        <w:jc w:val="left"/>
        <w:rPr>
          <w:rFonts w:eastAsiaTheme="minorEastAsia"/>
          <w:noProof/>
          <w:color w:val="000000" w:themeColor="text1"/>
          <w:sz w:val="24"/>
          <w:szCs w:val="24"/>
        </w:rPr>
      </w:pPr>
      <w:hyperlink w:anchor="_Toc63410771" w:history="1">
        <w:r w:rsidR="009C686C" w:rsidRPr="002704F9">
          <w:rPr>
            <w:rStyle w:val="af"/>
            <w:b/>
            <w:noProof/>
            <w:color w:val="000000" w:themeColor="text1"/>
            <w:sz w:val="24"/>
            <w:szCs w:val="24"/>
          </w:rPr>
          <w:t>Статья 10. Приобретение прав на земельные участки, на которых расположены объекты недвижимости.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_Toc63410771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33</w:t>
        </w:r>
        <w:r w:rsidR="00F82856" w:rsidRPr="002704F9">
          <w:rPr>
            <w:noProof/>
            <w:webHidden/>
            <w:color w:val="000000" w:themeColor="text1"/>
            <w:sz w:val="24"/>
            <w:szCs w:val="24"/>
          </w:rPr>
          <w:fldChar w:fldCharType="end"/>
        </w:r>
      </w:hyperlink>
    </w:p>
    <w:p w14:paraId="64E31F3D" w14:textId="77777777" w:rsidR="009C686C" w:rsidRPr="002704F9" w:rsidRDefault="00AC6881" w:rsidP="002C61C3">
      <w:pPr>
        <w:pStyle w:val="44"/>
        <w:jc w:val="left"/>
        <w:rPr>
          <w:rFonts w:eastAsiaTheme="minorEastAsia"/>
          <w:noProof/>
          <w:color w:val="000000" w:themeColor="text1"/>
          <w:sz w:val="24"/>
          <w:szCs w:val="24"/>
        </w:rPr>
      </w:pPr>
      <w:hyperlink w:anchor="_Toc63410772" w:history="1">
        <w:r w:rsidR="009C686C" w:rsidRPr="002704F9">
          <w:rPr>
            <w:rStyle w:val="af"/>
            <w:b/>
            <w:noProof/>
            <w:color w:val="000000" w:themeColor="text1"/>
            <w:sz w:val="24"/>
            <w:szCs w:val="24"/>
          </w:rPr>
          <w:t>Раздел 5. Прекращение и ограничение прав на земельные участки. Сервитуты</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_Toc63410772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35</w:t>
        </w:r>
        <w:r w:rsidR="00F82856" w:rsidRPr="002704F9">
          <w:rPr>
            <w:noProof/>
            <w:webHidden/>
            <w:color w:val="000000" w:themeColor="text1"/>
            <w:sz w:val="24"/>
            <w:szCs w:val="24"/>
          </w:rPr>
          <w:fldChar w:fldCharType="end"/>
        </w:r>
      </w:hyperlink>
    </w:p>
    <w:p w14:paraId="78325F58" w14:textId="77777777" w:rsidR="009C686C" w:rsidRPr="002704F9" w:rsidRDefault="00AC6881" w:rsidP="002C61C3">
      <w:pPr>
        <w:pStyle w:val="44"/>
        <w:jc w:val="left"/>
        <w:rPr>
          <w:rFonts w:eastAsiaTheme="minorEastAsia"/>
          <w:noProof/>
          <w:color w:val="000000" w:themeColor="text1"/>
          <w:sz w:val="24"/>
          <w:szCs w:val="24"/>
        </w:rPr>
      </w:pPr>
      <w:hyperlink w:anchor="_Toc63410773" w:history="1">
        <w:r w:rsidR="009C686C" w:rsidRPr="002704F9">
          <w:rPr>
            <w:rStyle w:val="af"/>
            <w:b/>
            <w:noProof/>
            <w:color w:val="000000" w:themeColor="text1"/>
            <w:sz w:val="24"/>
            <w:szCs w:val="24"/>
          </w:rPr>
          <w:t>Статья 11. Прекращение прав на земельные участки.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_Toc63410773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35</w:t>
        </w:r>
        <w:r w:rsidR="00F82856" w:rsidRPr="002704F9">
          <w:rPr>
            <w:noProof/>
            <w:webHidden/>
            <w:color w:val="000000" w:themeColor="text1"/>
            <w:sz w:val="24"/>
            <w:szCs w:val="24"/>
          </w:rPr>
          <w:fldChar w:fldCharType="end"/>
        </w:r>
      </w:hyperlink>
    </w:p>
    <w:p w14:paraId="3F809A4C" w14:textId="77777777" w:rsidR="009C686C" w:rsidRPr="002704F9" w:rsidRDefault="00AC6881" w:rsidP="002C61C3">
      <w:pPr>
        <w:pStyle w:val="44"/>
        <w:jc w:val="left"/>
        <w:rPr>
          <w:rFonts w:eastAsiaTheme="minorEastAsia"/>
          <w:noProof/>
          <w:color w:val="000000" w:themeColor="text1"/>
          <w:sz w:val="24"/>
          <w:szCs w:val="24"/>
        </w:rPr>
      </w:pPr>
      <w:hyperlink w:anchor="_Toc63410774" w:history="1">
        <w:r w:rsidR="009C686C" w:rsidRPr="002704F9">
          <w:rPr>
            <w:rStyle w:val="af"/>
            <w:b/>
            <w:noProof/>
            <w:color w:val="000000" w:themeColor="text1"/>
            <w:sz w:val="24"/>
            <w:szCs w:val="24"/>
          </w:rPr>
          <w:t>Статья 12. Право ограниченного пользования чужим земельным участком (сервитут).</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_Toc63410774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35</w:t>
        </w:r>
        <w:r w:rsidR="00F82856" w:rsidRPr="002704F9">
          <w:rPr>
            <w:noProof/>
            <w:webHidden/>
            <w:color w:val="000000" w:themeColor="text1"/>
            <w:sz w:val="24"/>
            <w:szCs w:val="24"/>
          </w:rPr>
          <w:fldChar w:fldCharType="end"/>
        </w:r>
      </w:hyperlink>
    </w:p>
    <w:p w14:paraId="43AC1BAB" w14:textId="77777777" w:rsidR="009C686C" w:rsidRPr="002704F9" w:rsidRDefault="00AC6881" w:rsidP="002C61C3">
      <w:pPr>
        <w:pStyle w:val="44"/>
        <w:jc w:val="left"/>
        <w:rPr>
          <w:rFonts w:eastAsiaTheme="minorEastAsia"/>
          <w:noProof/>
          <w:color w:val="000000" w:themeColor="text1"/>
          <w:sz w:val="24"/>
          <w:szCs w:val="24"/>
        </w:rPr>
      </w:pPr>
      <w:hyperlink w:anchor="_Toc63410775" w:history="1">
        <w:r w:rsidR="009C686C" w:rsidRPr="002704F9">
          <w:rPr>
            <w:rStyle w:val="af"/>
            <w:b/>
            <w:noProof/>
            <w:color w:val="000000" w:themeColor="text1"/>
            <w:sz w:val="24"/>
            <w:szCs w:val="24"/>
          </w:rPr>
          <w:t>Статья 13. Ограничение прав на землю.</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_Toc63410775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37</w:t>
        </w:r>
        <w:r w:rsidR="00F82856" w:rsidRPr="002704F9">
          <w:rPr>
            <w:noProof/>
            <w:webHidden/>
            <w:color w:val="000000" w:themeColor="text1"/>
            <w:sz w:val="24"/>
            <w:szCs w:val="24"/>
          </w:rPr>
          <w:fldChar w:fldCharType="end"/>
        </w:r>
      </w:hyperlink>
    </w:p>
    <w:p w14:paraId="3CAE4297" w14:textId="77777777" w:rsidR="009C686C" w:rsidRPr="002704F9" w:rsidRDefault="00AC6881" w:rsidP="002C61C3">
      <w:pPr>
        <w:pStyle w:val="44"/>
        <w:jc w:val="left"/>
        <w:rPr>
          <w:rFonts w:eastAsiaTheme="minorEastAsia"/>
          <w:noProof/>
          <w:color w:val="000000" w:themeColor="text1"/>
          <w:sz w:val="24"/>
          <w:szCs w:val="24"/>
        </w:rPr>
      </w:pPr>
      <w:hyperlink w:anchor="_Toc63410776" w:history="1">
        <w:r w:rsidR="009C686C" w:rsidRPr="002704F9">
          <w:rPr>
            <w:rStyle w:val="af"/>
            <w:b/>
            <w:noProof/>
            <w:color w:val="000000" w:themeColor="text1"/>
            <w:sz w:val="24"/>
            <w:szCs w:val="24"/>
          </w:rPr>
          <w:t>Глава 4. 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_Toc63410776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38</w:t>
        </w:r>
        <w:r w:rsidR="00F82856" w:rsidRPr="002704F9">
          <w:rPr>
            <w:noProof/>
            <w:webHidden/>
            <w:color w:val="000000" w:themeColor="text1"/>
            <w:sz w:val="24"/>
            <w:szCs w:val="24"/>
          </w:rPr>
          <w:fldChar w:fldCharType="end"/>
        </w:r>
      </w:hyperlink>
    </w:p>
    <w:p w14:paraId="043D8209" w14:textId="77777777" w:rsidR="009C686C" w:rsidRPr="002704F9" w:rsidRDefault="00AC6881" w:rsidP="002C61C3">
      <w:pPr>
        <w:pStyle w:val="44"/>
        <w:jc w:val="left"/>
        <w:rPr>
          <w:rFonts w:eastAsiaTheme="minorEastAsia"/>
          <w:noProof/>
          <w:color w:val="000000" w:themeColor="text1"/>
          <w:sz w:val="24"/>
          <w:szCs w:val="24"/>
        </w:rPr>
      </w:pPr>
      <w:hyperlink w:anchor="_Toc63410777" w:history="1">
        <w:r w:rsidR="009C686C" w:rsidRPr="002704F9">
          <w:rPr>
            <w:rStyle w:val="af"/>
            <w:b/>
            <w:iCs/>
            <w:noProof/>
            <w:color w:val="000000" w:themeColor="text1"/>
            <w:sz w:val="24"/>
            <w:szCs w:val="24"/>
          </w:rPr>
          <w:t>Статья 14. Градостроительные регламенты и их применение.</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_Toc63410777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38</w:t>
        </w:r>
        <w:r w:rsidR="00F82856" w:rsidRPr="002704F9">
          <w:rPr>
            <w:noProof/>
            <w:webHidden/>
            <w:color w:val="000000" w:themeColor="text1"/>
            <w:sz w:val="24"/>
            <w:szCs w:val="24"/>
          </w:rPr>
          <w:fldChar w:fldCharType="end"/>
        </w:r>
      </w:hyperlink>
    </w:p>
    <w:p w14:paraId="46B24B51" w14:textId="77777777" w:rsidR="009C686C" w:rsidRPr="002704F9" w:rsidRDefault="00AC6881" w:rsidP="002C61C3">
      <w:pPr>
        <w:pStyle w:val="44"/>
        <w:jc w:val="left"/>
        <w:rPr>
          <w:rFonts w:eastAsiaTheme="minorEastAsia"/>
          <w:noProof/>
          <w:color w:val="000000" w:themeColor="text1"/>
          <w:sz w:val="24"/>
          <w:szCs w:val="24"/>
        </w:rPr>
      </w:pPr>
      <w:hyperlink w:anchor="_Toc63410778" w:history="1">
        <w:r w:rsidR="009C686C" w:rsidRPr="002704F9">
          <w:rPr>
            <w:rStyle w:val="af"/>
            <w:b/>
            <w:noProof/>
            <w:color w:val="000000" w:themeColor="text1"/>
            <w:sz w:val="24"/>
            <w:szCs w:val="24"/>
          </w:rPr>
          <w:t>Статья 15. Виды разрешенного использования земельных участков и объектов капитального строительства.</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_Toc63410778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40</w:t>
        </w:r>
        <w:r w:rsidR="00F82856" w:rsidRPr="002704F9">
          <w:rPr>
            <w:noProof/>
            <w:webHidden/>
            <w:color w:val="000000" w:themeColor="text1"/>
            <w:sz w:val="24"/>
            <w:szCs w:val="24"/>
          </w:rPr>
          <w:fldChar w:fldCharType="end"/>
        </w:r>
      </w:hyperlink>
    </w:p>
    <w:p w14:paraId="4100372C" w14:textId="77777777" w:rsidR="009C686C" w:rsidRPr="002704F9" w:rsidRDefault="00AC6881" w:rsidP="002C61C3">
      <w:pPr>
        <w:pStyle w:val="44"/>
        <w:jc w:val="left"/>
        <w:rPr>
          <w:rFonts w:eastAsiaTheme="minorEastAsia"/>
          <w:noProof/>
          <w:color w:val="000000" w:themeColor="text1"/>
          <w:sz w:val="24"/>
          <w:szCs w:val="24"/>
        </w:rPr>
      </w:pPr>
      <w:hyperlink w:anchor="_Toc63410779" w:history="1">
        <w:r w:rsidR="009C686C" w:rsidRPr="002704F9">
          <w:rPr>
            <w:rStyle w:val="af"/>
            <w:b/>
            <w:noProof/>
            <w:color w:val="000000" w:themeColor="text1"/>
            <w:sz w:val="24"/>
            <w:szCs w:val="24"/>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w:t>
        </w:r>
        <w:r w:rsidR="009C686C" w:rsidRPr="002704F9">
          <w:rPr>
            <w:rStyle w:val="af"/>
            <w:b/>
            <w:i/>
            <w:noProof/>
            <w:color w:val="000000" w:themeColor="text1"/>
            <w:sz w:val="24"/>
            <w:szCs w:val="24"/>
          </w:rPr>
          <w:t>а.</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_Toc63410779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41</w:t>
        </w:r>
        <w:r w:rsidR="00F82856" w:rsidRPr="002704F9">
          <w:rPr>
            <w:noProof/>
            <w:webHidden/>
            <w:color w:val="000000" w:themeColor="text1"/>
            <w:sz w:val="24"/>
            <w:szCs w:val="24"/>
          </w:rPr>
          <w:fldChar w:fldCharType="end"/>
        </w:r>
      </w:hyperlink>
    </w:p>
    <w:p w14:paraId="4051572B" w14:textId="77777777" w:rsidR="009C686C" w:rsidRPr="002704F9" w:rsidRDefault="00AC6881" w:rsidP="002C61C3">
      <w:pPr>
        <w:pStyle w:val="44"/>
        <w:jc w:val="left"/>
        <w:rPr>
          <w:rFonts w:eastAsiaTheme="minorEastAsia"/>
          <w:noProof/>
          <w:color w:val="000000" w:themeColor="text1"/>
          <w:sz w:val="24"/>
          <w:szCs w:val="24"/>
        </w:rPr>
      </w:pPr>
      <w:hyperlink w:anchor="_Toc63410780" w:history="1">
        <w:r w:rsidR="009C686C" w:rsidRPr="002704F9">
          <w:rPr>
            <w:rStyle w:val="af"/>
            <w:b/>
            <w:noProof/>
            <w:color w:val="000000" w:themeColor="text1"/>
            <w:sz w:val="24"/>
            <w:szCs w:val="24"/>
          </w:rPr>
          <w:t>Статья 17. Порядок изменения видов разрешенного использования земельных участков и объектов капитального строительства.</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_Toc63410780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42</w:t>
        </w:r>
        <w:r w:rsidR="00F82856" w:rsidRPr="002704F9">
          <w:rPr>
            <w:noProof/>
            <w:webHidden/>
            <w:color w:val="000000" w:themeColor="text1"/>
            <w:sz w:val="24"/>
            <w:szCs w:val="24"/>
          </w:rPr>
          <w:fldChar w:fldCharType="end"/>
        </w:r>
      </w:hyperlink>
    </w:p>
    <w:p w14:paraId="0B89F1B4" w14:textId="77777777" w:rsidR="009C686C" w:rsidRPr="002704F9" w:rsidRDefault="00AC6881" w:rsidP="002C61C3">
      <w:pPr>
        <w:pStyle w:val="44"/>
        <w:jc w:val="left"/>
        <w:rPr>
          <w:rFonts w:eastAsiaTheme="minorEastAsia"/>
          <w:noProof/>
          <w:color w:val="000000" w:themeColor="text1"/>
          <w:sz w:val="24"/>
          <w:szCs w:val="24"/>
        </w:rPr>
      </w:pPr>
      <w:hyperlink w:anchor="_Toc63410781" w:history="1">
        <w:r w:rsidR="009C686C" w:rsidRPr="002704F9">
          <w:rPr>
            <w:rStyle w:val="af"/>
            <w:b/>
            <w:noProof/>
            <w:color w:val="000000" w:themeColor="text1"/>
            <w:sz w:val="24"/>
            <w:szCs w:val="24"/>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_Toc63410781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42</w:t>
        </w:r>
        <w:r w:rsidR="00F82856" w:rsidRPr="002704F9">
          <w:rPr>
            <w:noProof/>
            <w:webHidden/>
            <w:color w:val="000000" w:themeColor="text1"/>
            <w:sz w:val="24"/>
            <w:szCs w:val="24"/>
          </w:rPr>
          <w:fldChar w:fldCharType="end"/>
        </w:r>
      </w:hyperlink>
    </w:p>
    <w:p w14:paraId="460A3B24" w14:textId="77777777" w:rsidR="009C686C" w:rsidRPr="002704F9" w:rsidRDefault="00AC6881" w:rsidP="002C61C3">
      <w:pPr>
        <w:pStyle w:val="44"/>
        <w:jc w:val="left"/>
        <w:rPr>
          <w:rFonts w:eastAsiaTheme="minorEastAsia"/>
          <w:noProof/>
          <w:color w:val="000000" w:themeColor="text1"/>
          <w:sz w:val="24"/>
          <w:szCs w:val="24"/>
        </w:rPr>
      </w:pPr>
      <w:hyperlink w:anchor="_Toc63410782" w:history="1">
        <w:r w:rsidR="009C686C" w:rsidRPr="002704F9">
          <w:rPr>
            <w:rStyle w:val="af"/>
            <w:b/>
            <w:noProof/>
            <w:color w:val="000000" w:themeColor="text1"/>
            <w:sz w:val="24"/>
            <w:szCs w:val="24"/>
          </w:rPr>
          <w:t>Статья 19. Порядок получения разрешения на отклонение от</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_Toc63410782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44</w:t>
        </w:r>
        <w:r w:rsidR="00F82856" w:rsidRPr="002704F9">
          <w:rPr>
            <w:noProof/>
            <w:webHidden/>
            <w:color w:val="000000" w:themeColor="text1"/>
            <w:sz w:val="24"/>
            <w:szCs w:val="24"/>
          </w:rPr>
          <w:fldChar w:fldCharType="end"/>
        </w:r>
      </w:hyperlink>
    </w:p>
    <w:p w14:paraId="118BA920" w14:textId="77777777" w:rsidR="009C686C" w:rsidRPr="002704F9" w:rsidRDefault="00AC6881" w:rsidP="002C61C3">
      <w:pPr>
        <w:pStyle w:val="44"/>
        <w:jc w:val="left"/>
        <w:rPr>
          <w:rFonts w:eastAsiaTheme="minorEastAsia"/>
          <w:noProof/>
          <w:color w:val="000000" w:themeColor="text1"/>
          <w:sz w:val="24"/>
          <w:szCs w:val="24"/>
        </w:rPr>
      </w:pPr>
      <w:hyperlink w:anchor="_Toc63410783" w:history="1">
        <w:r w:rsidR="009C686C" w:rsidRPr="002704F9">
          <w:rPr>
            <w:rStyle w:val="af"/>
            <w:b/>
            <w:noProof/>
            <w:color w:val="000000" w:themeColor="text1"/>
            <w:sz w:val="24"/>
            <w:szCs w:val="24"/>
          </w:rPr>
          <w:t>предельных параметров разрешенного строительства, реконструкции объектов капитального строительства.</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_Toc63410783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44</w:t>
        </w:r>
        <w:r w:rsidR="00F82856" w:rsidRPr="002704F9">
          <w:rPr>
            <w:noProof/>
            <w:webHidden/>
            <w:color w:val="000000" w:themeColor="text1"/>
            <w:sz w:val="24"/>
            <w:szCs w:val="24"/>
          </w:rPr>
          <w:fldChar w:fldCharType="end"/>
        </w:r>
      </w:hyperlink>
    </w:p>
    <w:p w14:paraId="35E3EA52" w14:textId="77777777" w:rsidR="009C686C" w:rsidRPr="002704F9" w:rsidRDefault="00AC6881" w:rsidP="002C61C3">
      <w:pPr>
        <w:pStyle w:val="44"/>
        <w:jc w:val="left"/>
        <w:rPr>
          <w:rFonts w:eastAsiaTheme="minorEastAsia"/>
          <w:noProof/>
          <w:color w:val="000000" w:themeColor="text1"/>
          <w:sz w:val="24"/>
          <w:szCs w:val="24"/>
        </w:rPr>
      </w:pPr>
      <w:hyperlink w:anchor="_Toc63410784" w:history="1">
        <w:r w:rsidR="009C686C" w:rsidRPr="002704F9">
          <w:rPr>
            <w:rStyle w:val="af"/>
            <w:b/>
            <w:noProof/>
            <w:color w:val="000000" w:themeColor="text1"/>
            <w:sz w:val="24"/>
            <w:szCs w:val="24"/>
          </w:rPr>
          <w:t>Статья 20. Использование объектов недвижимости, не соответствующих установленному градостроительному регламенту.</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_Toc63410784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45</w:t>
        </w:r>
        <w:r w:rsidR="00F82856" w:rsidRPr="002704F9">
          <w:rPr>
            <w:noProof/>
            <w:webHidden/>
            <w:color w:val="000000" w:themeColor="text1"/>
            <w:sz w:val="24"/>
            <w:szCs w:val="24"/>
          </w:rPr>
          <w:fldChar w:fldCharType="end"/>
        </w:r>
      </w:hyperlink>
    </w:p>
    <w:p w14:paraId="03A12063" w14:textId="77777777" w:rsidR="009C686C" w:rsidRPr="002704F9" w:rsidRDefault="00AC6881" w:rsidP="002C61C3">
      <w:pPr>
        <w:pStyle w:val="44"/>
        <w:jc w:val="left"/>
        <w:rPr>
          <w:rFonts w:eastAsiaTheme="minorEastAsia"/>
          <w:noProof/>
          <w:color w:val="000000" w:themeColor="text1"/>
          <w:sz w:val="24"/>
          <w:szCs w:val="24"/>
        </w:rPr>
      </w:pPr>
      <w:hyperlink w:anchor="_Toc63410785" w:history="1">
        <w:r w:rsidR="009C686C" w:rsidRPr="002704F9">
          <w:rPr>
            <w:rStyle w:val="af"/>
            <w:b/>
            <w:noProof/>
            <w:color w:val="000000" w:themeColor="text1"/>
            <w:sz w:val="24"/>
            <w:szCs w:val="24"/>
          </w:rPr>
          <w:t>Глава 5. Положение о подготовке документации по планировке территории.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_Toc63410785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46</w:t>
        </w:r>
        <w:r w:rsidR="00F82856" w:rsidRPr="002704F9">
          <w:rPr>
            <w:noProof/>
            <w:webHidden/>
            <w:color w:val="000000" w:themeColor="text1"/>
            <w:sz w:val="24"/>
            <w:szCs w:val="24"/>
          </w:rPr>
          <w:fldChar w:fldCharType="end"/>
        </w:r>
      </w:hyperlink>
    </w:p>
    <w:p w14:paraId="57642C36" w14:textId="77777777" w:rsidR="009C686C" w:rsidRPr="002704F9" w:rsidRDefault="00AC6881" w:rsidP="002C61C3">
      <w:pPr>
        <w:pStyle w:val="44"/>
        <w:jc w:val="left"/>
        <w:rPr>
          <w:rFonts w:eastAsiaTheme="minorEastAsia"/>
          <w:noProof/>
          <w:color w:val="000000" w:themeColor="text1"/>
          <w:sz w:val="24"/>
          <w:szCs w:val="24"/>
        </w:rPr>
      </w:pPr>
      <w:hyperlink w:anchor="_Toc63410786" w:history="1">
        <w:r w:rsidR="009C686C" w:rsidRPr="002704F9">
          <w:rPr>
            <w:rStyle w:val="af"/>
            <w:b/>
            <w:noProof/>
            <w:color w:val="000000" w:themeColor="text1"/>
            <w:sz w:val="24"/>
            <w:szCs w:val="24"/>
          </w:rPr>
          <w:t>Статья 21. Общие положения о планировке территории.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_Toc63410786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46</w:t>
        </w:r>
        <w:r w:rsidR="00F82856" w:rsidRPr="002704F9">
          <w:rPr>
            <w:noProof/>
            <w:webHidden/>
            <w:color w:val="000000" w:themeColor="text1"/>
            <w:sz w:val="24"/>
            <w:szCs w:val="24"/>
          </w:rPr>
          <w:fldChar w:fldCharType="end"/>
        </w:r>
      </w:hyperlink>
    </w:p>
    <w:p w14:paraId="390100F0" w14:textId="77777777" w:rsidR="009C686C" w:rsidRPr="002704F9" w:rsidRDefault="00AC6881" w:rsidP="002C61C3">
      <w:pPr>
        <w:pStyle w:val="44"/>
        <w:jc w:val="left"/>
        <w:rPr>
          <w:rFonts w:eastAsiaTheme="minorEastAsia"/>
          <w:noProof/>
          <w:color w:val="000000" w:themeColor="text1"/>
          <w:sz w:val="24"/>
          <w:szCs w:val="24"/>
        </w:rPr>
      </w:pPr>
      <w:hyperlink w:anchor="_Toc63410787" w:history="1">
        <w:r w:rsidR="009C686C" w:rsidRPr="002704F9">
          <w:rPr>
            <w:rStyle w:val="af"/>
            <w:b/>
            <w:noProof/>
            <w:color w:val="000000" w:themeColor="text1"/>
            <w:sz w:val="24"/>
            <w:szCs w:val="24"/>
          </w:rPr>
          <w:t>Статья 22. Инженерные изыскания для подготовки документации по</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_Toc63410787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48</w:t>
        </w:r>
        <w:r w:rsidR="00F82856" w:rsidRPr="002704F9">
          <w:rPr>
            <w:noProof/>
            <w:webHidden/>
            <w:color w:val="000000" w:themeColor="text1"/>
            <w:sz w:val="24"/>
            <w:szCs w:val="24"/>
          </w:rPr>
          <w:fldChar w:fldCharType="end"/>
        </w:r>
      </w:hyperlink>
    </w:p>
    <w:p w14:paraId="768DD18C" w14:textId="77777777" w:rsidR="009C686C" w:rsidRPr="002704F9" w:rsidRDefault="00AC6881" w:rsidP="002C61C3">
      <w:pPr>
        <w:pStyle w:val="44"/>
        <w:jc w:val="left"/>
        <w:rPr>
          <w:rFonts w:eastAsiaTheme="minorEastAsia"/>
          <w:noProof/>
          <w:color w:val="000000" w:themeColor="text1"/>
          <w:sz w:val="24"/>
          <w:szCs w:val="24"/>
        </w:rPr>
      </w:pPr>
      <w:hyperlink w:anchor="_Toc63410788" w:history="1">
        <w:r w:rsidR="009C686C" w:rsidRPr="002704F9">
          <w:rPr>
            <w:rStyle w:val="af"/>
            <w:b/>
            <w:noProof/>
            <w:color w:val="000000" w:themeColor="text1"/>
            <w:sz w:val="24"/>
            <w:szCs w:val="24"/>
          </w:rPr>
          <w:t>планировке территории.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_Toc63410788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48</w:t>
        </w:r>
        <w:r w:rsidR="00F82856" w:rsidRPr="002704F9">
          <w:rPr>
            <w:noProof/>
            <w:webHidden/>
            <w:color w:val="000000" w:themeColor="text1"/>
            <w:sz w:val="24"/>
            <w:szCs w:val="24"/>
          </w:rPr>
          <w:fldChar w:fldCharType="end"/>
        </w:r>
      </w:hyperlink>
    </w:p>
    <w:p w14:paraId="39ACEA4F" w14:textId="77777777" w:rsidR="009C686C" w:rsidRPr="002704F9" w:rsidRDefault="00AC6881" w:rsidP="002C61C3">
      <w:pPr>
        <w:pStyle w:val="44"/>
        <w:jc w:val="left"/>
        <w:rPr>
          <w:rFonts w:eastAsiaTheme="minorEastAsia"/>
          <w:noProof/>
          <w:color w:val="000000" w:themeColor="text1"/>
          <w:sz w:val="24"/>
          <w:szCs w:val="24"/>
        </w:rPr>
      </w:pPr>
      <w:hyperlink w:anchor="_Toc63410789" w:history="1">
        <w:r w:rsidR="009C686C" w:rsidRPr="002704F9">
          <w:rPr>
            <w:rStyle w:val="af"/>
            <w:b/>
            <w:noProof/>
            <w:color w:val="000000" w:themeColor="text1"/>
            <w:sz w:val="24"/>
            <w:szCs w:val="24"/>
          </w:rPr>
          <w:t>Статья 23. Проекты планировки территории.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_Toc63410789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49</w:t>
        </w:r>
        <w:r w:rsidR="00F82856" w:rsidRPr="002704F9">
          <w:rPr>
            <w:noProof/>
            <w:webHidden/>
            <w:color w:val="000000" w:themeColor="text1"/>
            <w:sz w:val="24"/>
            <w:szCs w:val="24"/>
          </w:rPr>
          <w:fldChar w:fldCharType="end"/>
        </w:r>
      </w:hyperlink>
    </w:p>
    <w:p w14:paraId="39A5BBAE" w14:textId="77777777" w:rsidR="009C686C" w:rsidRPr="002704F9" w:rsidRDefault="00AC6881" w:rsidP="002C61C3">
      <w:pPr>
        <w:pStyle w:val="44"/>
        <w:jc w:val="left"/>
        <w:rPr>
          <w:rFonts w:eastAsiaTheme="minorEastAsia"/>
          <w:noProof/>
          <w:color w:val="000000" w:themeColor="text1"/>
          <w:sz w:val="24"/>
          <w:szCs w:val="24"/>
        </w:rPr>
      </w:pPr>
      <w:hyperlink w:anchor="_Toc63410790" w:history="1">
        <w:r w:rsidR="009C686C" w:rsidRPr="002704F9">
          <w:rPr>
            <w:rStyle w:val="af"/>
            <w:b/>
            <w:noProof/>
            <w:color w:val="000000" w:themeColor="text1"/>
            <w:sz w:val="24"/>
            <w:szCs w:val="24"/>
          </w:rPr>
          <w:t>Статья 24. Проекты межевания территорий.</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_Toc63410790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49</w:t>
        </w:r>
        <w:r w:rsidR="00F82856" w:rsidRPr="002704F9">
          <w:rPr>
            <w:noProof/>
            <w:webHidden/>
            <w:color w:val="000000" w:themeColor="text1"/>
            <w:sz w:val="24"/>
            <w:szCs w:val="24"/>
          </w:rPr>
          <w:fldChar w:fldCharType="end"/>
        </w:r>
      </w:hyperlink>
    </w:p>
    <w:p w14:paraId="261DDA07" w14:textId="77777777" w:rsidR="009C686C" w:rsidRPr="002704F9" w:rsidRDefault="00AC6881" w:rsidP="002C61C3">
      <w:pPr>
        <w:pStyle w:val="44"/>
        <w:jc w:val="left"/>
        <w:rPr>
          <w:rFonts w:eastAsiaTheme="minorEastAsia"/>
          <w:noProof/>
          <w:color w:val="000000" w:themeColor="text1"/>
          <w:sz w:val="24"/>
          <w:szCs w:val="24"/>
        </w:rPr>
      </w:pPr>
      <w:hyperlink w:anchor="_Toc63410791" w:history="1">
        <w:r w:rsidR="009C686C" w:rsidRPr="002704F9">
          <w:rPr>
            <w:rStyle w:val="af"/>
            <w:b/>
            <w:noProof/>
            <w:color w:val="000000" w:themeColor="text1"/>
            <w:sz w:val="24"/>
            <w:szCs w:val="24"/>
          </w:rPr>
          <w:t>Статья 25. Градостроительные планы земельных участков.</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_Toc63410791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50</w:t>
        </w:r>
        <w:r w:rsidR="00F82856" w:rsidRPr="002704F9">
          <w:rPr>
            <w:noProof/>
            <w:webHidden/>
            <w:color w:val="000000" w:themeColor="text1"/>
            <w:sz w:val="24"/>
            <w:szCs w:val="24"/>
          </w:rPr>
          <w:fldChar w:fldCharType="end"/>
        </w:r>
      </w:hyperlink>
    </w:p>
    <w:p w14:paraId="624213E2" w14:textId="77777777" w:rsidR="009C686C" w:rsidRPr="002704F9" w:rsidRDefault="00AC6881" w:rsidP="002C61C3">
      <w:pPr>
        <w:pStyle w:val="44"/>
        <w:jc w:val="left"/>
        <w:rPr>
          <w:rFonts w:eastAsiaTheme="minorEastAsia"/>
          <w:noProof/>
          <w:color w:val="000000" w:themeColor="text1"/>
          <w:sz w:val="24"/>
          <w:szCs w:val="24"/>
        </w:rPr>
      </w:pPr>
      <w:hyperlink w:anchor="_Toc63410792" w:history="1">
        <w:r w:rsidR="009C686C" w:rsidRPr="002704F9">
          <w:rPr>
            <w:rStyle w:val="af"/>
            <w:b/>
            <w:noProof/>
            <w:color w:val="000000" w:themeColor="text1"/>
            <w:sz w:val="24"/>
            <w:szCs w:val="24"/>
          </w:rPr>
          <w:t>Статья 26. Согласование архитектурно-градостроительного облика.</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_Toc63410792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52</w:t>
        </w:r>
        <w:r w:rsidR="00F82856" w:rsidRPr="002704F9">
          <w:rPr>
            <w:noProof/>
            <w:webHidden/>
            <w:color w:val="000000" w:themeColor="text1"/>
            <w:sz w:val="24"/>
            <w:szCs w:val="24"/>
          </w:rPr>
          <w:fldChar w:fldCharType="end"/>
        </w:r>
      </w:hyperlink>
    </w:p>
    <w:p w14:paraId="1C01C109" w14:textId="77777777" w:rsidR="009C686C" w:rsidRPr="002704F9" w:rsidRDefault="00AC6881" w:rsidP="002C61C3">
      <w:pPr>
        <w:pStyle w:val="44"/>
        <w:jc w:val="left"/>
        <w:rPr>
          <w:rFonts w:eastAsiaTheme="minorEastAsia"/>
          <w:noProof/>
          <w:color w:val="000000" w:themeColor="text1"/>
          <w:sz w:val="24"/>
          <w:szCs w:val="24"/>
        </w:rPr>
      </w:pPr>
      <w:hyperlink w:anchor="_Toc63410793" w:history="1">
        <w:r w:rsidR="009C686C" w:rsidRPr="002704F9">
          <w:rPr>
            <w:rStyle w:val="af"/>
            <w:b/>
            <w:noProof/>
            <w:color w:val="000000" w:themeColor="text1"/>
            <w:sz w:val="24"/>
            <w:szCs w:val="24"/>
          </w:rPr>
          <w:t>Статья 27. Особенности подготовки документации по планировке территории, разрабатываемой на основании решения органа местного самоуправления.</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_Toc63410793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52</w:t>
        </w:r>
        <w:r w:rsidR="00F82856" w:rsidRPr="002704F9">
          <w:rPr>
            <w:noProof/>
            <w:webHidden/>
            <w:color w:val="000000" w:themeColor="text1"/>
            <w:sz w:val="24"/>
            <w:szCs w:val="24"/>
          </w:rPr>
          <w:fldChar w:fldCharType="end"/>
        </w:r>
      </w:hyperlink>
    </w:p>
    <w:p w14:paraId="0A573A62" w14:textId="77777777" w:rsidR="009C686C" w:rsidRPr="002704F9" w:rsidRDefault="00AC6881" w:rsidP="002C61C3">
      <w:pPr>
        <w:pStyle w:val="44"/>
        <w:jc w:val="left"/>
        <w:rPr>
          <w:rFonts w:eastAsiaTheme="minorEastAsia"/>
          <w:noProof/>
          <w:color w:val="000000" w:themeColor="text1"/>
          <w:sz w:val="24"/>
          <w:szCs w:val="24"/>
        </w:rPr>
      </w:pPr>
      <w:hyperlink w:anchor="_Toc63410794" w:history="1">
        <w:r w:rsidR="009C686C" w:rsidRPr="002704F9">
          <w:rPr>
            <w:rStyle w:val="af"/>
            <w:b/>
            <w:noProof/>
            <w:color w:val="000000" w:themeColor="text1"/>
            <w:sz w:val="24"/>
            <w:szCs w:val="24"/>
          </w:rPr>
          <w:t>Статья 28. Особенности подготовки документации по планировке территории применительно к территории поселения.</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_Toc63410794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54</w:t>
        </w:r>
        <w:r w:rsidR="00F82856" w:rsidRPr="002704F9">
          <w:rPr>
            <w:noProof/>
            <w:webHidden/>
            <w:color w:val="000000" w:themeColor="text1"/>
            <w:sz w:val="24"/>
            <w:szCs w:val="24"/>
          </w:rPr>
          <w:fldChar w:fldCharType="end"/>
        </w:r>
      </w:hyperlink>
    </w:p>
    <w:p w14:paraId="4F677959" w14:textId="77777777" w:rsidR="009C686C" w:rsidRPr="002704F9" w:rsidRDefault="00AC6881" w:rsidP="002C61C3">
      <w:pPr>
        <w:pStyle w:val="44"/>
        <w:jc w:val="left"/>
        <w:rPr>
          <w:rFonts w:eastAsiaTheme="minorEastAsia"/>
          <w:noProof/>
          <w:color w:val="000000" w:themeColor="text1"/>
          <w:sz w:val="24"/>
          <w:szCs w:val="24"/>
        </w:rPr>
      </w:pPr>
      <w:hyperlink w:anchor="_Toc63410795" w:history="1">
        <w:r w:rsidR="009C686C" w:rsidRPr="002704F9">
          <w:rPr>
            <w:rStyle w:val="af"/>
            <w:b/>
            <w:noProof/>
            <w:color w:val="000000" w:themeColor="text1"/>
            <w:sz w:val="24"/>
            <w:szCs w:val="24"/>
          </w:rPr>
          <w:t>Глава 6. Положение о проведении публичных слушаний по вопросам землепользования и застройки</w:t>
        </w:r>
        <w:r w:rsidR="009C686C" w:rsidRPr="002704F9">
          <w:rPr>
            <w:rStyle w:val="af"/>
            <w:b/>
            <w:bCs/>
            <w:noProof/>
            <w:color w:val="000000" w:themeColor="text1"/>
            <w:sz w:val="24"/>
            <w:szCs w:val="24"/>
          </w:rPr>
          <w:t>.</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_Toc63410795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56</w:t>
        </w:r>
        <w:r w:rsidR="00F82856" w:rsidRPr="002704F9">
          <w:rPr>
            <w:noProof/>
            <w:webHidden/>
            <w:color w:val="000000" w:themeColor="text1"/>
            <w:sz w:val="24"/>
            <w:szCs w:val="24"/>
          </w:rPr>
          <w:fldChar w:fldCharType="end"/>
        </w:r>
      </w:hyperlink>
    </w:p>
    <w:p w14:paraId="4FA72A91" w14:textId="77777777" w:rsidR="009C686C" w:rsidRPr="002704F9" w:rsidRDefault="00AC6881" w:rsidP="002C61C3">
      <w:pPr>
        <w:pStyle w:val="44"/>
        <w:jc w:val="left"/>
        <w:rPr>
          <w:rFonts w:eastAsiaTheme="minorEastAsia"/>
          <w:noProof/>
          <w:color w:val="000000" w:themeColor="text1"/>
          <w:sz w:val="24"/>
          <w:szCs w:val="24"/>
        </w:rPr>
      </w:pPr>
      <w:hyperlink w:anchor="_Toc63410796" w:history="1">
        <w:r w:rsidR="009C686C" w:rsidRPr="002704F9">
          <w:rPr>
            <w:rStyle w:val="af"/>
            <w:b/>
            <w:noProof/>
            <w:color w:val="000000" w:themeColor="text1"/>
            <w:sz w:val="24"/>
            <w:szCs w:val="24"/>
          </w:rPr>
          <w:t xml:space="preserve">Статья 29. </w:t>
        </w:r>
        <w:r w:rsidR="009C686C" w:rsidRPr="002704F9">
          <w:rPr>
            <w:rStyle w:val="af"/>
            <w:b/>
            <w:bCs/>
            <w:noProof/>
            <w:color w:val="000000" w:themeColor="text1"/>
            <w:sz w:val="24"/>
            <w:szCs w:val="24"/>
          </w:rPr>
          <w:t>Публичные слушания по вопросам землепользования и застройки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_Toc63410796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56</w:t>
        </w:r>
        <w:r w:rsidR="00F82856" w:rsidRPr="002704F9">
          <w:rPr>
            <w:noProof/>
            <w:webHidden/>
            <w:color w:val="000000" w:themeColor="text1"/>
            <w:sz w:val="24"/>
            <w:szCs w:val="24"/>
          </w:rPr>
          <w:fldChar w:fldCharType="end"/>
        </w:r>
      </w:hyperlink>
    </w:p>
    <w:p w14:paraId="5B18D158" w14:textId="77777777" w:rsidR="009C686C" w:rsidRPr="002704F9" w:rsidRDefault="00AC6881" w:rsidP="002C61C3">
      <w:pPr>
        <w:pStyle w:val="44"/>
        <w:jc w:val="left"/>
        <w:rPr>
          <w:rFonts w:eastAsiaTheme="minorEastAsia"/>
          <w:noProof/>
          <w:color w:val="000000" w:themeColor="text1"/>
          <w:sz w:val="24"/>
          <w:szCs w:val="24"/>
        </w:rPr>
      </w:pPr>
      <w:hyperlink w:anchor="_Toc63410797" w:history="1">
        <w:r w:rsidR="009C686C" w:rsidRPr="002704F9">
          <w:rPr>
            <w:rStyle w:val="af"/>
            <w:b/>
            <w:noProof/>
            <w:color w:val="000000" w:themeColor="text1"/>
            <w:sz w:val="24"/>
            <w:szCs w:val="24"/>
          </w:rPr>
          <w:t>Глава 7. Внесение изменений в правила землепользования и застройки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_Toc63410797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56</w:t>
        </w:r>
        <w:r w:rsidR="00F82856" w:rsidRPr="002704F9">
          <w:rPr>
            <w:noProof/>
            <w:webHidden/>
            <w:color w:val="000000" w:themeColor="text1"/>
            <w:sz w:val="24"/>
            <w:szCs w:val="24"/>
          </w:rPr>
          <w:fldChar w:fldCharType="end"/>
        </w:r>
      </w:hyperlink>
    </w:p>
    <w:p w14:paraId="6224008C" w14:textId="77777777" w:rsidR="009C686C" w:rsidRPr="002704F9" w:rsidRDefault="00AC6881" w:rsidP="002C61C3">
      <w:pPr>
        <w:pStyle w:val="44"/>
        <w:jc w:val="left"/>
        <w:rPr>
          <w:rFonts w:eastAsiaTheme="minorEastAsia"/>
          <w:noProof/>
          <w:color w:val="000000" w:themeColor="text1"/>
          <w:sz w:val="24"/>
          <w:szCs w:val="24"/>
        </w:rPr>
      </w:pPr>
      <w:hyperlink w:anchor="_Toc63410798" w:history="1">
        <w:r w:rsidR="009C686C" w:rsidRPr="002704F9">
          <w:rPr>
            <w:rStyle w:val="af"/>
            <w:b/>
            <w:noProof/>
            <w:color w:val="000000" w:themeColor="text1"/>
            <w:sz w:val="24"/>
            <w:szCs w:val="24"/>
          </w:rPr>
          <w:t>Статья 30. Порядок и основания для внесения изменений в правила землепользования и застройки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_Toc63410798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56</w:t>
        </w:r>
        <w:r w:rsidR="00F82856" w:rsidRPr="002704F9">
          <w:rPr>
            <w:noProof/>
            <w:webHidden/>
            <w:color w:val="000000" w:themeColor="text1"/>
            <w:sz w:val="24"/>
            <w:szCs w:val="24"/>
          </w:rPr>
          <w:fldChar w:fldCharType="end"/>
        </w:r>
      </w:hyperlink>
    </w:p>
    <w:p w14:paraId="1A35E410" w14:textId="77777777" w:rsidR="009C686C" w:rsidRPr="002704F9" w:rsidRDefault="00AC6881" w:rsidP="002C61C3">
      <w:pPr>
        <w:pStyle w:val="44"/>
        <w:jc w:val="left"/>
        <w:rPr>
          <w:rFonts w:eastAsiaTheme="minorEastAsia"/>
          <w:noProof/>
          <w:color w:val="000000" w:themeColor="text1"/>
          <w:sz w:val="24"/>
          <w:szCs w:val="24"/>
        </w:rPr>
      </w:pPr>
      <w:hyperlink w:anchor="_Toc63410799" w:history="1">
        <w:r w:rsidR="009C686C" w:rsidRPr="002704F9">
          <w:rPr>
            <w:rStyle w:val="af"/>
            <w:b/>
            <w:noProof/>
            <w:color w:val="000000" w:themeColor="text1"/>
            <w:sz w:val="24"/>
            <w:szCs w:val="24"/>
          </w:rPr>
          <w:t>Статья 31. Внесение изменений в правила землепользования и застройки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_Toc63410799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58</w:t>
        </w:r>
        <w:r w:rsidR="00F82856" w:rsidRPr="002704F9">
          <w:rPr>
            <w:noProof/>
            <w:webHidden/>
            <w:color w:val="000000" w:themeColor="text1"/>
            <w:sz w:val="24"/>
            <w:szCs w:val="24"/>
          </w:rPr>
          <w:fldChar w:fldCharType="end"/>
        </w:r>
      </w:hyperlink>
    </w:p>
    <w:p w14:paraId="207AEE31" w14:textId="77777777" w:rsidR="009C686C" w:rsidRPr="002704F9" w:rsidRDefault="00AC6881" w:rsidP="002C61C3">
      <w:pPr>
        <w:pStyle w:val="44"/>
        <w:jc w:val="left"/>
        <w:rPr>
          <w:rFonts w:eastAsiaTheme="minorEastAsia"/>
          <w:noProof/>
          <w:color w:val="FF0000"/>
          <w:sz w:val="24"/>
          <w:szCs w:val="24"/>
        </w:rPr>
      </w:pPr>
      <w:hyperlink w:anchor="_Toc63410800" w:history="1">
        <w:r w:rsidR="009C686C" w:rsidRPr="002704F9">
          <w:rPr>
            <w:rStyle w:val="af"/>
            <w:b/>
            <w:noProof/>
            <w:color w:val="000000" w:themeColor="text1"/>
            <w:sz w:val="24"/>
            <w:szCs w:val="24"/>
          </w:rPr>
          <w:t>Глава 8. Регулирование иных вопросов землепользования и застройки.</w:t>
        </w:r>
        <w:r w:rsidR="009C686C" w:rsidRPr="002704F9">
          <w:rPr>
            <w:noProof/>
            <w:webHidden/>
            <w:color w:val="000000" w:themeColor="text1"/>
            <w:sz w:val="24"/>
            <w:szCs w:val="24"/>
          </w:rPr>
          <w:tab/>
        </w:r>
        <w:r w:rsidR="00F82856"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_Toc63410800 \h </w:instrText>
        </w:r>
        <w:r w:rsidR="00F82856" w:rsidRPr="002704F9">
          <w:rPr>
            <w:noProof/>
            <w:webHidden/>
            <w:color w:val="000000" w:themeColor="text1"/>
            <w:sz w:val="24"/>
            <w:szCs w:val="24"/>
          </w:rPr>
        </w:r>
        <w:r w:rsidR="00F82856" w:rsidRPr="002704F9">
          <w:rPr>
            <w:noProof/>
            <w:webHidden/>
            <w:color w:val="000000" w:themeColor="text1"/>
            <w:sz w:val="24"/>
            <w:szCs w:val="24"/>
          </w:rPr>
          <w:fldChar w:fldCharType="separate"/>
        </w:r>
        <w:r w:rsidR="00917C30">
          <w:rPr>
            <w:noProof/>
            <w:webHidden/>
            <w:color w:val="000000" w:themeColor="text1"/>
            <w:sz w:val="24"/>
            <w:szCs w:val="24"/>
          </w:rPr>
          <w:t>60</w:t>
        </w:r>
        <w:r w:rsidR="00F82856" w:rsidRPr="002704F9">
          <w:rPr>
            <w:noProof/>
            <w:webHidden/>
            <w:color w:val="000000" w:themeColor="text1"/>
            <w:sz w:val="24"/>
            <w:szCs w:val="24"/>
          </w:rPr>
          <w:fldChar w:fldCharType="end"/>
        </w:r>
      </w:hyperlink>
    </w:p>
    <w:p w14:paraId="27108001" w14:textId="77777777" w:rsidR="009C686C" w:rsidRPr="002C61C3" w:rsidRDefault="00AC6881" w:rsidP="002C61C3">
      <w:pPr>
        <w:pStyle w:val="44"/>
        <w:jc w:val="left"/>
        <w:rPr>
          <w:rFonts w:eastAsiaTheme="minorEastAsia"/>
          <w:noProof/>
          <w:sz w:val="24"/>
          <w:szCs w:val="24"/>
        </w:rPr>
      </w:pPr>
      <w:hyperlink w:anchor="_Toc63410801" w:history="1">
        <w:r w:rsidR="009C686C" w:rsidRPr="002C61C3">
          <w:rPr>
            <w:rStyle w:val="af"/>
            <w:b/>
            <w:noProof/>
            <w:sz w:val="24"/>
            <w:szCs w:val="24"/>
          </w:rPr>
          <w:t>Статья 32. Выдача разрешений на строительство.</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_Toc63410801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60</w:t>
        </w:r>
        <w:r w:rsidR="00F82856" w:rsidRPr="002C61C3">
          <w:rPr>
            <w:noProof/>
            <w:webHidden/>
            <w:sz w:val="24"/>
            <w:szCs w:val="24"/>
          </w:rPr>
          <w:fldChar w:fldCharType="end"/>
        </w:r>
      </w:hyperlink>
    </w:p>
    <w:p w14:paraId="3F0B74AA" w14:textId="77777777" w:rsidR="009C686C" w:rsidRPr="002C61C3" w:rsidRDefault="00AC6881" w:rsidP="002C61C3">
      <w:pPr>
        <w:pStyle w:val="44"/>
        <w:jc w:val="left"/>
        <w:rPr>
          <w:rFonts w:eastAsiaTheme="minorEastAsia"/>
          <w:noProof/>
          <w:sz w:val="24"/>
          <w:szCs w:val="24"/>
        </w:rPr>
      </w:pPr>
      <w:hyperlink w:anchor="_Toc63410802" w:history="1">
        <w:r w:rsidR="009C686C" w:rsidRPr="002C61C3">
          <w:rPr>
            <w:rStyle w:val="af"/>
            <w:b/>
            <w:noProof/>
            <w:sz w:val="24"/>
            <w:szCs w:val="24"/>
          </w:rPr>
          <w:t>Статья 33. Выдача разрешения на ввод объекта в эксплуатацию.</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_Toc63410802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62</w:t>
        </w:r>
        <w:r w:rsidR="00F82856" w:rsidRPr="002C61C3">
          <w:rPr>
            <w:noProof/>
            <w:webHidden/>
            <w:sz w:val="24"/>
            <w:szCs w:val="24"/>
          </w:rPr>
          <w:fldChar w:fldCharType="end"/>
        </w:r>
      </w:hyperlink>
    </w:p>
    <w:p w14:paraId="3587707B" w14:textId="77777777" w:rsidR="009C686C" w:rsidRPr="002C61C3" w:rsidRDefault="00AC6881" w:rsidP="002C61C3">
      <w:pPr>
        <w:pStyle w:val="44"/>
        <w:jc w:val="left"/>
        <w:rPr>
          <w:rFonts w:eastAsiaTheme="minorEastAsia"/>
          <w:noProof/>
          <w:sz w:val="24"/>
          <w:szCs w:val="24"/>
        </w:rPr>
      </w:pPr>
      <w:hyperlink w:anchor="_Toc63410803" w:history="1">
        <w:r w:rsidR="009C686C" w:rsidRPr="002C61C3">
          <w:rPr>
            <w:rStyle w:val="af"/>
            <w:b/>
            <w:noProof/>
            <w:sz w:val="24"/>
            <w:szCs w:val="24"/>
          </w:rPr>
          <w:t>Статья 34. Уведомление о планируемых строительстве или реконструкции объекта индивидуального жилищного строительства или садового дома</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_Toc63410803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63</w:t>
        </w:r>
        <w:r w:rsidR="00F82856" w:rsidRPr="002C61C3">
          <w:rPr>
            <w:noProof/>
            <w:webHidden/>
            <w:sz w:val="24"/>
            <w:szCs w:val="24"/>
          </w:rPr>
          <w:fldChar w:fldCharType="end"/>
        </w:r>
      </w:hyperlink>
    </w:p>
    <w:p w14:paraId="27F2E68B" w14:textId="77777777" w:rsidR="009C686C" w:rsidRPr="002C61C3" w:rsidRDefault="00AC6881" w:rsidP="002C61C3">
      <w:pPr>
        <w:pStyle w:val="44"/>
        <w:jc w:val="left"/>
        <w:rPr>
          <w:rFonts w:eastAsiaTheme="minorEastAsia"/>
          <w:noProof/>
          <w:sz w:val="24"/>
          <w:szCs w:val="24"/>
        </w:rPr>
      </w:pPr>
      <w:hyperlink w:anchor="_Toc63410804" w:history="1">
        <w:r w:rsidR="009C686C" w:rsidRPr="002C61C3">
          <w:rPr>
            <w:rStyle w:val="af"/>
            <w:b/>
            <w:noProof/>
            <w:sz w:val="24"/>
            <w:szCs w:val="24"/>
          </w:rPr>
          <w:t>Статья 35. Уведомление об окончании строительства или реконструкции объекта индивидуального жилищного строительства или садового дома</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_Toc63410804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66</w:t>
        </w:r>
        <w:r w:rsidR="00F82856" w:rsidRPr="002C61C3">
          <w:rPr>
            <w:noProof/>
            <w:webHidden/>
            <w:sz w:val="24"/>
            <w:szCs w:val="24"/>
          </w:rPr>
          <w:fldChar w:fldCharType="end"/>
        </w:r>
      </w:hyperlink>
    </w:p>
    <w:p w14:paraId="2C831D64" w14:textId="77777777" w:rsidR="009C686C" w:rsidRPr="002C61C3" w:rsidRDefault="00AC6881" w:rsidP="002C61C3">
      <w:pPr>
        <w:pStyle w:val="44"/>
        <w:jc w:val="left"/>
        <w:rPr>
          <w:rFonts w:eastAsiaTheme="minorEastAsia"/>
          <w:noProof/>
          <w:sz w:val="24"/>
          <w:szCs w:val="24"/>
        </w:rPr>
      </w:pPr>
      <w:hyperlink w:anchor="_Toc63410805" w:history="1">
        <w:r w:rsidR="009C686C" w:rsidRPr="002C61C3">
          <w:rPr>
            <w:rStyle w:val="af"/>
            <w:b/>
            <w:noProof/>
            <w:sz w:val="24"/>
            <w:szCs w:val="24"/>
          </w:rPr>
          <w:t>Статья 36. Снос объекта капитального строительства.</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_Toc63410805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69</w:t>
        </w:r>
        <w:r w:rsidR="00F82856" w:rsidRPr="002C61C3">
          <w:rPr>
            <w:noProof/>
            <w:webHidden/>
            <w:sz w:val="24"/>
            <w:szCs w:val="24"/>
          </w:rPr>
          <w:fldChar w:fldCharType="end"/>
        </w:r>
      </w:hyperlink>
    </w:p>
    <w:p w14:paraId="3D0B5653" w14:textId="77777777" w:rsidR="009C686C" w:rsidRPr="002C61C3" w:rsidRDefault="00AC6881" w:rsidP="002C61C3">
      <w:pPr>
        <w:pStyle w:val="44"/>
        <w:jc w:val="left"/>
        <w:rPr>
          <w:rFonts w:eastAsiaTheme="minorEastAsia"/>
          <w:noProof/>
          <w:sz w:val="24"/>
          <w:szCs w:val="24"/>
        </w:rPr>
      </w:pPr>
      <w:hyperlink w:anchor="_Toc63410806" w:history="1">
        <w:r w:rsidR="009C686C" w:rsidRPr="002C61C3">
          <w:rPr>
            <w:rStyle w:val="af"/>
            <w:b/>
            <w:noProof/>
            <w:sz w:val="24"/>
            <w:szCs w:val="24"/>
          </w:rPr>
          <w:t>Статья 37. Осуществление сноса объекта капитального строительства</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_Toc63410806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70</w:t>
        </w:r>
        <w:r w:rsidR="00F82856" w:rsidRPr="002C61C3">
          <w:rPr>
            <w:noProof/>
            <w:webHidden/>
            <w:sz w:val="24"/>
            <w:szCs w:val="24"/>
          </w:rPr>
          <w:fldChar w:fldCharType="end"/>
        </w:r>
      </w:hyperlink>
    </w:p>
    <w:p w14:paraId="76FB958D" w14:textId="77777777" w:rsidR="009C686C" w:rsidRPr="002C61C3" w:rsidRDefault="00AC6881" w:rsidP="002C61C3">
      <w:pPr>
        <w:pStyle w:val="44"/>
        <w:jc w:val="left"/>
        <w:rPr>
          <w:rFonts w:eastAsiaTheme="minorEastAsia"/>
          <w:noProof/>
          <w:sz w:val="24"/>
          <w:szCs w:val="24"/>
        </w:rPr>
      </w:pPr>
      <w:hyperlink w:anchor="_Toc63410807" w:history="1">
        <w:r w:rsidR="009C686C" w:rsidRPr="002C61C3">
          <w:rPr>
            <w:rStyle w:val="af"/>
            <w:b/>
            <w:noProof/>
            <w:sz w:val="24"/>
            <w:szCs w:val="24"/>
          </w:rPr>
          <w:t>Статья 38. Особенности сноса самовольных построек или приведения их в соответствие с установленными требованиями.</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_Toc63410807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72</w:t>
        </w:r>
        <w:r w:rsidR="00F82856" w:rsidRPr="002C61C3">
          <w:rPr>
            <w:noProof/>
            <w:webHidden/>
            <w:sz w:val="24"/>
            <w:szCs w:val="24"/>
          </w:rPr>
          <w:fldChar w:fldCharType="end"/>
        </w:r>
      </w:hyperlink>
    </w:p>
    <w:p w14:paraId="2CA5358A" w14:textId="77777777" w:rsidR="009C686C" w:rsidRPr="002C61C3" w:rsidRDefault="00AC6881" w:rsidP="002C61C3">
      <w:pPr>
        <w:pStyle w:val="44"/>
        <w:jc w:val="left"/>
        <w:rPr>
          <w:rFonts w:eastAsiaTheme="minorEastAsia"/>
          <w:noProof/>
          <w:sz w:val="24"/>
          <w:szCs w:val="24"/>
        </w:rPr>
      </w:pPr>
      <w:hyperlink w:anchor="_Toc63410808" w:history="1">
        <w:r w:rsidR="009C686C" w:rsidRPr="002C61C3">
          <w:rPr>
            <w:rStyle w:val="af"/>
            <w:b/>
            <w:noProof/>
            <w:sz w:val="24"/>
            <w:szCs w:val="24"/>
          </w:rPr>
          <w:t>Статья 39.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_Toc63410808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73</w:t>
        </w:r>
        <w:r w:rsidR="00F82856" w:rsidRPr="002C61C3">
          <w:rPr>
            <w:noProof/>
            <w:webHidden/>
            <w:sz w:val="24"/>
            <w:szCs w:val="24"/>
          </w:rPr>
          <w:fldChar w:fldCharType="end"/>
        </w:r>
      </w:hyperlink>
    </w:p>
    <w:p w14:paraId="5903B796" w14:textId="77777777" w:rsidR="009C686C" w:rsidRPr="002C61C3" w:rsidRDefault="00AC6881" w:rsidP="002C61C3">
      <w:pPr>
        <w:pStyle w:val="44"/>
        <w:jc w:val="left"/>
        <w:rPr>
          <w:rFonts w:eastAsiaTheme="minorEastAsia"/>
          <w:noProof/>
          <w:sz w:val="24"/>
          <w:szCs w:val="24"/>
        </w:rPr>
      </w:pPr>
      <w:hyperlink w:anchor="_Toc63410809" w:history="1">
        <w:r w:rsidR="009C686C" w:rsidRPr="002C61C3">
          <w:rPr>
            <w:rStyle w:val="af"/>
            <w:b/>
            <w:noProof/>
            <w:sz w:val="24"/>
            <w:szCs w:val="24"/>
          </w:rPr>
          <w:t>Статья 40. Сохранение объектов культурного наследия (памятников истории и культуры) расположенных на территории поселения.</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_Toc63410809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75</w:t>
        </w:r>
        <w:r w:rsidR="00F82856" w:rsidRPr="002C61C3">
          <w:rPr>
            <w:noProof/>
            <w:webHidden/>
            <w:sz w:val="24"/>
            <w:szCs w:val="24"/>
          </w:rPr>
          <w:fldChar w:fldCharType="end"/>
        </w:r>
      </w:hyperlink>
    </w:p>
    <w:p w14:paraId="7EA6E821" w14:textId="77777777" w:rsidR="009C686C" w:rsidRPr="002C61C3" w:rsidRDefault="00AC6881" w:rsidP="002C61C3">
      <w:pPr>
        <w:pStyle w:val="44"/>
        <w:jc w:val="left"/>
        <w:rPr>
          <w:rFonts w:eastAsiaTheme="minorEastAsia"/>
          <w:noProof/>
          <w:sz w:val="24"/>
          <w:szCs w:val="24"/>
        </w:rPr>
      </w:pPr>
      <w:hyperlink w:anchor="_Toc63410810" w:history="1">
        <w:r w:rsidR="009C686C" w:rsidRPr="002C61C3">
          <w:rPr>
            <w:rStyle w:val="af"/>
            <w:b/>
            <w:noProof/>
            <w:sz w:val="24"/>
            <w:szCs w:val="24"/>
          </w:rPr>
          <w:t>Статья 41. Ответственность за нарушения Правил.</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_Toc63410810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78</w:t>
        </w:r>
        <w:r w:rsidR="00F82856" w:rsidRPr="002C61C3">
          <w:rPr>
            <w:noProof/>
            <w:webHidden/>
            <w:sz w:val="24"/>
            <w:szCs w:val="24"/>
          </w:rPr>
          <w:fldChar w:fldCharType="end"/>
        </w:r>
      </w:hyperlink>
    </w:p>
    <w:p w14:paraId="642436BE" w14:textId="77777777" w:rsidR="009C686C" w:rsidRPr="002C61C3" w:rsidRDefault="00AC6881" w:rsidP="002C61C3">
      <w:pPr>
        <w:pStyle w:val="44"/>
        <w:jc w:val="left"/>
        <w:rPr>
          <w:rFonts w:eastAsiaTheme="minorEastAsia"/>
          <w:noProof/>
          <w:sz w:val="24"/>
          <w:szCs w:val="24"/>
        </w:rPr>
      </w:pPr>
      <w:hyperlink w:anchor="_Toc63410811" w:history="1">
        <w:r w:rsidR="009C686C" w:rsidRPr="002C61C3">
          <w:rPr>
            <w:rStyle w:val="af"/>
            <w:b/>
            <w:noProof/>
            <w:sz w:val="24"/>
            <w:szCs w:val="24"/>
          </w:rPr>
          <w:t>Часть II. КАРТА ГРАДОСТРОИТЕЛЬНОГО ЗОНИРОВАНИЯ</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_Toc63410811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78</w:t>
        </w:r>
        <w:r w:rsidR="00F82856" w:rsidRPr="002C61C3">
          <w:rPr>
            <w:noProof/>
            <w:webHidden/>
            <w:sz w:val="24"/>
            <w:szCs w:val="24"/>
          </w:rPr>
          <w:fldChar w:fldCharType="end"/>
        </w:r>
      </w:hyperlink>
    </w:p>
    <w:p w14:paraId="5C55017F" w14:textId="77777777" w:rsidR="009C686C" w:rsidRPr="002C61C3" w:rsidRDefault="00AC6881" w:rsidP="002C61C3">
      <w:pPr>
        <w:pStyle w:val="44"/>
        <w:jc w:val="left"/>
        <w:rPr>
          <w:rFonts w:eastAsiaTheme="minorEastAsia"/>
          <w:noProof/>
          <w:sz w:val="24"/>
          <w:szCs w:val="24"/>
        </w:rPr>
      </w:pPr>
      <w:hyperlink w:anchor="_Toc63410812" w:history="1">
        <w:r w:rsidR="009C686C" w:rsidRPr="002C61C3">
          <w:rPr>
            <w:rStyle w:val="af"/>
            <w:b/>
            <w:noProof/>
            <w:sz w:val="24"/>
            <w:szCs w:val="24"/>
          </w:rPr>
          <w:t xml:space="preserve">Часть </w:t>
        </w:r>
        <w:r w:rsidR="009C686C" w:rsidRPr="002C61C3">
          <w:rPr>
            <w:rStyle w:val="af"/>
            <w:b/>
            <w:noProof/>
            <w:sz w:val="24"/>
            <w:szCs w:val="24"/>
            <w:lang w:val="en-US"/>
          </w:rPr>
          <w:t>III</w:t>
        </w:r>
        <w:r w:rsidR="009C686C" w:rsidRPr="002C61C3">
          <w:rPr>
            <w:rStyle w:val="af"/>
            <w:b/>
            <w:noProof/>
            <w:sz w:val="24"/>
            <w:szCs w:val="24"/>
          </w:rPr>
          <w:t>.  ГРАДОСТРОИТЕЛЬНЫЕ РЕГЛАМЕНТЫ</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_Toc63410812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83</w:t>
        </w:r>
        <w:r w:rsidR="00F82856" w:rsidRPr="002C61C3">
          <w:rPr>
            <w:noProof/>
            <w:webHidden/>
            <w:sz w:val="24"/>
            <w:szCs w:val="24"/>
          </w:rPr>
          <w:fldChar w:fldCharType="end"/>
        </w:r>
      </w:hyperlink>
    </w:p>
    <w:p w14:paraId="4427433F" w14:textId="77777777" w:rsidR="009C686C" w:rsidRPr="002C61C3" w:rsidRDefault="00AC6881" w:rsidP="002C61C3">
      <w:pPr>
        <w:pStyle w:val="44"/>
        <w:jc w:val="left"/>
        <w:rPr>
          <w:rFonts w:eastAsiaTheme="minorEastAsia"/>
          <w:noProof/>
          <w:sz w:val="24"/>
          <w:szCs w:val="24"/>
        </w:rPr>
      </w:pPr>
      <w:hyperlink w:anchor="_Toc63410813" w:history="1">
        <w:r w:rsidR="009C686C" w:rsidRPr="002C61C3">
          <w:rPr>
            <w:rStyle w:val="af"/>
            <w:b/>
            <w:noProof/>
            <w:sz w:val="24"/>
            <w:szCs w:val="24"/>
          </w:rPr>
          <w:t>Статья 42. Виды территориальных зон, выделенных на карте градостроительного зонирования территории Андрюковского сельского поселения.</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_Toc63410813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83</w:t>
        </w:r>
        <w:r w:rsidR="00F82856" w:rsidRPr="002C61C3">
          <w:rPr>
            <w:noProof/>
            <w:webHidden/>
            <w:sz w:val="24"/>
            <w:szCs w:val="24"/>
          </w:rPr>
          <w:fldChar w:fldCharType="end"/>
        </w:r>
      </w:hyperlink>
    </w:p>
    <w:p w14:paraId="314BA71F" w14:textId="77777777" w:rsidR="009C686C" w:rsidRPr="002C61C3" w:rsidRDefault="00AC6881" w:rsidP="002C61C3">
      <w:pPr>
        <w:pStyle w:val="44"/>
        <w:jc w:val="left"/>
        <w:rPr>
          <w:rFonts w:eastAsiaTheme="minorEastAsia"/>
          <w:noProof/>
          <w:sz w:val="24"/>
          <w:szCs w:val="24"/>
        </w:rPr>
      </w:pPr>
      <w:hyperlink w:anchor="_Toc63410814" w:history="1">
        <w:r w:rsidR="009C686C" w:rsidRPr="002C61C3">
          <w:rPr>
            <w:rStyle w:val="af"/>
            <w:b/>
            <w:noProof/>
            <w:sz w:val="24"/>
            <w:szCs w:val="24"/>
          </w:rPr>
          <w:t>Статья 43. Градостроительные регламенты. Жилые зоны.</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_Toc63410814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84</w:t>
        </w:r>
        <w:r w:rsidR="00F82856" w:rsidRPr="002C61C3">
          <w:rPr>
            <w:noProof/>
            <w:webHidden/>
            <w:sz w:val="24"/>
            <w:szCs w:val="24"/>
          </w:rPr>
          <w:fldChar w:fldCharType="end"/>
        </w:r>
      </w:hyperlink>
    </w:p>
    <w:p w14:paraId="3E5724EE" w14:textId="77777777" w:rsidR="009C686C" w:rsidRPr="002C61C3" w:rsidRDefault="00AC6881" w:rsidP="002C61C3">
      <w:pPr>
        <w:pStyle w:val="44"/>
        <w:jc w:val="left"/>
        <w:rPr>
          <w:rFonts w:eastAsiaTheme="minorEastAsia"/>
          <w:noProof/>
          <w:sz w:val="24"/>
          <w:szCs w:val="24"/>
        </w:rPr>
      </w:pPr>
      <w:hyperlink w:anchor="_Toc63410815" w:history="1">
        <w:r w:rsidR="009C686C" w:rsidRPr="002C61C3">
          <w:rPr>
            <w:rStyle w:val="af"/>
            <w:b/>
            <w:noProof/>
            <w:sz w:val="24"/>
            <w:szCs w:val="24"/>
          </w:rPr>
          <w:t>Статья 44. Градостроительные регламенты. Общественно-деловые зоны.</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_Toc63410815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130</w:t>
        </w:r>
        <w:r w:rsidR="00F82856" w:rsidRPr="002C61C3">
          <w:rPr>
            <w:noProof/>
            <w:webHidden/>
            <w:sz w:val="24"/>
            <w:szCs w:val="24"/>
          </w:rPr>
          <w:fldChar w:fldCharType="end"/>
        </w:r>
      </w:hyperlink>
    </w:p>
    <w:p w14:paraId="3030A20B" w14:textId="77777777" w:rsidR="009C686C" w:rsidRPr="002C61C3" w:rsidRDefault="00AC6881" w:rsidP="002C61C3">
      <w:pPr>
        <w:pStyle w:val="44"/>
        <w:jc w:val="left"/>
        <w:rPr>
          <w:rFonts w:eastAsiaTheme="minorEastAsia"/>
          <w:noProof/>
          <w:sz w:val="24"/>
          <w:szCs w:val="24"/>
        </w:rPr>
      </w:pPr>
      <w:hyperlink w:anchor="_Toc63410816" w:history="1">
        <w:r w:rsidR="009C686C" w:rsidRPr="002C61C3">
          <w:rPr>
            <w:rStyle w:val="af"/>
            <w:b/>
            <w:noProof/>
            <w:sz w:val="24"/>
            <w:szCs w:val="24"/>
          </w:rPr>
          <w:t>Статья 45 Градостроительные регламенты. Производственные зоны.</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_Toc63410816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185</w:t>
        </w:r>
        <w:r w:rsidR="00F82856" w:rsidRPr="002C61C3">
          <w:rPr>
            <w:noProof/>
            <w:webHidden/>
            <w:sz w:val="24"/>
            <w:szCs w:val="24"/>
          </w:rPr>
          <w:fldChar w:fldCharType="end"/>
        </w:r>
      </w:hyperlink>
    </w:p>
    <w:p w14:paraId="54C542D5" w14:textId="77777777" w:rsidR="009C686C" w:rsidRPr="002C61C3" w:rsidRDefault="00AC6881" w:rsidP="002C61C3">
      <w:pPr>
        <w:pStyle w:val="44"/>
        <w:jc w:val="left"/>
        <w:rPr>
          <w:rFonts w:eastAsiaTheme="minorEastAsia"/>
          <w:noProof/>
          <w:sz w:val="24"/>
          <w:szCs w:val="24"/>
        </w:rPr>
      </w:pPr>
      <w:hyperlink w:anchor="_Toc63410817" w:history="1">
        <w:r w:rsidR="009C686C" w:rsidRPr="002C61C3">
          <w:rPr>
            <w:rStyle w:val="af"/>
            <w:b/>
            <w:noProof/>
            <w:sz w:val="24"/>
            <w:szCs w:val="24"/>
          </w:rPr>
          <w:t>Статья 46. Градостроительные регламенты. Зоны инженерной и транспортной инфраструктур.</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_Toc63410817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219</w:t>
        </w:r>
        <w:r w:rsidR="00F82856" w:rsidRPr="002C61C3">
          <w:rPr>
            <w:noProof/>
            <w:webHidden/>
            <w:sz w:val="24"/>
            <w:szCs w:val="24"/>
          </w:rPr>
          <w:fldChar w:fldCharType="end"/>
        </w:r>
      </w:hyperlink>
    </w:p>
    <w:p w14:paraId="2EA1C01E" w14:textId="77777777" w:rsidR="009C686C" w:rsidRPr="002C61C3" w:rsidRDefault="00AC6881" w:rsidP="002C61C3">
      <w:pPr>
        <w:pStyle w:val="44"/>
        <w:jc w:val="left"/>
        <w:rPr>
          <w:rFonts w:eastAsiaTheme="minorEastAsia"/>
          <w:noProof/>
          <w:sz w:val="24"/>
          <w:szCs w:val="24"/>
        </w:rPr>
      </w:pPr>
      <w:hyperlink w:anchor="_Toc63410818" w:history="1">
        <w:r w:rsidR="009C686C" w:rsidRPr="002C61C3">
          <w:rPr>
            <w:rStyle w:val="af"/>
            <w:b/>
            <w:noProof/>
            <w:sz w:val="24"/>
            <w:szCs w:val="24"/>
          </w:rPr>
          <w:t>Статья 47. Градостроительные регламенты. Зоны сельскохозяйственного использования.</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_Toc63410818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232</w:t>
        </w:r>
        <w:r w:rsidR="00F82856" w:rsidRPr="002C61C3">
          <w:rPr>
            <w:noProof/>
            <w:webHidden/>
            <w:sz w:val="24"/>
            <w:szCs w:val="24"/>
          </w:rPr>
          <w:fldChar w:fldCharType="end"/>
        </w:r>
      </w:hyperlink>
    </w:p>
    <w:p w14:paraId="0E541778" w14:textId="77777777" w:rsidR="009C686C" w:rsidRPr="002C61C3" w:rsidRDefault="00AC6881" w:rsidP="002C61C3">
      <w:pPr>
        <w:pStyle w:val="44"/>
        <w:jc w:val="left"/>
        <w:rPr>
          <w:rFonts w:eastAsiaTheme="minorEastAsia"/>
          <w:noProof/>
          <w:sz w:val="24"/>
          <w:szCs w:val="24"/>
        </w:rPr>
      </w:pPr>
      <w:hyperlink w:anchor="_Toc63410819" w:history="1">
        <w:r w:rsidR="009C686C" w:rsidRPr="002C61C3">
          <w:rPr>
            <w:rStyle w:val="af"/>
            <w:b/>
            <w:noProof/>
            <w:sz w:val="24"/>
            <w:szCs w:val="24"/>
          </w:rPr>
          <w:t>Статья 48. Градостроительные регламенты. Зоны рекреационного назначения.</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_Toc63410819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261</w:t>
        </w:r>
        <w:r w:rsidR="00F82856" w:rsidRPr="002C61C3">
          <w:rPr>
            <w:noProof/>
            <w:webHidden/>
            <w:sz w:val="24"/>
            <w:szCs w:val="24"/>
          </w:rPr>
          <w:fldChar w:fldCharType="end"/>
        </w:r>
      </w:hyperlink>
    </w:p>
    <w:p w14:paraId="4B14FE88" w14:textId="77777777" w:rsidR="009C686C" w:rsidRPr="002C61C3" w:rsidRDefault="00AC6881" w:rsidP="002C61C3">
      <w:pPr>
        <w:pStyle w:val="44"/>
        <w:jc w:val="left"/>
        <w:rPr>
          <w:rFonts w:eastAsiaTheme="minorEastAsia"/>
          <w:noProof/>
          <w:sz w:val="24"/>
          <w:szCs w:val="24"/>
        </w:rPr>
      </w:pPr>
      <w:hyperlink w:anchor="_Toc63410820" w:history="1">
        <w:r w:rsidR="009C686C" w:rsidRPr="002C61C3">
          <w:rPr>
            <w:rStyle w:val="af"/>
            <w:b/>
            <w:noProof/>
            <w:sz w:val="24"/>
            <w:szCs w:val="24"/>
          </w:rPr>
          <w:t>Статья 49. Градостроительные регламенты. Зоны специального назначения.</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_Toc63410820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286</w:t>
        </w:r>
        <w:r w:rsidR="00F82856" w:rsidRPr="002C61C3">
          <w:rPr>
            <w:noProof/>
            <w:webHidden/>
            <w:sz w:val="24"/>
            <w:szCs w:val="24"/>
          </w:rPr>
          <w:fldChar w:fldCharType="end"/>
        </w:r>
      </w:hyperlink>
    </w:p>
    <w:p w14:paraId="7F757A20" w14:textId="77777777" w:rsidR="009C686C" w:rsidRPr="002C61C3" w:rsidRDefault="00AC6881" w:rsidP="002C61C3">
      <w:pPr>
        <w:pStyle w:val="44"/>
        <w:jc w:val="left"/>
        <w:rPr>
          <w:rFonts w:eastAsiaTheme="minorEastAsia"/>
          <w:noProof/>
          <w:sz w:val="24"/>
          <w:szCs w:val="24"/>
        </w:rPr>
      </w:pPr>
      <w:hyperlink w:anchor="_Toc63410821" w:history="1">
        <w:r w:rsidR="009C686C" w:rsidRPr="002C61C3">
          <w:rPr>
            <w:rStyle w:val="af"/>
            <w:b/>
            <w:noProof/>
            <w:sz w:val="24"/>
            <w:szCs w:val="24"/>
          </w:rPr>
          <w:t>Статья 50. Градостроительные регламенты. Иные виды территориальных зон.</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_Toc63410821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296</w:t>
        </w:r>
        <w:r w:rsidR="00F82856" w:rsidRPr="002C61C3">
          <w:rPr>
            <w:noProof/>
            <w:webHidden/>
            <w:sz w:val="24"/>
            <w:szCs w:val="24"/>
          </w:rPr>
          <w:fldChar w:fldCharType="end"/>
        </w:r>
      </w:hyperlink>
    </w:p>
    <w:p w14:paraId="58DB0BD8" w14:textId="77777777" w:rsidR="009C686C" w:rsidRPr="002C61C3" w:rsidRDefault="00AC6881" w:rsidP="002C61C3">
      <w:pPr>
        <w:pStyle w:val="44"/>
        <w:jc w:val="left"/>
        <w:rPr>
          <w:rFonts w:eastAsiaTheme="minorEastAsia"/>
          <w:noProof/>
          <w:sz w:val="24"/>
          <w:szCs w:val="24"/>
        </w:rPr>
      </w:pPr>
      <w:hyperlink w:anchor="_Toc63410822" w:history="1">
        <w:r w:rsidR="009C686C" w:rsidRPr="002C61C3">
          <w:rPr>
            <w:rStyle w:val="af"/>
            <w:b/>
            <w:noProof/>
            <w:sz w:val="24"/>
            <w:szCs w:val="24"/>
          </w:rPr>
          <w:t>Статья 51. Обеспечение доступности объектов социальной инфраструктуры для инвалидов и других маломобильных групп населения.</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_Toc63410822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309</w:t>
        </w:r>
        <w:r w:rsidR="00F82856" w:rsidRPr="002C61C3">
          <w:rPr>
            <w:noProof/>
            <w:webHidden/>
            <w:sz w:val="24"/>
            <w:szCs w:val="24"/>
          </w:rPr>
          <w:fldChar w:fldCharType="end"/>
        </w:r>
      </w:hyperlink>
    </w:p>
    <w:p w14:paraId="66623ECC" w14:textId="77777777" w:rsidR="009C686C" w:rsidRPr="002C61C3" w:rsidRDefault="00AC6881" w:rsidP="002C61C3">
      <w:pPr>
        <w:pStyle w:val="44"/>
        <w:jc w:val="left"/>
        <w:rPr>
          <w:rFonts w:eastAsiaTheme="minorEastAsia"/>
          <w:noProof/>
          <w:sz w:val="24"/>
          <w:szCs w:val="24"/>
        </w:rPr>
      </w:pPr>
      <w:hyperlink w:anchor="_Toc63410823" w:history="1">
        <w:r w:rsidR="009C686C" w:rsidRPr="002C61C3">
          <w:rPr>
            <w:rStyle w:val="af"/>
            <w:b/>
            <w:noProof/>
            <w:sz w:val="24"/>
            <w:szCs w:val="24"/>
          </w:rPr>
          <w:t>Статья 52. Требования к содержанию зданий, фасадов, вывесок, рекламным и выносным конструкциям.</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_Toc63410823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312</w:t>
        </w:r>
        <w:r w:rsidR="00F82856" w:rsidRPr="002C61C3">
          <w:rPr>
            <w:noProof/>
            <w:webHidden/>
            <w:sz w:val="24"/>
            <w:szCs w:val="24"/>
          </w:rPr>
          <w:fldChar w:fldCharType="end"/>
        </w:r>
      </w:hyperlink>
    </w:p>
    <w:p w14:paraId="62101670" w14:textId="77777777" w:rsidR="009C686C" w:rsidRPr="002C61C3" w:rsidRDefault="00AC6881" w:rsidP="002C61C3">
      <w:pPr>
        <w:pStyle w:val="44"/>
        <w:jc w:val="left"/>
        <w:rPr>
          <w:rFonts w:eastAsiaTheme="minorEastAsia"/>
          <w:noProof/>
          <w:sz w:val="24"/>
          <w:szCs w:val="24"/>
        </w:rPr>
      </w:pPr>
      <w:hyperlink w:anchor="_Toc63410824" w:history="1">
        <w:r w:rsidR="009C686C" w:rsidRPr="002C61C3">
          <w:rPr>
            <w:rStyle w:val="af"/>
            <w:b/>
            <w:noProof/>
            <w:sz w:val="24"/>
            <w:szCs w:val="24"/>
          </w:rPr>
          <w:t>Статья 53.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_Toc63410824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333</w:t>
        </w:r>
        <w:r w:rsidR="00F82856" w:rsidRPr="002C61C3">
          <w:rPr>
            <w:noProof/>
            <w:webHidden/>
            <w:sz w:val="24"/>
            <w:szCs w:val="24"/>
          </w:rPr>
          <w:fldChar w:fldCharType="end"/>
        </w:r>
      </w:hyperlink>
    </w:p>
    <w:p w14:paraId="1E39A9F8" w14:textId="77777777" w:rsidR="009C686C" w:rsidRDefault="00AC6881" w:rsidP="002C61C3">
      <w:pPr>
        <w:pStyle w:val="44"/>
        <w:jc w:val="left"/>
        <w:rPr>
          <w:rFonts w:asciiTheme="minorHAnsi" w:eastAsiaTheme="minorEastAsia" w:hAnsiTheme="minorHAnsi" w:cstheme="minorBidi"/>
          <w:noProof/>
          <w:sz w:val="22"/>
          <w:szCs w:val="22"/>
        </w:rPr>
      </w:pPr>
      <w:hyperlink w:anchor="_Toc63410825" w:history="1">
        <w:r w:rsidR="009C686C" w:rsidRPr="002C61C3">
          <w:rPr>
            <w:rStyle w:val="af"/>
            <w:b/>
            <w:noProof/>
            <w:sz w:val="24"/>
            <w:szCs w:val="24"/>
          </w:rPr>
          <w:t>Статья 54. Порядок организации строительства.</w:t>
        </w:r>
        <w:r w:rsidR="009C686C" w:rsidRPr="002C61C3">
          <w:rPr>
            <w:noProof/>
            <w:webHidden/>
            <w:sz w:val="24"/>
            <w:szCs w:val="24"/>
          </w:rPr>
          <w:tab/>
        </w:r>
        <w:r w:rsidR="00F82856" w:rsidRPr="002C61C3">
          <w:rPr>
            <w:noProof/>
            <w:webHidden/>
            <w:sz w:val="24"/>
            <w:szCs w:val="24"/>
          </w:rPr>
          <w:fldChar w:fldCharType="begin"/>
        </w:r>
        <w:r w:rsidR="009C686C" w:rsidRPr="002C61C3">
          <w:rPr>
            <w:noProof/>
            <w:webHidden/>
            <w:sz w:val="24"/>
            <w:szCs w:val="24"/>
          </w:rPr>
          <w:instrText xml:space="preserve"> PAGEREF _Toc63410825 \h </w:instrText>
        </w:r>
        <w:r w:rsidR="00F82856" w:rsidRPr="002C61C3">
          <w:rPr>
            <w:noProof/>
            <w:webHidden/>
            <w:sz w:val="24"/>
            <w:szCs w:val="24"/>
          </w:rPr>
        </w:r>
        <w:r w:rsidR="00F82856" w:rsidRPr="002C61C3">
          <w:rPr>
            <w:noProof/>
            <w:webHidden/>
            <w:sz w:val="24"/>
            <w:szCs w:val="24"/>
          </w:rPr>
          <w:fldChar w:fldCharType="separate"/>
        </w:r>
        <w:r w:rsidR="00917C30">
          <w:rPr>
            <w:noProof/>
            <w:webHidden/>
            <w:sz w:val="24"/>
            <w:szCs w:val="24"/>
          </w:rPr>
          <w:t>338</w:t>
        </w:r>
        <w:r w:rsidR="00F82856" w:rsidRPr="002C61C3">
          <w:rPr>
            <w:noProof/>
            <w:webHidden/>
            <w:sz w:val="24"/>
            <w:szCs w:val="24"/>
          </w:rPr>
          <w:fldChar w:fldCharType="end"/>
        </w:r>
      </w:hyperlink>
    </w:p>
    <w:p w14:paraId="253A5C6C" w14:textId="77777777" w:rsidR="002341C3" w:rsidRDefault="00F82856" w:rsidP="00594E2D">
      <w:pPr>
        <w:ind w:left="5529"/>
        <w:rPr>
          <w:bCs/>
          <w:sz w:val="24"/>
          <w:szCs w:val="24"/>
        </w:rPr>
      </w:pPr>
      <w:r>
        <w:rPr>
          <w:bCs/>
          <w:sz w:val="24"/>
          <w:szCs w:val="24"/>
        </w:rPr>
        <w:fldChar w:fldCharType="end"/>
      </w:r>
    </w:p>
    <w:p w14:paraId="4AF86018" w14:textId="77777777" w:rsidR="002341C3" w:rsidRDefault="002341C3" w:rsidP="00594E2D">
      <w:pPr>
        <w:ind w:left="5529"/>
        <w:rPr>
          <w:bCs/>
          <w:sz w:val="24"/>
          <w:szCs w:val="24"/>
        </w:rPr>
      </w:pPr>
    </w:p>
    <w:p w14:paraId="358B4FC9" w14:textId="77777777" w:rsidR="00342E66" w:rsidRDefault="00342E66">
      <w:pPr>
        <w:rPr>
          <w:bCs/>
          <w:sz w:val="24"/>
          <w:szCs w:val="24"/>
        </w:rPr>
      </w:pPr>
      <w:r>
        <w:rPr>
          <w:bCs/>
          <w:sz w:val="24"/>
          <w:szCs w:val="24"/>
        </w:rPr>
        <w:br w:type="page"/>
      </w:r>
    </w:p>
    <w:p w14:paraId="3C80AE68" w14:textId="77777777" w:rsidR="009B5A44" w:rsidRPr="008A2272" w:rsidRDefault="0097757B" w:rsidP="002704F9">
      <w:pPr>
        <w:pStyle w:val="40"/>
        <w:rPr>
          <w:b/>
          <w:sz w:val="26"/>
          <w:szCs w:val="26"/>
        </w:rPr>
      </w:pPr>
      <w:bookmarkStart w:id="3" w:name="_Toc63410749"/>
      <w:r w:rsidRPr="008A2272">
        <w:rPr>
          <w:b/>
        </w:rPr>
        <w:lastRenderedPageBreak/>
        <w:t>ВВЕДЕНИЕ</w:t>
      </w:r>
      <w:bookmarkEnd w:id="3"/>
    </w:p>
    <w:p w14:paraId="2FAFA433" w14:textId="77777777" w:rsidR="0097757B" w:rsidRDefault="0097757B" w:rsidP="003C07BF">
      <w:pPr>
        <w:pStyle w:val="af0"/>
        <w:ind w:firstLine="709"/>
        <w:rPr>
          <w:sz w:val="24"/>
        </w:rPr>
      </w:pPr>
    </w:p>
    <w:p w14:paraId="003AF8E5" w14:textId="77777777" w:rsidR="00594E2D" w:rsidRPr="002831B1" w:rsidRDefault="00594E2D" w:rsidP="00594E2D">
      <w:pPr>
        <w:rPr>
          <w:sz w:val="24"/>
          <w:szCs w:val="24"/>
        </w:rPr>
      </w:pPr>
      <w:bookmarkStart w:id="4" w:name="_Toc434596299"/>
      <w:r w:rsidRPr="002831B1">
        <w:rPr>
          <w:sz w:val="24"/>
          <w:szCs w:val="24"/>
        </w:rPr>
        <w:t xml:space="preserve">Правила землепользования и застройки </w:t>
      </w:r>
      <w:r>
        <w:rPr>
          <w:sz w:val="24"/>
          <w:szCs w:val="24"/>
        </w:rPr>
        <w:t>Андрюковско</w:t>
      </w:r>
      <w:r w:rsidRPr="002831B1">
        <w:rPr>
          <w:sz w:val="24"/>
          <w:szCs w:val="24"/>
        </w:rPr>
        <w:t xml:space="preserve">го сельского поселения Мостовского района (далее - Правила) являются нормативно-правовым актом  применительно к территории </w:t>
      </w:r>
      <w:r>
        <w:rPr>
          <w:sz w:val="24"/>
          <w:szCs w:val="24"/>
        </w:rPr>
        <w:t>Андрюковско</w:t>
      </w:r>
      <w:r w:rsidRPr="002831B1">
        <w:rPr>
          <w:sz w:val="24"/>
          <w:szCs w:val="24"/>
        </w:rPr>
        <w:t>го сельского поселения Мостовского района Краснодарского края, разработанным в соответствии с Градостроительным кодексом Р</w:t>
      </w:r>
      <w:r>
        <w:rPr>
          <w:sz w:val="24"/>
          <w:szCs w:val="24"/>
        </w:rPr>
        <w:t xml:space="preserve">оссийской </w:t>
      </w:r>
      <w:r w:rsidRPr="002831B1">
        <w:rPr>
          <w:sz w:val="24"/>
          <w:szCs w:val="24"/>
        </w:rPr>
        <w:t>Ф</w:t>
      </w:r>
      <w:r>
        <w:rPr>
          <w:sz w:val="24"/>
          <w:szCs w:val="24"/>
        </w:rPr>
        <w:t>едерации</w:t>
      </w:r>
      <w:r w:rsidRPr="002831B1">
        <w:rPr>
          <w:sz w:val="24"/>
          <w:szCs w:val="24"/>
        </w:rPr>
        <w:t>, Земельным кодексом Р</w:t>
      </w:r>
      <w:r>
        <w:rPr>
          <w:sz w:val="24"/>
          <w:szCs w:val="24"/>
        </w:rPr>
        <w:t xml:space="preserve">оссийской </w:t>
      </w:r>
      <w:r w:rsidRPr="002831B1">
        <w:rPr>
          <w:sz w:val="24"/>
          <w:szCs w:val="24"/>
        </w:rPr>
        <w:t>Ф</w:t>
      </w:r>
      <w:r>
        <w:rPr>
          <w:sz w:val="24"/>
          <w:szCs w:val="24"/>
        </w:rPr>
        <w:t>едерации</w:t>
      </w:r>
      <w:r w:rsidRPr="002831B1">
        <w:rPr>
          <w:sz w:val="24"/>
          <w:szCs w:val="24"/>
        </w:rPr>
        <w:t>, Федеральным законом «Об общих принципах организации местного самоуправления в Р</w:t>
      </w:r>
      <w:r>
        <w:rPr>
          <w:sz w:val="24"/>
          <w:szCs w:val="24"/>
        </w:rPr>
        <w:t xml:space="preserve">оссийской </w:t>
      </w:r>
      <w:r w:rsidRPr="002831B1">
        <w:rPr>
          <w:sz w:val="24"/>
          <w:szCs w:val="24"/>
        </w:rPr>
        <w:t>Ф</w:t>
      </w:r>
      <w:r>
        <w:rPr>
          <w:sz w:val="24"/>
          <w:szCs w:val="24"/>
        </w:rPr>
        <w:t>едерации</w:t>
      </w:r>
      <w:r w:rsidRPr="002831B1">
        <w:rPr>
          <w:sz w:val="24"/>
          <w:szCs w:val="24"/>
        </w:rPr>
        <w:t xml:space="preserve">», Градостроительным кодексом Краснодарского края, генеральным планом </w:t>
      </w:r>
      <w:r>
        <w:rPr>
          <w:sz w:val="24"/>
          <w:szCs w:val="24"/>
        </w:rPr>
        <w:t>Андрюковско</w:t>
      </w:r>
      <w:r w:rsidRPr="002831B1">
        <w:rPr>
          <w:sz w:val="24"/>
          <w:szCs w:val="24"/>
        </w:rPr>
        <w:t xml:space="preserve">го сельского поселения Мостовского района Краснодарского края, а также с учетом положений иных актов и документов, определяющих основные направления социально-экономического и градостроительного развития </w:t>
      </w:r>
      <w:r>
        <w:rPr>
          <w:sz w:val="24"/>
          <w:szCs w:val="24"/>
        </w:rPr>
        <w:t>Андрюковско</w:t>
      </w:r>
      <w:r w:rsidRPr="002831B1">
        <w:rPr>
          <w:sz w:val="24"/>
          <w:szCs w:val="24"/>
        </w:rPr>
        <w:t>го сельского поселения, охраны его объектов культурного наследия, сохранения окружающей среды и рационального использования природных ресурсов.</w:t>
      </w:r>
    </w:p>
    <w:p w14:paraId="716B1DCA" w14:textId="77777777" w:rsidR="00594E2D" w:rsidRPr="002831B1" w:rsidRDefault="00594E2D" w:rsidP="00594E2D">
      <w:pPr>
        <w:ind w:firstLine="709"/>
        <w:rPr>
          <w:spacing w:val="2"/>
          <w:sz w:val="24"/>
          <w:szCs w:val="24"/>
        </w:rPr>
      </w:pPr>
      <w:r w:rsidRPr="002831B1">
        <w:rPr>
          <w:spacing w:val="2"/>
          <w:sz w:val="24"/>
          <w:szCs w:val="24"/>
        </w:rPr>
        <w:t>Правила содержат общую и территориальную части.</w:t>
      </w:r>
    </w:p>
    <w:p w14:paraId="3562BBDB" w14:textId="77777777" w:rsidR="00594E2D" w:rsidRPr="002831B1" w:rsidRDefault="00594E2D" w:rsidP="00594E2D">
      <w:pPr>
        <w:ind w:firstLine="709"/>
        <w:rPr>
          <w:spacing w:val="2"/>
          <w:sz w:val="24"/>
          <w:szCs w:val="24"/>
        </w:rPr>
      </w:pPr>
      <w:r w:rsidRPr="002831B1">
        <w:rPr>
          <w:spacing w:val="2"/>
          <w:sz w:val="24"/>
          <w:szCs w:val="24"/>
        </w:rPr>
        <w:t>Общая часть Правил оформлена в виде текстовых материалов и включает положения о порядке применения Правил и внесения в них изменений.</w:t>
      </w:r>
    </w:p>
    <w:p w14:paraId="27CD90F5" w14:textId="77777777" w:rsidR="00594E2D" w:rsidRPr="002831B1" w:rsidRDefault="00594E2D" w:rsidP="00594E2D">
      <w:pPr>
        <w:ind w:firstLine="709"/>
        <w:rPr>
          <w:spacing w:val="2"/>
          <w:sz w:val="24"/>
          <w:szCs w:val="24"/>
        </w:rPr>
      </w:pPr>
      <w:r w:rsidRPr="002831B1">
        <w:rPr>
          <w:spacing w:val="2"/>
          <w:sz w:val="24"/>
          <w:szCs w:val="24"/>
        </w:rPr>
        <w:t xml:space="preserve">Территориальная часть Правил оформлена в виде текстовых и графических материалов и включает градостроительные регламенты и карты градостроительного зонирования </w:t>
      </w:r>
      <w:r>
        <w:rPr>
          <w:spacing w:val="2"/>
          <w:sz w:val="24"/>
          <w:szCs w:val="24"/>
        </w:rPr>
        <w:t>Андрюковско</w:t>
      </w:r>
      <w:r w:rsidRPr="002831B1">
        <w:rPr>
          <w:spacing w:val="2"/>
          <w:sz w:val="24"/>
          <w:szCs w:val="24"/>
        </w:rPr>
        <w:t xml:space="preserve">го сельского поселения. </w:t>
      </w:r>
    </w:p>
    <w:p w14:paraId="143EDD06" w14:textId="77777777" w:rsidR="00594E2D" w:rsidRPr="002831B1" w:rsidRDefault="00594E2D" w:rsidP="00594E2D">
      <w:pPr>
        <w:ind w:firstLine="709"/>
        <w:rPr>
          <w:spacing w:val="2"/>
          <w:sz w:val="24"/>
          <w:szCs w:val="24"/>
        </w:rPr>
      </w:pPr>
      <w:r w:rsidRPr="002831B1">
        <w:rPr>
          <w:spacing w:val="2"/>
          <w:sz w:val="24"/>
          <w:szCs w:val="24"/>
        </w:rPr>
        <w:t xml:space="preserve">Содержание градостроительных регламентов, предусмотренное </w:t>
      </w:r>
      <w:hyperlink r:id="rId9" w:history="1">
        <w:r w:rsidRPr="002831B1">
          <w:rPr>
            <w:spacing w:val="2"/>
            <w:sz w:val="24"/>
            <w:szCs w:val="24"/>
          </w:rPr>
          <w:t>Градостроительным кодексом Российской Федерации</w:t>
        </w:r>
      </w:hyperlink>
      <w:r w:rsidRPr="002831B1">
        <w:rPr>
          <w:spacing w:val="2"/>
          <w:sz w:val="24"/>
          <w:szCs w:val="24"/>
        </w:rPr>
        <w:t>, частично изложено в текстовых материалах территориальной части и частично отображено на графических материалах территориальной части.</w:t>
      </w:r>
    </w:p>
    <w:p w14:paraId="4AB1F6BC" w14:textId="77777777" w:rsidR="00594E2D" w:rsidRPr="002831B1" w:rsidRDefault="00594E2D" w:rsidP="00594E2D">
      <w:pPr>
        <w:ind w:firstLine="709"/>
        <w:rPr>
          <w:spacing w:val="2"/>
          <w:sz w:val="24"/>
          <w:szCs w:val="24"/>
        </w:rPr>
      </w:pPr>
      <w:r w:rsidRPr="002831B1">
        <w:rPr>
          <w:spacing w:val="2"/>
          <w:sz w:val="24"/>
          <w:szCs w:val="24"/>
        </w:rPr>
        <w:t>Карты градостроительного зонирования выполнены на открытом картографическом материале в М 1:25 000 и 1:10 000.</w:t>
      </w:r>
    </w:p>
    <w:p w14:paraId="2853760C" w14:textId="77777777" w:rsidR="00594E2D" w:rsidRPr="002831B1" w:rsidRDefault="00594E2D" w:rsidP="00594E2D">
      <w:pPr>
        <w:ind w:firstLine="709"/>
        <w:rPr>
          <w:spacing w:val="2"/>
          <w:sz w:val="24"/>
          <w:szCs w:val="24"/>
        </w:rPr>
      </w:pPr>
      <w:r w:rsidRPr="002831B1">
        <w:rPr>
          <w:spacing w:val="2"/>
          <w:sz w:val="24"/>
          <w:szCs w:val="24"/>
        </w:rPr>
        <w:t>Границы территориальных зон нанесены картометрическим методом в системе координат МСК-23.</w:t>
      </w:r>
    </w:p>
    <w:p w14:paraId="24E4657B" w14:textId="77777777" w:rsidR="0097757B" w:rsidRPr="006931C3" w:rsidRDefault="0097757B" w:rsidP="006931C3">
      <w:pPr>
        <w:pStyle w:val="af0"/>
        <w:ind w:firstLine="709"/>
        <w:rPr>
          <w:b/>
          <w:sz w:val="24"/>
        </w:rPr>
      </w:pPr>
    </w:p>
    <w:p w14:paraId="6915DF38" w14:textId="77777777" w:rsidR="001F55F0" w:rsidRPr="008A2272" w:rsidRDefault="001F55F0" w:rsidP="002704F9">
      <w:pPr>
        <w:pStyle w:val="40"/>
        <w:rPr>
          <w:b/>
        </w:rPr>
      </w:pPr>
      <w:bookmarkStart w:id="5" w:name="_Toc63410750"/>
      <w:r w:rsidRPr="008A2272">
        <w:rPr>
          <w:b/>
        </w:rPr>
        <w:t>Часть 1. ПОРЯДОК ПРИМЕНЕНИЯ ПРАВИЛ ЗЕМЛЕПОЛЬЗОВАНИЯ И ЗАСТРОЙКИ И ВНЕСЕНИЯ ИЗМЕНЕИЙ В УКАЗАННЫЕ ПРАВИЛА</w:t>
      </w:r>
      <w:bookmarkEnd w:id="4"/>
      <w:r w:rsidR="00135458" w:rsidRPr="008A2272">
        <w:rPr>
          <w:b/>
        </w:rPr>
        <w:t>.</w:t>
      </w:r>
      <w:bookmarkEnd w:id="5"/>
    </w:p>
    <w:p w14:paraId="072168C0" w14:textId="77777777" w:rsidR="00BE0B90" w:rsidRPr="008A2272" w:rsidRDefault="00BE0B90" w:rsidP="008A2272">
      <w:pPr>
        <w:pStyle w:val="40"/>
        <w:rPr>
          <w:b/>
        </w:rPr>
      </w:pPr>
      <w:bookmarkStart w:id="6" w:name="_Toc434596300"/>
    </w:p>
    <w:p w14:paraId="27BC3577" w14:textId="77777777" w:rsidR="00A3307C" w:rsidRPr="008A2272" w:rsidRDefault="00A3307C" w:rsidP="002704F9">
      <w:pPr>
        <w:pStyle w:val="40"/>
        <w:rPr>
          <w:b/>
          <w:bCs/>
        </w:rPr>
      </w:pPr>
      <w:bookmarkStart w:id="7" w:name="_Toc24209009"/>
      <w:bookmarkStart w:id="8" w:name="_Toc30164410"/>
      <w:bookmarkStart w:id="9" w:name="_Toc50654355"/>
      <w:bookmarkStart w:id="10" w:name="_Toc63406177"/>
      <w:bookmarkStart w:id="11" w:name="_Toc63406642"/>
      <w:bookmarkStart w:id="12" w:name="_Toc63410751"/>
      <w:r w:rsidRPr="008A2272">
        <w:rPr>
          <w:b/>
          <w:bCs/>
        </w:rPr>
        <w:t>Г</w:t>
      </w:r>
      <w:r w:rsidR="004E6E9B" w:rsidRPr="008A2272">
        <w:rPr>
          <w:b/>
          <w:bCs/>
        </w:rPr>
        <w:t xml:space="preserve">лава </w:t>
      </w:r>
      <w:r w:rsidRPr="008A2272">
        <w:rPr>
          <w:b/>
          <w:bCs/>
        </w:rPr>
        <w:t>1. Регулирование землепользования и застройки органами местного самоуправления</w:t>
      </w:r>
      <w:bookmarkEnd w:id="7"/>
      <w:bookmarkEnd w:id="8"/>
      <w:bookmarkEnd w:id="9"/>
      <w:bookmarkEnd w:id="10"/>
      <w:bookmarkEnd w:id="11"/>
      <w:bookmarkEnd w:id="12"/>
      <w:r w:rsidRPr="008A2272">
        <w:rPr>
          <w:b/>
          <w:bCs/>
        </w:rPr>
        <w:t xml:space="preserve"> </w:t>
      </w:r>
    </w:p>
    <w:p w14:paraId="7A5BD40B" w14:textId="77777777" w:rsidR="00A3307C" w:rsidRPr="008A2272" w:rsidRDefault="00A3307C" w:rsidP="008A2272">
      <w:pPr>
        <w:pStyle w:val="40"/>
        <w:rPr>
          <w:b/>
          <w:bCs/>
        </w:rPr>
      </w:pPr>
    </w:p>
    <w:p w14:paraId="2FE2A495" w14:textId="77777777" w:rsidR="00A3307C" w:rsidRPr="008A2272" w:rsidRDefault="00A3307C" w:rsidP="002704F9">
      <w:pPr>
        <w:pStyle w:val="40"/>
        <w:rPr>
          <w:b/>
          <w:bCs/>
        </w:rPr>
      </w:pPr>
      <w:bookmarkStart w:id="13" w:name="_Toc24209010"/>
      <w:bookmarkStart w:id="14" w:name="_Toc30164411"/>
      <w:bookmarkStart w:id="15" w:name="_Toc50654356"/>
      <w:bookmarkStart w:id="16" w:name="_Toc63406178"/>
      <w:bookmarkStart w:id="17" w:name="_Toc63406643"/>
      <w:bookmarkStart w:id="18" w:name="_Toc63410752"/>
      <w:bookmarkEnd w:id="6"/>
      <w:r w:rsidRPr="008A2272">
        <w:rPr>
          <w:b/>
          <w:bCs/>
        </w:rPr>
        <w:t>Раздел 1. Общие положения</w:t>
      </w:r>
      <w:bookmarkEnd w:id="13"/>
      <w:bookmarkEnd w:id="14"/>
      <w:bookmarkEnd w:id="15"/>
      <w:bookmarkEnd w:id="16"/>
      <w:bookmarkEnd w:id="17"/>
      <w:bookmarkEnd w:id="18"/>
    </w:p>
    <w:p w14:paraId="24D0A1E7" w14:textId="77777777" w:rsidR="003C07BF" w:rsidRPr="008A2272" w:rsidRDefault="003C07BF" w:rsidP="008A2272">
      <w:pPr>
        <w:pStyle w:val="40"/>
        <w:rPr>
          <w:b/>
        </w:rPr>
      </w:pPr>
    </w:p>
    <w:p w14:paraId="72DFD01D" w14:textId="77777777" w:rsidR="003C07BF" w:rsidRPr="008A2272" w:rsidRDefault="00135458" w:rsidP="002704F9">
      <w:pPr>
        <w:pStyle w:val="40"/>
        <w:rPr>
          <w:b/>
        </w:rPr>
      </w:pPr>
      <w:bookmarkStart w:id="19" w:name="_Toc63410753"/>
      <w:r w:rsidRPr="008A2272">
        <w:rPr>
          <w:b/>
        </w:rPr>
        <w:t>Статья 1.</w:t>
      </w:r>
      <w:r w:rsidR="003C07BF" w:rsidRPr="008A2272">
        <w:rPr>
          <w:b/>
        </w:rPr>
        <w:t>Основные понятия, используемые в Правилах</w:t>
      </w:r>
      <w:r w:rsidRPr="008A2272">
        <w:rPr>
          <w:b/>
        </w:rPr>
        <w:t>.</w:t>
      </w:r>
      <w:bookmarkEnd w:id="19"/>
    </w:p>
    <w:p w14:paraId="0F3FE764" w14:textId="77777777" w:rsidR="003C07BF" w:rsidRPr="003C07BF" w:rsidRDefault="003C07BF" w:rsidP="003C07BF">
      <w:pPr>
        <w:ind w:firstLine="709"/>
        <w:rPr>
          <w:b/>
          <w:i/>
          <w:sz w:val="24"/>
          <w:szCs w:val="24"/>
        </w:rPr>
      </w:pPr>
    </w:p>
    <w:p w14:paraId="219CAEBD" w14:textId="77777777" w:rsidR="003C07BF" w:rsidRPr="003C07BF" w:rsidRDefault="003C07BF" w:rsidP="003C07BF">
      <w:pPr>
        <w:ind w:firstLine="709"/>
        <w:rPr>
          <w:sz w:val="24"/>
          <w:szCs w:val="24"/>
        </w:rPr>
      </w:pPr>
      <w:r w:rsidRPr="003C07BF">
        <w:rPr>
          <w:sz w:val="24"/>
          <w:szCs w:val="24"/>
        </w:rPr>
        <w:t>Понятия, используемые в настоящих Правилах, применяются в следующем значении:</w:t>
      </w:r>
    </w:p>
    <w:p w14:paraId="12E8401C" w14:textId="77777777" w:rsidR="003C07BF" w:rsidRPr="003C07BF" w:rsidRDefault="003C07BF" w:rsidP="003C07BF">
      <w:pPr>
        <w:ind w:firstLine="709"/>
        <w:rPr>
          <w:sz w:val="24"/>
          <w:szCs w:val="24"/>
        </w:rPr>
      </w:pPr>
      <w:r w:rsidRPr="003C07BF">
        <w:rPr>
          <w:b/>
          <w:sz w:val="24"/>
          <w:szCs w:val="24"/>
        </w:rPr>
        <w:t>Муниципальное образование</w:t>
      </w:r>
      <w:r w:rsidRPr="003C07BF">
        <w:rPr>
          <w:sz w:val="24"/>
          <w:szCs w:val="24"/>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72F03588" w14:textId="77777777" w:rsidR="003C07BF" w:rsidRPr="003C07BF" w:rsidRDefault="003C07BF" w:rsidP="003C07BF">
      <w:pPr>
        <w:ind w:firstLine="709"/>
        <w:rPr>
          <w:sz w:val="24"/>
          <w:szCs w:val="24"/>
        </w:rPr>
      </w:pPr>
      <w:r w:rsidRPr="003C07BF">
        <w:rPr>
          <w:b/>
          <w:sz w:val="24"/>
          <w:szCs w:val="24"/>
        </w:rPr>
        <w:t>Муниципальный район</w:t>
      </w:r>
      <w:r w:rsidRPr="003C07BF">
        <w:rPr>
          <w:sz w:val="24"/>
          <w:szCs w:val="24"/>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04428790" w14:textId="77777777" w:rsidR="003C07BF" w:rsidRPr="003C07BF" w:rsidRDefault="003C07BF" w:rsidP="003C07BF">
      <w:pPr>
        <w:ind w:firstLine="709"/>
        <w:rPr>
          <w:sz w:val="24"/>
          <w:szCs w:val="24"/>
        </w:rPr>
      </w:pPr>
      <w:r w:rsidRPr="003C07BF">
        <w:rPr>
          <w:b/>
          <w:sz w:val="24"/>
          <w:szCs w:val="24"/>
        </w:rPr>
        <w:t>Поселение</w:t>
      </w:r>
      <w:r w:rsidRPr="003C07BF">
        <w:rPr>
          <w:sz w:val="24"/>
          <w:szCs w:val="24"/>
        </w:rPr>
        <w:t xml:space="preserve"> - городское или сельское поселение;</w:t>
      </w:r>
    </w:p>
    <w:p w14:paraId="07575B2F" w14:textId="77777777" w:rsidR="003C07BF" w:rsidRPr="003C07BF" w:rsidRDefault="003C07BF" w:rsidP="003C07BF">
      <w:pPr>
        <w:ind w:firstLine="709"/>
        <w:rPr>
          <w:sz w:val="24"/>
          <w:szCs w:val="24"/>
        </w:rPr>
      </w:pPr>
      <w:r w:rsidRPr="003C07BF">
        <w:rPr>
          <w:b/>
          <w:sz w:val="24"/>
          <w:szCs w:val="24"/>
        </w:rPr>
        <w:lastRenderedPageBreak/>
        <w:t>Сельское поселение</w:t>
      </w:r>
      <w:r w:rsidRPr="003C07BF">
        <w:rPr>
          <w:sz w:val="24"/>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3D51D292" w14:textId="77777777" w:rsidR="003C07BF" w:rsidRPr="003C07BF" w:rsidRDefault="003C07BF" w:rsidP="003C07BF">
      <w:pPr>
        <w:ind w:firstLine="709"/>
        <w:rPr>
          <w:sz w:val="24"/>
          <w:szCs w:val="24"/>
        </w:rPr>
      </w:pPr>
      <w:r w:rsidRPr="003C07BF">
        <w:rPr>
          <w:b/>
          <w:sz w:val="24"/>
          <w:szCs w:val="24"/>
        </w:rPr>
        <w:t>Населенный пункт</w:t>
      </w:r>
      <w:r w:rsidRPr="003C07BF">
        <w:rPr>
          <w:sz w:val="24"/>
          <w:szCs w:val="24"/>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0708033C" w14:textId="77777777" w:rsidR="003C07BF" w:rsidRPr="003C07BF" w:rsidRDefault="003C07BF" w:rsidP="003C07BF">
      <w:pPr>
        <w:ind w:firstLine="709"/>
        <w:rPr>
          <w:sz w:val="24"/>
          <w:szCs w:val="24"/>
        </w:rPr>
      </w:pPr>
      <w:r w:rsidRPr="003C07BF">
        <w:rPr>
          <w:b/>
          <w:sz w:val="24"/>
          <w:szCs w:val="24"/>
        </w:rPr>
        <w:t>Вопросы местного значения</w:t>
      </w:r>
      <w:r w:rsidRPr="003C07BF">
        <w:rPr>
          <w:sz w:val="24"/>
          <w:szCs w:val="24"/>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14:paraId="5970C041" w14:textId="77777777" w:rsidR="00795B19" w:rsidRPr="003C07BF" w:rsidRDefault="003C07BF" w:rsidP="003C07BF">
      <w:pPr>
        <w:ind w:firstLine="709"/>
        <w:rPr>
          <w:sz w:val="24"/>
          <w:szCs w:val="24"/>
        </w:rPr>
      </w:pPr>
      <w:r w:rsidRPr="003C07BF">
        <w:rPr>
          <w:b/>
          <w:sz w:val="24"/>
          <w:szCs w:val="24"/>
        </w:rPr>
        <w:t>Устойчивое развитие территорий</w:t>
      </w:r>
      <w:r w:rsidRPr="003C07BF">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558C64F0" w14:textId="77777777" w:rsidR="00795B19" w:rsidRPr="00FE4BB0" w:rsidRDefault="003C07BF" w:rsidP="003C07BF">
      <w:pPr>
        <w:ind w:firstLine="709"/>
        <w:rPr>
          <w:sz w:val="24"/>
          <w:szCs w:val="24"/>
        </w:rPr>
      </w:pPr>
      <w:r w:rsidRPr="003C07BF">
        <w:rPr>
          <w:b/>
          <w:sz w:val="24"/>
          <w:szCs w:val="24"/>
        </w:rPr>
        <w:t>Градостроительная деятельность</w:t>
      </w:r>
      <w:r w:rsidRPr="003C07BF">
        <w:rPr>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w:t>
      </w:r>
      <w:r w:rsidR="00795B19">
        <w:rPr>
          <w:rStyle w:val="blk"/>
        </w:rPr>
        <w:t xml:space="preserve">, </w:t>
      </w:r>
      <w:r w:rsidR="00795B19" w:rsidRPr="00FE4BB0">
        <w:rPr>
          <w:rStyle w:val="blk"/>
          <w:sz w:val="24"/>
          <w:szCs w:val="24"/>
        </w:rPr>
        <w:t>сноса объектов капитального строительства, эксплуатации зданий, сооружений, комплексного развития территорий и их благоустройства</w:t>
      </w:r>
      <w:r w:rsidR="00944F6F" w:rsidRPr="00FE4BB0">
        <w:rPr>
          <w:rStyle w:val="blk"/>
          <w:sz w:val="24"/>
          <w:szCs w:val="24"/>
        </w:rPr>
        <w:t>.</w:t>
      </w:r>
    </w:p>
    <w:p w14:paraId="0609378A" w14:textId="77777777" w:rsidR="003C07BF" w:rsidRPr="003C07BF" w:rsidRDefault="003C07BF" w:rsidP="003C07BF">
      <w:pPr>
        <w:ind w:firstLine="709"/>
        <w:rPr>
          <w:sz w:val="24"/>
          <w:szCs w:val="24"/>
        </w:rPr>
      </w:pPr>
      <w:r w:rsidRPr="003C07BF">
        <w:rPr>
          <w:b/>
          <w:sz w:val="24"/>
          <w:szCs w:val="24"/>
        </w:rPr>
        <w:t>Территориальное планирование</w:t>
      </w:r>
      <w:r w:rsidRPr="003C07BF">
        <w:rPr>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2AA44F46" w14:textId="77777777" w:rsidR="003C07BF" w:rsidRPr="003C07BF" w:rsidRDefault="003C07BF" w:rsidP="003C07BF">
      <w:pPr>
        <w:ind w:firstLine="709"/>
        <w:rPr>
          <w:sz w:val="24"/>
          <w:szCs w:val="24"/>
        </w:rPr>
      </w:pPr>
      <w:r w:rsidRPr="003C07BF">
        <w:rPr>
          <w:b/>
          <w:sz w:val="24"/>
          <w:szCs w:val="24"/>
        </w:rPr>
        <w:t>Генеральный план</w:t>
      </w:r>
      <w:r w:rsidRPr="003C07BF">
        <w:rPr>
          <w:sz w:val="24"/>
          <w:szCs w:val="24"/>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14:paraId="7C81F55C" w14:textId="77777777" w:rsidR="003C07BF" w:rsidRPr="003C07BF" w:rsidRDefault="003C07BF" w:rsidP="003C07BF">
      <w:pPr>
        <w:ind w:firstLine="709"/>
        <w:rPr>
          <w:sz w:val="24"/>
          <w:szCs w:val="24"/>
        </w:rPr>
      </w:pPr>
      <w:r w:rsidRPr="003C07BF">
        <w:rPr>
          <w:b/>
          <w:sz w:val="24"/>
          <w:szCs w:val="24"/>
        </w:rPr>
        <w:t>Функциональное зонирование территории</w:t>
      </w:r>
      <w:r w:rsidRPr="003C07BF">
        <w:rPr>
          <w:sz w:val="24"/>
          <w:szCs w:val="24"/>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14:paraId="20AECED3" w14:textId="77777777" w:rsidR="003C07BF" w:rsidRPr="003C07BF" w:rsidRDefault="003C07BF" w:rsidP="003C07BF">
      <w:pPr>
        <w:ind w:firstLine="709"/>
        <w:rPr>
          <w:sz w:val="24"/>
          <w:szCs w:val="24"/>
        </w:rPr>
      </w:pPr>
      <w:r w:rsidRPr="003C07BF">
        <w:rPr>
          <w:b/>
          <w:sz w:val="24"/>
          <w:szCs w:val="24"/>
        </w:rPr>
        <w:t>Функциональные зоны</w:t>
      </w:r>
      <w:r w:rsidRPr="003C07BF">
        <w:rPr>
          <w:sz w:val="24"/>
          <w:szCs w:val="24"/>
        </w:rPr>
        <w:t xml:space="preserve"> - зоны, для которых документами территориального планирования определены границы и функциональное назначение.</w:t>
      </w:r>
    </w:p>
    <w:p w14:paraId="6D4126A1" w14:textId="77777777" w:rsidR="003C07BF" w:rsidRPr="003C07BF" w:rsidRDefault="003C07BF" w:rsidP="003C07BF">
      <w:pPr>
        <w:ind w:firstLine="709"/>
        <w:rPr>
          <w:sz w:val="24"/>
          <w:szCs w:val="24"/>
        </w:rPr>
      </w:pPr>
      <w:r w:rsidRPr="003C07BF">
        <w:rPr>
          <w:b/>
          <w:sz w:val="24"/>
          <w:szCs w:val="24"/>
        </w:rPr>
        <w:t>Зоны с особыми условиями использования территорий</w:t>
      </w:r>
      <w:r w:rsidRPr="003C07BF">
        <w:rPr>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14:paraId="7773CE3E" w14:textId="77777777" w:rsidR="003C07BF" w:rsidRPr="003C07BF" w:rsidRDefault="003C07BF" w:rsidP="003C07BF">
      <w:pPr>
        <w:ind w:firstLine="709"/>
        <w:rPr>
          <w:sz w:val="24"/>
          <w:szCs w:val="24"/>
        </w:rPr>
      </w:pPr>
      <w:r w:rsidRPr="003C07BF">
        <w:rPr>
          <w:b/>
          <w:sz w:val="24"/>
          <w:szCs w:val="24"/>
        </w:rPr>
        <w:t>Территории общего пользования</w:t>
      </w:r>
      <w:r w:rsidRPr="003C07BF">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30BC261F" w14:textId="77777777" w:rsidR="003C07BF" w:rsidRPr="003C07BF" w:rsidRDefault="003C07BF" w:rsidP="003C07BF">
      <w:pPr>
        <w:ind w:firstLine="709"/>
        <w:rPr>
          <w:color w:val="7030A0"/>
          <w:sz w:val="24"/>
          <w:szCs w:val="24"/>
        </w:rPr>
      </w:pPr>
      <w:r w:rsidRPr="003C07BF">
        <w:rPr>
          <w:b/>
          <w:sz w:val="24"/>
          <w:szCs w:val="24"/>
        </w:rPr>
        <w:t>Линии градостроительного регулирования</w:t>
      </w:r>
      <w:r w:rsidRPr="003C07BF">
        <w:rPr>
          <w:sz w:val="24"/>
          <w:szCs w:val="24"/>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w:t>
      </w:r>
      <w:r w:rsidRPr="003C07BF">
        <w:rPr>
          <w:sz w:val="24"/>
          <w:szCs w:val="24"/>
        </w:rPr>
        <w:lastRenderedPageBreak/>
        <w:t>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3D0F4802" w14:textId="77777777" w:rsidR="003C07BF" w:rsidRPr="00FE4BB0" w:rsidRDefault="003C07BF" w:rsidP="003C07BF">
      <w:pPr>
        <w:ind w:firstLine="709"/>
        <w:rPr>
          <w:sz w:val="24"/>
          <w:szCs w:val="24"/>
        </w:rPr>
      </w:pPr>
      <w:r w:rsidRPr="003C07BF">
        <w:rPr>
          <w:b/>
          <w:sz w:val="24"/>
          <w:szCs w:val="24"/>
        </w:rPr>
        <w:t>Красные линии</w:t>
      </w:r>
      <w:r w:rsidRPr="003C07BF">
        <w:rPr>
          <w:sz w:val="24"/>
          <w:szCs w:val="24"/>
        </w:rPr>
        <w:t xml:space="preserve"> </w:t>
      </w:r>
      <w:r w:rsidRPr="00FE4BB0">
        <w:rPr>
          <w:sz w:val="24"/>
          <w:szCs w:val="24"/>
        </w:rPr>
        <w:t>-</w:t>
      </w:r>
      <w:r w:rsidR="00215A1F" w:rsidRPr="00FE4BB0">
        <w:rPr>
          <w:rStyle w:val="blk"/>
          <w:sz w:val="24"/>
          <w:szCs w:val="24"/>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00944F6F" w:rsidRPr="00FE4BB0">
        <w:rPr>
          <w:rStyle w:val="blk"/>
          <w:sz w:val="24"/>
          <w:szCs w:val="24"/>
        </w:rPr>
        <w:t>.</w:t>
      </w:r>
    </w:p>
    <w:p w14:paraId="0E4A38EA" w14:textId="77777777" w:rsidR="003C07BF" w:rsidRPr="003C07BF" w:rsidRDefault="003C07BF" w:rsidP="003C07BF">
      <w:pPr>
        <w:ind w:firstLine="709"/>
        <w:rPr>
          <w:sz w:val="24"/>
          <w:szCs w:val="24"/>
        </w:rPr>
      </w:pPr>
      <w:r w:rsidRPr="003C07BF">
        <w:rPr>
          <w:b/>
          <w:sz w:val="24"/>
          <w:szCs w:val="24"/>
        </w:rPr>
        <w:t>Линии застройки</w:t>
      </w:r>
      <w:r w:rsidRPr="003C07BF">
        <w:rPr>
          <w:sz w:val="24"/>
          <w:szCs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07627B9" w14:textId="77777777" w:rsidR="003C07BF" w:rsidRPr="003C07BF" w:rsidRDefault="003C07BF" w:rsidP="003C07BF">
      <w:pPr>
        <w:ind w:firstLine="709"/>
        <w:rPr>
          <w:sz w:val="24"/>
          <w:szCs w:val="24"/>
        </w:rPr>
      </w:pPr>
      <w:r w:rsidRPr="003C07BF">
        <w:rPr>
          <w:b/>
          <w:sz w:val="24"/>
          <w:szCs w:val="24"/>
        </w:rPr>
        <w:t>Отступ застройки</w:t>
      </w:r>
      <w:r w:rsidRPr="003C07BF">
        <w:rPr>
          <w:sz w:val="24"/>
          <w:szCs w:val="24"/>
        </w:rPr>
        <w:t xml:space="preserve"> - расстояние между красной линией или границей земельного участка и стеной здания, строения, сооружения.</w:t>
      </w:r>
    </w:p>
    <w:p w14:paraId="5FDEBF51" w14:textId="77777777" w:rsidR="003C07BF" w:rsidRPr="003C07BF" w:rsidRDefault="003C07BF" w:rsidP="003C07BF">
      <w:pPr>
        <w:ind w:firstLine="709"/>
        <w:rPr>
          <w:color w:val="7030A0"/>
          <w:sz w:val="24"/>
          <w:szCs w:val="24"/>
          <w:highlight w:val="yellow"/>
        </w:rPr>
      </w:pPr>
      <w:r w:rsidRPr="003C07BF">
        <w:rPr>
          <w:b/>
          <w:sz w:val="24"/>
          <w:szCs w:val="24"/>
        </w:rPr>
        <w:t>Синие линии</w:t>
      </w:r>
      <w:r w:rsidRPr="003C07BF">
        <w:rPr>
          <w:sz w:val="24"/>
          <w:szCs w:val="24"/>
        </w:rPr>
        <w:t xml:space="preserve"> - границы акваторий рек, а также существующих и проектируемых открытых водоемов, устанавливаемые по нормальному подпорному горизонту</w:t>
      </w:r>
      <w:r w:rsidRPr="003C07BF">
        <w:rPr>
          <w:color w:val="7030A0"/>
          <w:sz w:val="24"/>
          <w:szCs w:val="24"/>
        </w:rPr>
        <w:t>.</w:t>
      </w:r>
    </w:p>
    <w:p w14:paraId="7F5E81D4" w14:textId="77777777" w:rsidR="003C07BF" w:rsidRPr="003C07BF" w:rsidRDefault="003C07BF" w:rsidP="003C07BF">
      <w:pPr>
        <w:ind w:firstLine="709"/>
        <w:rPr>
          <w:sz w:val="24"/>
          <w:szCs w:val="24"/>
        </w:rPr>
      </w:pPr>
      <w:r w:rsidRPr="003C07BF">
        <w:rPr>
          <w:b/>
          <w:sz w:val="24"/>
          <w:szCs w:val="24"/>
        </w:rPr>
        <w:t>Границы полосы отвода железных дорог</w:t>
      </w:r>
      <w:r w:rsidRPr="003C07BF">
        <w:rPr>
          <w:sz w:val="24"/>
          <w:szCs w:val="24"/>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67A7A86F" w14:textId="77777777" w:rsidR="003C07BF" w:rsidRPr="003C07BF" w:rsidRDefault="003C07BF" w:rsidP="003C07BF">
      <w:pPr>
        <w:ind w:firstLine="709"/>
        <w:rPr>
          <w:sz w:val="24"/>
          <w:szCs w:val="24"/>
        </w:rPr>
      </w:pPr>
      <w:r w:rsidRPr="003C07BF">
        <w:rPr>
          <w:b/>
          <w:sz w:val="24"/>
          <w:szCs w:val="24"/>
        </w:rPr>
        <w:t>Границы полосы отвода автомобильных дорог</w:t>
      </w:r>
      <w:r w:rsidRPr="003C07BF">
        <w:rPr>
          <w:sz w:val="24"/>
          <w:szCs w:val="24"/>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25F5A56F" w14:textId="77777777" w:rsidR="003C07BF" w:rsidRPr="003C07BF" w:rsidRDefault="003C07BF" w:rsidP="003C07BF">
      <w:pPr>
        <w:ind w:firstLine="709"/>
        <w:rPr>
          <w:sz w:val="24"/>
          <w:szCs w:val="24"/>
        </w:rPr>
      </w:pPr>
      <w:r w:rsidRPr="003C07BF">
        <w:rPr>
          <w:b/>
          <w:sz w:val="24"/>
          <w:szCs w:val="24"/>
        </w:rPr>
        <w:t xml:space="preserve">Границы технических (охранных) зон инженерных сооружений и коммуникаций </w:t>
      </w:r>
      <w:r w:rsidRPr="003C07BF">
        <w:rPr>
          <w:sz w:val="24"/>
          <w:szCs w:val="24"/>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5BD85782" w14:textId="77777777" w:rsidR="003C07BF" w:rsidRPr="003C07BF" w:rsidRDefault="003C07BF" w:rsidP="003C07BF">
      <w:pPr>
        <w:ind w:firstLine="709"/>
        <w:rPr>
          <w:sz w:val="24"/>
          <w:szCs w:val="24"/>
        </w:rPr>
      </w:pPr>
      <w:r w:rsidRPr="003C07BF">
        <w:rPr>
          <w:b/>
          <w:sz w:val="24"/>
          <w:szCs w:val="24"/>
        </w:rPr>
        <w:t xml:space="preserve">Границы территорий памятников и ансамблей </w:t>
      </w:r>
      <w:r w:rsidRPr="003C07BF">
        <w:rPr>
          <w:sz w:val="24"/>
          <w:szCs w:val="24"/>
        </w:rPr>
        <w:t>-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15A1FB4F" w14:textId="77777777" w:rsidR="003C07BF" w:rsidRPr="003C07BF" w:rsidRDefault="003C07BF" w:rsidP="003C07BF">
      <w:pPr>
        <w:ind w:firstLine="709"/>
        <w:rPr>
          <w:sz w:val="24"/>
          <w:szCs w:val="24"/>
        </w:rPr>
      </w:pPr>
      <w:r w:rsidRPr="003C07BF">
        <w:rPr>
          <w:b/>
          <w:sz w:val="24"/>
          <w:szCs w:val="24"/>
        </w:rPr>
        <w:t>Границы зон охраны объекта культурного наследия</w:t>
      </w:r>
      <w:r w:rsidRPr="003C07BF">
        <w:rPr>
          <w:sz w:val="24"/>
          <w:szCs w:val="24"/>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0232BA74" w14:textId="77777777" w:rsidR="00A3307C" w:rsidRPr="002831B1" w:rsidRDefault="00A3307C" w:rsidP="00A3307C">
      <w:pPr>
        <w:ind w:firstLine="709"/>
        <w:rPr>
          <w:sz w:val="24"/>
          <w:szCs w:val="24"/>
        </w:rPr>
      </w:pPr>
      <w:r w:rsidRPr="002831B1">
        <w:rPr>
          <w:b/>
          <w:sz w:val="24"/>
          <w:szCs w:val="24"/>
        </w:rPr>
        <w:t>Защитные зоны объектов культурного наследия</w:t>
      </w:r>
      <w:r w:rsidRPr="002831B1">
        <w:rPr>
          <w:sz w:val="24"/>
          <w:szCs w:val="24"/>
        </w:rPr>
        <w:t xml:space="preserve"> -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10" w:anchor="dst806" w:history="1">
        <w:r w:rsidRPr="002831B1">
          <w:rPr>
            <w:sz w:val="24"/>
            <w:szCs w:val="24"/>
          </w:rPr>
          <w:t>статьей 56.4</w:t>
        </w:r>
      </w:hyperlink>
      <w:r w:rsidRPr="002831B1">
        <w:rPr>
          <w:sz w:val="24"/>
          <w:szCs w:val="24"/>
        </w:rPr>
        <w:t xml:space="preserve"> Федерального закона "Об объектах культурного наследия (памятниках истории и культуры) народов Российской Федерации" от 25.06.2002 N 73-ФЗ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w:t>
      </w:r>
      <w:r w:rsidRPr="002831B1">
        <w:rPr>
          <w:sz w:val="24"/>
          <w:szCs w:val="24"/>
        </w:rPr>
        <w:lastRenderedPageBreak/>
        <w:t>(высоты, количества этажей, площади), за исключением строительства и реконструкции линейных объектов.</w:t>
      </w:r>
    </w:p>
    <w:p w14:paraId="6F27A2D2" w14:textId="77777777" w:rsidR="003C07BF" w:rsidRPr="003C07BF" w:rsidRDefault="003C07BF" w:rsidP="003C07BF">
      <w:pPr>
        <w:ind w:firstLine="709"/>
        <w:rPr>
          <w:sz w:val="24"/>
          <w:szCs w:val="24"/>
        </w:rPr>
      </w:pPr>
      <w:r w:rsidRPr="003C07BF">
        <w:rPr>
          <w:b/>
          <w:sz w:val="24"/>
          <w:szCs w:val="24"/>
        </w:rPr>
        <w:t>Охранная зона объекта культурного наследия</w:t>
      </w:r>
      <w:r w:rsidRPr="003C07BF">
        <w:rPr>
          <w:sz w:val="24"/>
          <w:szCs w:val="24"/>
        </w:rPr>
        <w:t xml:space="preserve"> - территория, в пределах которой в целях обеспечения сохранности объекта культурного наследия в его историческом</w:t>
      </w:r>
      <w:r w:rsidRPr="003C07BF">
        <w:rPr>
          <w:color w:val="FF0000"/>
          <w:sz w:val="24"/>
          <w:szCs w:val="24"/>
        </w:rPr>
        <w:t xml:space="preserve"> </w:t>
      </w:r>
      <w:r w:rsidRPr="003C07BF">
        <w:rPr>
          <w:sz w:val="24"/>
          <w:szCs w:val="24"/>
        </w:rPr>
        <w:t>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5E9E3259" w14:textId="77777777" w:rsidR="003C07BF" w:rsidRPr="003C07BF" w:rsidRDefault="003C07BF" w:rsidP="003C07BF">
      <w:pPr>
        <w:ind w:firstLine="709"/>
        <w:rPr>
          <w:sz w:val="24"/>
          <w:szCs w:val="24"/>
        </w:rPr>
      </w:pPr>
      <w:r w:rsidRPr="003C07BF">
        <w:rPr>
          <w:b/>
          <w:sz w:val="24"/>
          <w:szCs w:val="24"/>
        </w:rPr>
        <w:t>Границы охранных зон особо охраняемых природных территорий</w:t>
      </w:r>
      <w:r w:rsidRPr="003C07BF">
        <w:rPr>
          <w:sz w:val="24"/>
          <w:szCs w:val="24"/>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75FE6C00" w14:textId="77777777" w:rsidR="003C07BF" w:rsidRPr="003C07BF" w:rsidRDefault="003C07BF" w:rsidP="003C07BF">
      <w:pPr>
        <w:ind w:firstLine="709"/>
        <w:rPr>
          <w:sz w:val="24"/>
          <w:szCs w:val="24"/>
        </w:rPr>
      </w:pPr>
      <w:r w:rsidRPr="003C07BF">
        <w:rPr>
          <w:b/>
          <w:sz w:val="24"/>
          <w:szCs w:val="24"/>
        </w:rPr>
        <w:t xml:space="preserve">Границы территорий природного комплекса Краснодарского края, не являющихся особо охраняемыми </w:t>
      </w:r>
      <w:r w:rsidRPr="003C07BF">
        <w:rPr>
          <w:sz w:val="24"/>
          <w:szCs w:val="24"/>
        </w:rPr>
        <w:t>-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14:paraId="3C823CE1" w14:textId="77777777" w:rsidR="003C07BF" w:rsidRPr="003C07BF" w:rsidRDefault="003C07BF" w:rsidP="003C07BF">
      <w:pPr>
        <w:ind w:firstLine="709"/>
        <w:rPr>
          <w:sz w:val="24"/>
          <w:szCs w:val="24"/>
        </w:rPr>
      </w:pPr>
      <w:r w:rsidRPr="003C07BF">
        <w:rPr>
          <w:b/>
          <w:sz w:val="24"/>
          <w:szCs w:val="24"/>
        </w:rPr>
        <w:t>Границы озелененных территорий, не входящих в природный комплекс городских округов и поселений Краснодарского края</w:t>
      </w:r>
      <w:r w:rsidRPr="003C07BF">
        <w:rPr>
          <w:sz w:val="24"/>
          <w:szCs w:val="24"/>
        </w:rPr>
        <w:t xml:space="preserve"> - границы участков внутриквартального озеленения общего пользования и трасс внутриквартальных транспортных коммуникаций.</w:t>
      </w:r>
    </w:p>
    <w:p w14:paraId="6B664765" w14:textId="77777777" w:rsidR="003C07BF" w:rsidRPr="003C07BF" w:rsidRDefault="003C07BF" w:rsidP="003C07BF">
      <w:pPr>
        <w:ind w:firstLine="709"/>
        <w:rPr>
          <w:b/>
          <w:sz w:val="24"/>
          <w:szCs w:val="24"/>
        </w:rPr>
      </w:pPr>
      <w:r w:rsidRPr="003C07BF">
        <w:rPr>
          <w:b/>
          <w:sz w:val="24"/>
          <w:szCs w:val="24"/>
        </w:rPr>
        <w:t>Границы водоохранных зон</w:t>
      </w:r>
      <w:r w:rsidRPr="003C07BF">
        <w:rPr>
          <w:sz w:val="24"/>
          <w:szCs w:val="24"/>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4DCDEEB8" w14:textId="77777777" w:rsidR="003C07BF" w:rsidRPr="003C07BF" w:rsidRDefault="003C07BF" w:rsidP="003C07BF">
      <w:pPr>
        <w:ind w:firstLine="709"/>
        <w:rPr>
          <w:sz w:val="24"/>
          <w:szCs w:val="24"/>
        </w:rPr>
      </w:pPr>
      <w:r w:rsidRPr="003C07BF">
        <w:rPr>
          <w:b/>
          <w:sz w:val="24"/>
          <w:szCs w:val="24"/>
        </w:rPr>
        <w:t>Границы прибрежных зон (полос)</w:t>
      </w:r>
      <w:r w:rsidRPr="003C07BF">
        <w:rPr>
          <w:sz w:val="24"/>
          <w:szCs w:val="24"/>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704BDA97" w14:textId="77777777" w:rsidR="003C07BF" w:rsidRPr="003C07BF" w:rsidRDefault="003C07BF" w:rsidP="003C07BF">
      <w:pPr>
        <w:ind w:firstLine="709"/>
        <w:rPr>
          <w:sz w:val="24"/>
          <w:szCs w:val="24"/>
        </w:rPr>
      </w:pPr>
      <w:r w:rsidRPr="003C07BF">
        <w:rPr>
          <w:b/>
          <w:sz w:val="24"/>
          <w:szCs w:val="24"/>
        </w:rPr>
        <w:t>Воохранная зона</w:t>
      </w:r>
      <w:r w:rsidRPr="003C07BF">
        <w:rPr>
          <w:sz w:val="24"/>
          <w:szCs w:val="24"/>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90DB337" w14:textId="77777777" w:rsidR="003C07BF" w:rsidRPr="003C07BF" w:rsidRDefault="003C07BF" w:rsidP="003C07BF">
      <w:pPr>
        <w:ind w:firstLine="709"/>
        <w:rPr>
          <w:sz w:val="24"/>
          <w:szCs w:val="24"/>
        </w:rPr>
      </w:pPr>
      <w:r w:rsidRPr="003C07BF">
        <w:rPr>
          <w:b/>
          <w:sz w:val="24"/>
          <w:szCs w:val="24"/>
        </w:rPr>
        <w:t>Границы зон санитарной охраны источников питьевого водоснабжения - границы зон I и II поясов, а также жесткой зоны II пояса</w:t>
      </w:r>
      <w:r w:rsidRPr="003C07BF">
        <w:rPr>
          <w:sz w:val="24"/>
          <w:szCs w:val="24"/>
        </w:rPr>
        <w:t>:</w:t>
      </w:r>
    </w:p>
    <w:p w14:paraId="0DA10F3D" w14:textId="77777777" w:rsidR="003C07BF" w:rsidRPr="003C07BF" w:rsidRDefault="003C07BF" w:rsidP="003C07BF">
      <w:pPr>
        <w:ind w:firstLine="709"/>
        <w:rPr>
          <w:sz w:val="24"/>
          <w:szCs w:val="24"/>
        </w:rPr>
      </w:pPr>
      <w:r w:rsidRPr="003C07BF">
        <w:rPr>
          <w:sz w:val="24"/>
          <w:szCs w:val="24"/>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14:paraId="76D24ADC" w14:textId="77777777" w:rsidR="003C07BF" w:rsidRPr="003C07BF" w:rsidRDefault="003C07BF" w:rsidP="003C07BF">
      <w:pPr>
        <w:ind w:firstLine="709"/>
        <w:rPr>
          <w:sz w:val="24"/>
          <w:szCs w:val="24"/>
        </w:rPr>
      </w:pPr>
      <w:r w:rsidRPr="003C07BF">
        <w:rPr>
          <w:sz w:val="24"/>
          <w:szCs w:val="24"/>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14:paraId="7C8EC07F" w14:textId="77777777" w:rsidR="003C07BF" w:rsidRPr="003C07BF" w:rsidRDefault="003C07BF" w:rsidP="003C07BF">
      <w:pPr>
        <w:ind w:firstLine="709"/>
        <w:rPr>
          <w:sz w:val="24"/>
          <w:szCs w:val="24"/>
        </w:rPr>
      </w:pPr>
      <w:r w:rsidRPr="003C07BF">
        <w:rPr>
          <w:sz w:val="24"/>
          <w:szCs w:val="24"/>
        </w:rPr>
        <w:lastRenderedPageBreak/>
        <w:t>3) Границы жесткой зоны II пояса санитарной охраны - границы территории,</w:t>
      </w:r>
      <w:r w:rsidRPr="003C07BF">
        <w:rPr>
          <w:color w:val="FF0000"/>
          <w:sz w:val="24"/>
          <w:szCs w:val="24"/>
        </w:rPr>
        <w:t xml:space="preserve"> </w:t>
      </w:r>
      <w:r w:rsidRPr="003C07BF">
        <w:rPr>
          <w:sz w:val="24"/>
          <w:szCs w:val="24"/>
        </w:rPr>
        <w:t>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14:paraId="0B7BBB9B" w14:textId="77777777" w:rsidR="003C07BF" w:rsidRPr="003C07BF" w:rsidRDefault="003C07BF" w:rsidP="003C07BF">
      <w:pPr>
        <w:ind w:firstLine="709"/>
        <w:rPr>
          <w:sz w:val="24"/>
          <w:szCs w:val="24"/>
        </w:rPr>
      </w:pPr>
      <w:r w:rsidRPr="003C07BF">
        <w:rPr>
          <w:b/>
          <w:sz w:val="24"/>
          <w:szCs w:val="24"/>
        </w:rPr>
        <w:t>Границы санитарно-защитных зон</w:t>
      </w:r>
      <w:r w:rsidRPr="003C07BF">
        <w:rPr>
          <w:sz w:val="24"/>
          <w:szCs w:val="24"/>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24D8D957" w14:textId="77777777" w:rsidR="003C07BF" w:rsidRPr="003C07BF" w:rsidRDefault="003C07BF" w:rsidP="003C07BF">
      <w:pPr>
        <w:ind w:firstLine="709"/>
        <w:rPr>
          <w:sz w:val="24"/>
          <w:szCs w:val="24"/>
        </w:rPr>
      </w:pPr>
      <w:r w:rsidRPr="003C07BF">
        <w:rPr>
          <w:b/>
          <w:sz w:val="24"/>
          <w:szCs w:val="24"/>
        </w:rPr>
        <w:t>Правила землепользования и застройки</w:t>
      </w:r>
      <w:r w:rsidRPr="003C07BF">
        <w:rPr>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2E16A2A4" w14:textId="77777777" w:rsidR="003C07BF" w:rsidRPr="003C07BF" w:rsidRDefault="003C07BF" w:rsidP="003C07BF">
      <w:pPr>
        <w:ind w:firstLine="709"/>
        <w:rPr>
          <w:sz w:val="24"/>
          <w:szCs w:val="24"/>
        </w:rPr>
      </w:pPr>
      <w:r w:rsidRPr="003C07BF">
        <w:rPr>
          <w:b/>
          <w:sz w:val="24"/>
          <w:szCs w:val="24"/>
        </w:rPr>
        <w:t>Градостроительное зонирование</w:t>
      </w:r>
      <w:r w:rsidRPr="003C07BF">
        <w:rPr>
          <w:sz w:val="24"/>
          <w:szCs w:val="24"/>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14:paraId="356A44B8" w14:textId="77777777" w:rsidR="003C07BF" w:rsidRPr="003C07BF" w:rsidRDefault="003C07BF" w:rsidP="003C07BF">
      <w:pPr>
        <w:ind w:firstLine="709"/>
        <w:rPr>
          <w:sz w:val="24"/>
          <w:szCs w:val="24"/>
        </w:rPr>
      </w:pPr>
      <w:r w:rsidRPr="003C07BF">
        <w:rPr>
          <w:b/>
          <w:sz w:val="24"/>
          <w:szCs w:val="24"/>
        </w:rPr>
        <w:t>Территориальные зоны</w:t>
      </w:r>
      <w:r w:rsidRPr="003C07BF">
        <w:rPr>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14:paraId="48DB2A33" w14:textId="77777777" w:rsidR="003C07BF" w:rsidRPr="003C07BF" w:rsidRDefault="003C07BF" w:rsidP="003C07BF">
      <w:pPr>
        <w:ind w:firstLine="709"/>
        <w:rPr>
          <w:sz w:val="24"/>
          <w:szCs w:val="24"/>
        </w:rPr>
      </w:pPr>
      <w:r w:rsidRPr="003C07BF">
        <w:rPr>
          <w:b/>
          <w:sz w:val="24"/>
          <w:szCs w:val="24"/>
        </w:rPr>
        <w:t>Градостроительный регламент</w:t>
      </w:r>
      <w:r w:rsidRPr="003C07BF">
        <w:rPr>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1AEEBAD3" w14:textId="77777777" w:rsidR="00A3307C" w:rsidRDefault="003C07BF" w:rsidP="00A3307C">
      <w:pPr>
        <w:ind w:firstLine="709"/>
        <w:rPr>
          <w:sz w:val="24"/>
          <w:szCs w:val="24"/>
        </w:rPr>
      </w:pPr>
      <w:r w:rsidRPr="003C07BF">
        <w:rPr>
          <w:b/>
          <w:sz w:val="24"/>
          <w:szCs w:val="24"/>
        </w:rPr>
        <w:t>Благоустройство территории поселения (городского округа)</w:t>
      </w:r>
      <w:r w:rsidRPr="003C07BF">
        <w:rPr>
          <w:sz w:val="24"/>
          <w:szCs w:val="24"/>
        </w:rPr>
        <w:t xml:space="preserve"> - комплекс предусмотренных правилами благоустройства территории поселения (городского округа)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14:paraId="5381F164" w14:textId="77777777" w:rsidR="00A3307C" w:rsidRDefault="00A3307C" w:rsidP="00A3307C">
      <w:pPr>
        <w:ind w:firstLine="709"/>
        <w:rPr>
          <w:sz w:val="24"/>
          <w:szCs w:val="24"/>
        </w:rPr>
      </w:pPr>
      <w:r w:rsidRPr="002831B1">
        <w:rPr>
          <w:b/>
          <w:sz w:val="24"/>
          <w:szCs w:val="24"/>
        </w:rPr>
        <w:t>Прилегающая территория</w:t>
      </w:r>
      <w:r w:rsidRPr="002831B1">
        <w:rPr>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3B1660C5" w14:textId="77777777" w:rsidR="00A3307C" w:rsidRPr="002831B1" w:rsidRDefault="00A3307C" w:rsidP="00A3307C">
      <w:pPr>
        <w:ind w:firstLine="709"/>
        <w:rPr>
          <w:sz w:val="24"/>
          <w:szCs w:val="24"/>
        </w:rPr>
      </w:pPr>
      <w:r w:rsidRPr="002831B1">
        <w:rPr>
          <w:b/>
          <w:sz w:val="24"/>
          <w:szCs w:val="24"/>
        </w:rPr>
        <w:t>Элементы благоустройства</w:t>
      </w:r>
      <w:r w:rsidRPr="002831B1">
        <w:rPr>
          <w:sz w:val="24"/>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648B3E6E" w14:textId="77777777" w:rsidR="00A3307C" w:rsidRDefault="003C07BF" w:rsidP="00A3307C">
      <w:pPr>
        <w:ind w:firstLine="709"/>
        <w:rPr>
          <w:sz w:val="24"/>
          <w:szCs w:val="24"/>
        </w:rPr>
      </w:pPr>
      <w:r w:rsidRPr="003C07BF">
        <w:rPr>
          <w:b/>
          <w:sz w:val="24"/>
          <w:szCs w:val="24"/>
        </w:rPr>
        <w:t>Земельный участок</w:t>
      </w:r>
      <w:r w:rsidRPr="003C07BF">
        <w:rPr>
          <w:sz w:val="24"/>
          <w:szCs w:val="24"/>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14:paraId="4CE6EC22" w14:textId="77777777" w:rsidR="00A3307C" w:rsidRDefault="003C07BF" w:rsidP="00A3307C">
      <w:pPr>
        <w:ind w:firstLine="709"/>
        <w:rPr>
          <w:sz w:val="24"/>
          <w:szCs w:val="24"/>
        </w:rPr>
      </w:pPr>
      <w:r w:rsidRPr="003C07BF">
        <w:rPr>
          <w:b/>
          <w:sz w:val="24"/>
          <w:szCs w:val="24"/>
        </w:rPr>
        <w:t>Градостроительный план земельного участка</w:t>
      </w:r>
      <w:r w:rsidRPr="003C07BF">
        <w:rPr>
          <w:sz w:val="24"/>
          <w:szCs w:val="24"/>
        </w:rPr>
        <w:t xml:space="preserve"> - документ, который выдается в целях обеспечения субъектов градостроительной деятельности информацией, необходимой </w:t>
      </w:r>
      <w:r w:rsidRPr="003C07BF">
        <w:rPr>
          <w:sz w:val="24"/>
          <w:szCs w:val="24"/>
        </w:rPr>
        <w:lastRenderedPageBreak/>
        <w:t>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r w:rsidR="00A3307C" w:rsidRPr="00A3307C">
        <w:rPr>
          <w:b/>
          <w:sz w:val="24"/>
          <w:szCs w:val="24"/>
        </w:rPr>
        <w:t xml:space="preserve"> </w:t>
      </w:r>
    </w:p>
    <w:p w14:paraId="51FDBCF3" w14:textId="77777777" w:rsidR="00A3307C" w:rsidRPr="00A3307C" w:rsidRDefault="00A3307C" w:rsidP="00A3307C">
      <w:pPr>
        <w:ind w:firstLine="709"/>
        <w:rPr>
          <w:sz w:val="24"/>
          <w:szCs w:val="24"/>
        </w:rPr>
      </w:pPr>
      <w:r w:rsidRPr="002831B1">
        <w:rPr>
          <w:b/>
          <w:sz w:val="24"/>
          <w:szCs w:val="24"/>
        </w:rPr>
        <w:t>Градостроительная емкость территории (интенсивность использования, застройки)</w:t>
      </w:r>
      <w:r w:rsidRPr="002831B1">
        <w:rPr>
          <w:sz w:val="24"/>
          <w:szCs w:val="24"/>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14:paraId="0E46A600" w14:textId="77777777" w:rsidR="003C07BF" w:rsidRPr="003C07BF" w:rsidRDefault="003C07BF" w:rsidP="003C07BF">
      <w:pPr>
        <w:ind w:firstLine="709"/>
        <w:rPr>
          <w:sz w:val="24"/>
          <w:szCs w:val="24"/>
        </w:rPr>
      </w:pPr>
      <w:r w:rsidRPr="003C07BF">
        <w:rPr>
          <w:b/>
          <w:sz w:val="24"/>
          <w:szCs w:val="24"/>
        </w:rPr>
        <w:t>Коэффициент застройки (Кз)</w:t>
      </w:r>
      <w:r w:rsidRPr="003C07BF">
        <w:rPr>
          <w:sz w:val="24"/>
          <w:szCs w:val="24"/>
        </w:rPr>
        <w:t xml:space="preserve"> - отношение территории земельного участка, которая может быть занята зданиями, ко всей площади участка (в процентах).</w:t>
      </w:r>
    </w:p>
    <w:p w14:paraId="475AFACF" w14:textId="77777777" w:rsidR="00A3307C" w:rsidRDefault="003C07BF" w:rsidP="00A3307C">
      <w:pPr>
        <w:ind w:firstLine="709"/>
        <w:rPr>
          <w:sz w:val="24"/>
          <w:szCs w:val="24"/>
        </w:rPr>
      </w:pPr>
      <w:r w:rsidRPr="003C07BF">
        <w:rPr>
          <w:b/>
          <w:sz w:val="24"/>
          <w:szCs w:val="24"/>
        </w:rPr>
        <w:t>Коэффициент плотности застройки (Кпз)</w:t>
      </w:r>
      <w:r w:rsidRPr="003C07BF">
        <w:rPr>
          <w:sz w:val="24"/>
          <w:szCs w:val="24"/>
        </w:rPr>
        <w:t xml:space="preserve"> - отношение  площади всех этажей зданий и сооружений к площади участка.</w:t>
      </w:r>
    </w:p>
    <w:p w14:paraId="0854A282" w14:textId="77777777" w:rsidR="00A3307C" w:rsidRPr="00FE4BB0" w:rsidRDefault="00A3307C" w:rsidP="00A3307C">
      <w:pPr>
        <w:ind w:firstLine="709"/>
        <w:rPr>
          <w:sz w:val="24"/>
          <w:szCs w:val="24"/>
        </w:rPr>
      </w:pPr>
      <w:r w:rsidRPr="00FE4BB0">
        <w:rPr>
          <w:b/>
          <w:sz w:val="24"/>
          <w:szCs w:val="24"/>
        </w:rPr>
        <w:t>Коэффициент использования территории (КИТ)</w:t>
      </w:r>
      <w:r w:rsidRPr="00FE4BB0">
        <w:rPr>
          <w:sz w:val="24"/>
          <w:szCs w:val="24"/>
        </w:rPr>
        <w:t xml:space="preserve"> –</w:t>
      </w:r>
      <w:r w:rsidRPr="00FE4BB0">
        <w:rPr>
          <w:b/>
          <w:sz w:val="24"/>
          <w:szCs w:val="24"/>
        </w:rPr>
        <w:t xml:space="preserve"> </w:t>
      </w:r>
      <w:r w:rsidRPr="00FE4BB0">
        <w:rPr>
          <w:sz w:val="24"/>
          <w:szCs w:val="24"/>
        </w:rPr>
        <w:t>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31EAF765" w14:textId="77777777" w:rsidR="00A3307C" w:rsidRDefault="003C07BF" w:rsidP="00A3307C">
      <w:pPr>
        <w:ind w:firstLine="709"/>
        <w:rPr>
          <w:sz w:val="24"/>
          <w:szCs w:val="24"/>
        </w:rPr>
      </w:pPr>
      <w:r w:rsidRPr="003C07BF">
        <w:rPr>
          <w:b/>
          <w:sz w:val="24"/>
          <w:szCs w:val="24"/>
        </w:rPr>
        <w:t>Плотность застройки</w:t>
      </w:r>
      <w:r w:rsidRPr="003C07BF">
        <w:rPr>
          <w:sz w:val="24"/>
          <w:szCs w:val="24"/>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14:paraId="1E21B0F0" w14:textId="77777777" w:rsidR="00A3307C" w:rsidRPr="002831B1" w:rsidRDefault="00A3307C" w:rsidP="00A3307C">
      <w:pPr>
        <w:ind w:firstLine="709"/>
        <w:rPr>
          <w:sz w:val="24"/>
          <w:szCs w:val="24"/>
        </w:rPr>
      </w:pPr>
      <w:r w:rsidRPr="002831B1">
        <w:rPr>
          <w:b/>
          <w:sz w:val="24"/>
          <w:szCs w:val="24"/>
        </w:rPr>
        <w:t>Суммарная поэтажная площадь</w:t>
      </w:r>
      <w:r w:rsidRPr="002831B1">
        <w:rPr>
          <w:sz w:val="24"/>
          <w:szCs w:val="24"/>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0D8DB976" w14:textId="77777777" w:rsidR="003C07BF" w:rsidRPr="003C07BF" w:rsidRDefault="003C07BF" w:rsidP="003C07BF">
      <w:pPr>
        <w:ind w:firstLine="709"/>
        <w:rPr>
          <w:sz w:val="24"/>
          <w:szCs w:val="24"/>
        </w:rPr>
      </w:pPr>
      <w:r w:rsidRPr="003C07BF">
        <w:rPr>
          <w:b/>
          <w:sz w:val="24"/>
          <w:szCs w:val="24"/>
        </w:rPr>
        <w:t>Высота здания, строения, сооружения</w:t>
      </w:r>
      <w:r w:rsidRPr="003C07BF">
        <w:rPr>
          <w:sz w:val="24"/>
          <w:szCs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1110A848" w14:textId="77777777" w:rsidR="003C07BF" w:rsidRPr="003C07BF" w:rsidRDefault="003C07BF" w:rsidP="003C07BF">
      <w:pPr>
        <w:ind w:firstLine="709"/>
        <w:rPr>
          <w:sz w:val="24"/>
          <w:szCs w:val="24"/>
        </w:rPr>
      </w:pPr>
      <w:r w:rsidRPr="003C07BF">
        <w:rPr>
          <w:b/>
          <w:sz w:val="24"/>
          <w:szCs w:val="24"/>
        </w:rPr>
        <w:t>Высота здания (архитектурная)</w:t>
      </w:r>
      <w:r w:rsidRPr="003C07BF">
        <w:rPr>
          <w:sz w:val="24"/>
          <w:szCs w:val="24"/>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14:paraId="47147F6A" w14:textId="77777777" w:rsidR="003C07BF" w:rsidRPr="003C07BF" w:rsidRDefault="003C07BF" w:rsidP="003C07BF">
      <w:pPr>
        <w:ind w:firstLine="709"/>
        <w:rPr>
          <w:sz w:val="24"/>
          <w:szCs w:val="24"/>
        </w:rPr>
      </w:pPr>
      <w:r w:rsidRPr="003C07BF">
        <w:rPr>
          <w:b/>
          <w:sz w:val="24"/>
          <w:szCs w:val="24"/>
        </w:rPr>
        <w:t>Строительство</w:t>
      </w:r>
      <w:r w:rsidRPr="003C07BF">
        <w:rPr>
          <w:sz w:val="24"/>
          <w:szCs w:val="24"/>
        </w:rPr>
        <w:t xml:space="preserve"> - создание зданий, строений, сооружений (в том числе на месте сносимых объектов капитального строительства).</w:t>
      </w:r>
    </w:p>
    <w:p w14:paraId="7868D441" w14:textId="77777777" w:rsidR="003C07BF" w:rsidRPr="003C07BF" w:rsidRDefault="003C07BF" w:rsidP="003C07BF">
      <w:pPr>
        <w:ind w:firstLine="709"/>
        <w:rPr>
          <w:sz w:val="24"/>
          <w:szCs w:val="24"/>
        </w:rPr>
      </w:pPr>
      <w:r w:rsidRPr="003C07BF">
        <w:rPr>
          <w:b/>
          <w:sz w:val="24"/>
          <w:szCs w:val="24"/>
        </w:rPr>
        <w:t>Объект капитального строительства</w:t>
      </w:r>
      <w:r w:rsidRPr="003C07BF">
        <w:rPr>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14:paraId="68A3BE24" w14:textId="77777777" w:rsidR="003C07BF" w:rsidRPr="003C07BF" w:rsidRDefault="003C07BF" w:rsidP="003C07BF">
      <w:pPr>
        <w:ind w:firstLine="709"/>
        <w:rPr>
          <w:sz w:val="24"/>
          <w:szCs w:val="24"/>
        </w:rPr>
      </w:pPr>
      <w:r w:rsidRPr="003C07BF">
        <w:rPr>
          <w:b/>
          <w:sz w:val="24"/>
          <w:szCs w:val="24"/>
        </w:rPr>
        <w:t>Некапитальный объект (движимая вещь)</w:t>
      </w:r>
      <w:r w:rsidRPr="003C07BF">
        <w:rPr>
          <w:sz w:val="24"/>
          <w:szCs w:val="24"/>
        </w:rPr>
        <w:t xml:space="preserve"> - временная постройка (ограниченный срок службы не более 10 лет), не обладающая прочной связью с землей, перемещение которой возможно без несоразмерного ущерба ее назначению. Некапитальный объект имеет, как правило, автономное инженерное обеспечение или временное подключение. Некапитальный объект не подлежит классификации по долговечности, ответственности и пожарной опасности зданий и сооружений, экспертизе, а также выдаче разрешения на строительство и ввод в эксплуатацию.</w:t>
      </w:r>
    </w:p>
    <w:p w14:paraId="6CC26715" w14:textId="77777777" w:rsidR="003C07BF" w:rsidRPr="003C07BF" w:rsidRDefault="003C07BF" w:rsidP="003C07BF">
      <w:pPr>
        <w:ind w:firstLine="709"/>
        <w:rPr>
          <w:sz w:val="24"/>
          <w:szCs w:val="24"/>
        </w:rPr>
      </w:pPr>
      <w:r w:rsidRPr="003C07BF">
        <w:rPr>
          <w:b/>
          <w:sz w:val="24"/>
          <w:szCs w:val="24"/>
        </w:rPr>
        <w:lastRenderedPageBreak/>
        <w:t>Линейные объекты</w:t>
      </w:r>
      <w:r w:rsidRPr="003C07BF">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78F98211" w14:textId="77777777" w:rsidR="003C07BF" w:rsidRPr="003C07BF" w:rsidRDefault="003C07BF" w:rsidP="003C07BF">
      <w:pPr>
        <w:ind w:firstLine="709"/>
        <w:rPr>
          <w:sz w:val="24"/>
          <w:szCs w:val="24"/>
        </w:rPr>
      </w:pPr>
      <w:r w:rsidRPr="003C07BF">
        <w:rPr>
          <w:b/>
          <w:sz w:val="24"/>
          <w:szCs w:val="24"/>
        </w:rPr>
        <w:t>Реконструкция объектов капитального строительства (за исключением линейных объектов)</w:t>
      </w:r>
      <w:r w:rsidRPr="003C07BF">
        <w:rPr>
          <w:sz w:val="24"/>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14:paraId="16FFC6AE" w14:textId="77777777" w:rsidR="003C07BF" w:rsidRPr="003C07BF" w:rsidRDefault="003C07BF" w:rsidP="003C07BF">
      <w:pPr>
        <w:ind w:firstLine="709"/>
        <w:rPr>
          <w:sz w:val="24"/>
          <w:szCs w:val="24"/>
        </w:rPr>
      </w:pPr>
      <w:r w:rsidRPr="003C07BF">
        <w:rPr>
          <w:b/>
          <w:sz w:val="24"/>
          <w:szCs w:val="24"/>
        </w:rPr>
        <w:t>Реконструкция линейных объектов</w:t>
      </w:r>
      <w:r w:rsidRPr="003C07BF">
        <w:rPr>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6D75C877" w14:textId="77777777" w:rsidR="003C07BF" w:rsidRPr="003C07BF" w:rsidRDefault="003C07BF" w:rsidP="003C07BF">
      <w:pPr>
        <w:ind w:firstLine="709"/>
        <w:rPr>
          <w:sz w:val="24"/>
          <w:szCs w:val="24"/>
        </w:rPr>
      </w:pPr>
      <w:r w:rsidRPr="003C07BF">
        <w:rPr>
          <w:b/>
          <w:sz w:val="24"/>
          <w:szCs w:val="24"/>
        </w:rPr>
        <w:t>Капитальный ремонт объектов капитального строительства (за исключением линейных объектов)</w:t>
      </w:r>
      <w:r w:rsidRPr="003C07BF">
        <w:rPr>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5A987377" w14:textId="77777777" w:rsidR="003C07BF" w:rsidRPr="003C07BF" w:rsidRDefault="003C07BF" w:rsidP="003C07BF">
      <w:pPr>
        <w:ind w:firstLine="709"/>
        <w:rPr>
          <w:sz w:val="24"/>
          <w:szCs w:val="24"/>
        </w:rPr>
      </w:pPr>
      <w:r w:rsidRPr="003C07BF">
        <w:rPr>
          <w:b/>
          <w:sz w:val="24"/>
          <w:szCs w:val="24"/>
        </w:rPr>
        <w:t>Капитальный ремонт линейных объектов</w:t>
      </w:r>
      <w:r w:rsidRPr="003C07BF">
        <w:rPr>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25928E59" w14:textId="77777777" w:rsidR="003C07BF" w:rsidRPr="003C07BF" w:rsidRDefault="003C07BF" w:rsidP="003C07BF">
      <w:pPr>
        <w:ind w:firstLine="709"/>
        <w:rPr>
          <w:sz w:val="24"/>
          <w:szCs w:val="24"/>
        </w:rPr>
      </w:pPr>
      <w:r w:rsidRPr="003C07BF">
        <w:rPr>
          <w:b/>
          <w:sz w:val="24"/>
          <w:szCs w:val="24"/>
        </w:rPr>
        <w:t>Инженерные изыскания</w:t>
      </w:r>
      <w:r w:rsidRPr="003C07BF">
        <w:rPr>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026BB850" w14:textId="77777777" w:rsidR="003C07BF" w:rsidRPr="003C07BF" w:rsidRDefault="003C07BF" w:rsidP="003C07BF">
      <w:pPr>
        <w:ind w:firstLine="709"/>
        <w:rPr>
          <w:sz w:val="24"/>
          <w:szCs w:val="24"/>
        </w:rPr>
      </w:pPr>
      <w:r w:rsidRPr="003C07BF">
        <w:rPr>
          <w:b/>
          <w:sz w:val="24"/>
          <w:szCs w:val="24"/>
        </w:rPr>
        <w:t>Застройщик</w:t>
      </w:r>
      <w:r w:rsidRPr="003C07BF">
        <w:rPr>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14:paraId="798A8F94" w14:textId="77777777" w:rsidR="003C07BF" w:rsidRPr="003C07BF" w:rsidRDefault="003C07BF" w:rsidP="003C07BF">
      <w:pPr>
        <w:ind w:firstLine="709"/>
        <w:rPr>
          <w:sz w:val="24"/>
          <w:szCs w:val="24"/>
        </w:rPr>
      </w:pPr>
      <w:r w:rsidRPr="003C07BF">
        <w:rPr>
          <w:b/>
          <w:sz w:val="24"/>
          <w:szCs w:val="24"/>
        </w:rPr>
        <w:t>Объекты федерального значения</w:t>
      </w:r>
      <w:r w:rsidRPr="003C07BF">
        <w:rPr>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w:t>
      </w:r>
      <w:r w:rsidRPr="003C07BF">
        <w:rPr>
          <w:sz w:val="24"/>
          <w:szCs w:val="24"/>
        </w:rPr>
        <w:lastRenderedPageBreak/>
        <w:t>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53B31BA6" w14:textId="77777777" w:rsidR="003C07BF" w:rsidRPr="003C07BF" w:rsidRDefault="003C07BF" w:rsidP="003C07BF">
      <w:pPr>
        <w:ind w:firstLine="709"/>
        <w:rPr>
          <w:sz w:val="24"/>
          <w:szCs w:val="24"/>
        </w:rPr>
      </w:pPr>
      <w:r w:rsidRPr="003C07BF">
        <w:rPr>
          <w:b/>
          <w:sz w:val="24"/>
          <w:szCs w:val="24"/>
        </w:rPr>
        <w:t>Объекты регионального значения</w:t>
      </w:r>
      <w:r w:rsidRPr="003C07BF">
        <w:rPr>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Краснодарского края.</w:t>
      </w:r>
    </w:p>
    <w:p w14:paraId="19389C07" w14:textId="77777777" w:rsidR="00B746AF" w:rsidRDefault="003C07BF" w:rsidP="00B746AF">
      <w:pPr>
        <w:ind w:firstLine="709"/>
        <w:rPr>
          <w:sz w:val="24"/>
          <w:szCs w:val="24"/>
        </w:rPr>
      </w:pPr>
      <w:r w:rsidRPr="003C07BF">
        <w:rPr>
          <w:b/>
          <w:sz w:val="24"/>
          <w:szCs w:val="24"/>
        </w:rPr>
        <w:t>Объекты местного значения</w:t>
      </w:r>
      <w:r w:rsidRPr="003C07BF">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Краснодарского края.</w:t>
      </w:r>
    </w:p>
    <w:p w14:paraId="2BC68186" w14:textId="77777777" w:rsidR="00B746AF" w:rsidRPr="002831B1" w:rsidRDefault="00B746AF" w:rsidP="00B746AF">
      <w:pPr>
        <w:ind w:firstLine="709"/>
        <w:rPr>
          <w:sz w:val="24"/>
          <w:szCs w:val="24"/>
        </w:rPr>
      </w:pPr>
      <w:r w:rsidRPr="002831B1">
        <w:rPr>
          <w:b/>
          <w:sz w:val="24"/>
          <w:szCs w:val="24"/>
          <w:shd w:val="clear" w:color="auto" w:fill="FCFCFC"/>
        </w:rPr>
        <w:t>Объект индивидуального жилищного строительства</w:t>
      </w:r>
      <w:r w:rsidRPr="002831B1">
        <w:rPr>
          <w:sz w:val="24"/>
          <w:szCs w:val="24"/>
          <w:shd w:val="clear" w:color="auto" w:fill="FCFCFC"/>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2831B1">
        <w:rPr>
          <w:sz w:val="24"/>
          <w:szCs w:val="24"/>
        </w:rPr>
        <w:t xml:space="preserve"> Понятия "объект индивидуального жилищного строительства", "жилой дом" и "индивидуальный жилой дом" применяются в Градостроительном Кодексе РФ,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7963C85E" w14:textId="77777777" w:rsidR="003C07BF" w:rsidRPr="003C07BF" w:rsidRDefault="003C07BF" w:rsidP="003C07BF">
      <w:pPr>
        <w:ind w:firstLine="709"/>
        <w:rPr>
          <w:sz w:val="24"/>
          <w:szCs w:val="24"/>
        </w:rPr>
      </w:pPr>
      <w:r w:rsidRPr="003C07BF">
        <w:rPr>
          <w:b/>
          <w:sz w:val="24"/>
          <w:szCs w:val="24"/>
        </w:rPr>
        <w:t>Технический заказчик</w:t>
      </w:r>
      <w:r w:rsidRPr="003C07BF">
        <w:rPr>
          <w:sz w:val="24"/>
          <w:szCs w:val="24"/>
        </w:rPr>
        <w:t xml:space="preserve"> -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w:t>
      </w:r>
      <w:r w:rsidRPr="003C07BF">
        <w:rPr>
          <w:sz w:val="24"/>
          <w:szCs w:val="24"/>
        </w:rPr>
        <w:lastRenderedPageBreak/>
        <w:t>строительства в эксплуатацию, осуществляют иные функции, предусмотренные Градостроительным кодексом Российской Федерации. Застройщик вправе осуществлять функции технического заказчика самостоятельно.</w:t>
      </w:r>
    </w:p>
    <w:p w14:paraId="040AC46D" w14:textId="77777777" w:rsidR="003C07BF" w:rsidRPr="003C07BF" w:rsidRDefault="003C07BF" w:rsidP="003C07BF">
      <w:pPr>
        <w:ind w:firstLine="709"/>
        <w:rPr>
          <w:sz w:val="24"/>
          <w:szCs w:val="24"/>
        </w:rPr>
      </w:pPr>
      <w:r w:rsidRPr="003C07BF">
        <w:rPr>
          <w:b/>
          <w:sz w:val="24"/>
          <w:szCs w:val="24"/>
        </w:rPr>
        <w:t>Программы комплексного развития систем коммунальной инфраструктуры поселения, городского округа</w:t>
      </w:r>
      <w:r w:rsidRPr="003C07BF">
        <w:rPr>
          <w:sz w:val="24"/>
          <w:szCs w:val="24"/>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2C1E29E5" w14:textId="77777777" w:rsidR="00CE25CC" w:rsidRDefault="003C07BF" w:rsidP="00CE25CC">
      <w:pPr>
        <w:ind w:firstLine="709"/>
        <w:rPr>
          <w:sz w:val="24"/>
          <w:szCs w:val="24"/>
        </w:rPr>
      </w:pPr>
      <w:r w:rsidRPr="003C07BF">
        <w:rPr>
          <w:b/>
          <w:sz w:val="24"/>
          <w:szCs w:val="24"/>
        </w:rPr>
        <w:t>Система коммунальной инфраструктуры</w:t>
      </w:r>
      <w:r w:rsidRPr="003C07BF">
        <w:rPr>
          <w:sz w:val="24"/>
          <w:szCs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1C39F4AF" w14:textId="77777777" w:rsidR="00CE25CC" w:rsidRPr="00CE25CC" w:rsidRDefault="00CE25CC" w:rsidP="00CE25CC">
      <w:pPr>
        <w:ind w:firstLine="709"/>
        <w:rPr>
          <w:sz w:val="24"/>
          <w:szCs w:val="24"/>
        </w:rPr>
      </w:pPr>
      <w:r w:rsidRPr="002831B1">
        <w:rPr>
          <w:b/>
          <w:sz w:val="24"/>
          <w:szCs w:val="24"/>
          <w:shd w:val="clear" w:color="auto" w:fill="FCFCFC"/>
        </w:rPr>
        <w:t>Снос объекта капитального строительства</w:t>
      </w:r>
      <w:r w:rsidRPr="002831B1">
        <w:rPr>
          <w:sz w:val="24"/>
          <w:szCs w:val="24"/>
          <w:shd w:val="clear" w:color="auto" w:fill="FCFCFC"/>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r w:rsidRPr="002831B1">
        <w:rPr>
          <w:rFonts w:eastAsia="Calibri"/>
          <w:sz w:val="24"/>
          <w:szCs w:val="24"/>
          <w:lang w:eastAsia="en-US"/>
        </w:rPr>
        <w:t>.</w:t>
      </w:r>
    </w:p>
    <w:p w14:paraId="766CA3C7" w14:textId="77777777" w:rsidR="003C07BF" w:rsidRPr="003C07BF" w:rsidRDefault="003C07BF" w:rsidP="003C07BF">
      <w:pPr>
        <w:ind w:firstLine="709"/>
        <w:rPr>
          <w:sz w:val="24"/>
          <w:szCs w:val="24"/>
        </w:rPr>
      </w:pPr>
      <w:r w:rsidRPr="003C07BF">
        <w:rPr>
          <w:b/>
          <w:sz w:val="24"/>
          <w:szCs w:val="24"/>
        </w:rPr>
        <w:t>Транспортно-пересадочный узел</w:t>
      </w:r>
      <w:r w:rsidRPr="003C07BF">
        <w:rPr>
          <w:sz w:val="24"/>
          <w:szCs w:val="24"/>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14:paraId="40D41110" w14:textId="77777777" w:rsidR="00CE25CC" w:rsidRDefault="003C07BF" w:rsidP="00CE25CC">
      <w:pPr>
        <w:ind w:firstLine="709"/>
        <w:rPr>
          <w:sz w:val="24"/>
          <w:szCs w:val="24"/>
        </w:rPr>
      </w:pPr>
      <w:r w:rsidRPr="003C07BF">
        <w:rPr>
          <w:b/>
          <w:sz w:val="24"/>
          <w:szCs w:val="24"/>
        </w:rPr>
        <w:t>Нормативы градостроительного проектирования</w:t>
      </w:r>
      <w:r w:rsidRPr="003C07BF">
        <w:rPr>
          <w:sz w:val="24"/>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14:paraId="229F71C0" w14:textId="77777777" w:rsidR="00CE25CC" w:rsidRDefault="00CE25CC" w:rsidP="00CE25CC">
      <w:pPr>
        <w:ind w:firstLine="709"/>
        <w:rPr>
          <w:sz w:val="24"/>
          <w:szCs w:val="24"/>
        </w:rPr>
      </w:pPr>
      <w:r w:rsidRPr="002831B1">
        <w:rPr>
          <w:b/>
          <w:sz w:val="24"/>
          <w:szCs w:val="24"/>
        </w:rPr>
        <w:t>Программы комплексного развития транспортной инфраструктуры поселения, городского округа</w:t>
      </w:r>
      <w:r w:rsidRPr="002831B1">
        <w:rPr>
          <w:sz w:val="24"/>
          <w:szCs w:val="24"/>
        </w:rPr>
        <w:t xml:space="preserve"> - документы, устанавливающие перечни мероприятий по </w:t>
      </w:r>
      <w:r w:rsidRPr="002831B1">
        <w:rPr>
          <w:sz w:val="24"/>
          <w:szCs w:val="24"/>
        </w:rPr>
        <w:lastRenderedPageBreak/>
        <w:t>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59DB8B8B" w14:textId="77777777" w:rsidR="00CE25CC" w:rsidRPr="002831B1" w:rsidRDefault="00CE25CC" w:rsidP="00CE25CC">
      <w:pPr>
        <w:ind w:firstLine="709"/>
        <w:rPr>
          <w:sz w:val="24"/>
          <w:szCs w:val="24"/>
        </w:rPr>
      </w:pPr>
      <w:r w:rsidRPr="002831B1">
        <w:rPr>
          <w:b/>
          <w:sz w:val="24"/>
          <w:szCs w:val="24"/>
        </w:rPr>
        <w:t>Программы комплексного развития социальной инфраструктуры поселения, городского округа</w:t>
      </w:r>
      <w:r w:rsidRPr="002831B1">
        <w:rPr>
          <w:sz w:val="24"/>
          <w:szCs w:val="24"/>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14:paraId="5685478F" w14:textId="77777777" w:rsidR="003C07BF" w:rsidRPr="003C07BF" w:rsidRDefault="003C07BF" w:rsidP="003C07BF">
      <w:pPr>
        <w:ind w:firstLine="709"/>
        <w:rPr>
          <w:sz w:val="24"/>
          <w:szCs w:val="24"/>
        </w:rPr>
      </w:pPr>
      <w:r w:rsidRPr="003C07BF">
        <w:rPr>
          <w:b/>
          <w:sz w:val="24"/>
          <w:szCs w:val="24"/>
        </w:rPr>
        <w:t>Машино-место</w:t>
      </w:r>
      <w:r w:rsidRPr="003C07BF">
        <w:rPr>
          <w:sz w:val="24"/>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521720A6" w14:textId="77777777" w:rsidR="003C07BF" w:rsidRPr="003C07BF" w:rsidRDefault="003C07BF" w:rsidP="003C07BF">
      <w:pPr>
        <w:ind w:firstLine="709"/>
        <w:rPr>
          <w:sz w:val="24"/>
          <w:szCs w:val="24"/>
        </w:rPr>
      </w:pPr>
      <w:r w:rsidRPr="003C07BF">
        <w:rPr>
          <w:b/>
          <w:sz w:val="24"/>
          <w:szCs w:val="24"/>
        </w:rPr>
        <w:t>Деятельность по комплексному и устойчивому развитию территории</w:t>
      </w:r>
      <w:r w:rsidRPr="003C07BF">
        <w:rPr>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14:paraId="5C4C6921" w14:textId="77777777" w:rsidR="003C07BF" w:rsidRPr="003C07BF" w:rsidRDefault="003C07BF" w:rsidP="003C07BF">
      <w:pPr>
        <w:ind w:firstLine="709"/>
        <w:rPr>
          <w:sz w:val="24"/>
          <w:szCs w:val="24"/>
        </w:rPr>
      </w:pPr>
      <w:r w:rsidRPr="003C07BF">
        <w:rPr>
          <w:b/>
          <w:sz w:val="24"/>
          <w:szCs w:val="24"/>
        </w:rPr>
        <w:t>Элемент планировочной структуры</w:t>
      </w:r>
      <w:r w:rsidRPr="003C07BF">
        <w:rPr>
          <w:sz w:val="24"/>
          <w:szCs w:val="24"/>
        </w:rPr>
        <w:t xml:space="preserve">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7A69F53F" w14:textId="77777777" w:rsidR="003C07BF" w:rsidRPr="003C07BF" w:rsidRDefault="003C07BF" w:rsidP="003C07BF">
      <w:pPr>
        <w:ind w:firstLine="709"/>
        <w:rPr>
          <w:sz w:val="24"/>
          <w:szCs w:val="24"/>
        </w:rPr>
      </w:pPr>
      <w:r w:rsidRPr="003C07BF">
        <w:rPr>
          <w:b/>
          <w:sz w:val="24"/>
          <w:szCs w:val="24"/>
        </w:rPr>
        <w:t>Микрорайон (квартал)</w:t>
      </w:r>
      <w:r w:rsidRPr="003C07BF">
        <w:rPr>
          <w:sz w:val="24"/>
          <w:szCs w:val="24"/>
        </w:rPr>
        <w:t xml:space="preserve"> - структурный элемент жилой застройки.</w:t>
      </w:r>
    </w:p>
    <w:p w14:paraId="4DF25F0F" w14:textId="77777777" w:rsidR="003C07BF" w:rsidRPr="003C07BF" w:rsidRDefault="003C07BF" w:rsidP="003C07BF">
      <w:pPr>
        <w:ind w:firstLine="709"/>
        <w:rPr>
          <w:sz w:val="24"/>
          <w:szCs w:val="24"/>
        </w:rPr>
      </w:pPr>
      <w:r w:rsidRPr="003C07BF">
        <w:rPr>
          <w:b/>
          <w:sz w:val="24"/>
          <w:szCs w:val="24"/>
        </w:rPr>
        <w:t>Жилой район</w:t>
      </w:r>
      <w:r w:rsidRPr="003C07BF">
        <w:rPr>
          <w:sz w:val="24"/>
          <w:szCs w:val="24"/>
        </w:rPr>
        <w:t xml:space="preserve"> - структурный элемент селитебной территории.</w:t>
      </w:r>
    </w:p>
    <w:p w14:paraId="66358EF3" w14:textId="77777777" w:rsidR="003C07BF" w:rsidRPr="003C07BF" w:rsidRDefault="003C07BF" w:rsidP="003C07BF">
      <w:pPr>
        <w:ind w:firstLine="709"/>
        <w:rPr>
          <w:sz w:val="24"/>
          <w:szCs w:val="24"/>
        </w:rPr>
      </w:pPr>
      <w:r w:rsidRPr="003C07BF">
        <w:rPr>
          <w:b/>
          <w:sz w:val="24"/>
          <w:szCs w:val="24"/>
        </w:rPr>
        <w:t>Улица</w:t>
      </w:r>
      <w:r w:rsidRPr="003C07BF">
        <w:rPr>
          <w:sz w:val="24"/>
          <w:szCs w:val="24"/>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w:t>
      </w:r>
      <w:r w:rsidRPr="003C07BF">
        <w:rPr>
          <w:sz w:val="24"/>
          <w:szCs w:val="24"/>
        </w:rPr>
        <w:lastRenderedPageBreak/>
        <w:t>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2FB9EB93" w14:textId="77777777" w:rsidR="003C07BF" w:rsidRPr="003C07BF" w:rsidRDefault="003C07BF" w:rsidP="003C07BF">
      <w:pPr>
        <w:ind w:firstLine="709"/>
        <w:rPr>
          <w:sz w:val="24"/>
          <w:szCs w:val="24"/>
        </w:rPr>
      </w:pPr>
      <w:r w:rsidRPr="003C07BF">
        <w:rPr>
          <w:b/>
          <w:sz w:val="24"/>
          <w:szCs w:val="24"/>
        </w:rPr>
        <w:t xml:space="preserve">Дорога </w:t>
      </w:r>
      <w:r w:rsidRPr="003C07BF">
        <w:rPr>
          <w:sz w:val="24"/>
          <w:szCs w:val="24"/>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0A8F4471" w14:textId="77777777" w:rsidR="003C07BF" w:rsidRPr="003C07BF" w:rsidRDefault="003C07BF" w:rsidP="003C07BF">
      <w:pPr>
        <w:ind w:firstLine="709"/>
        <w:rPr>
          <w:sz w:val="24"/>
          <w:szCs w:val="24"/>
        </w:rPr>
      </w:pPr>
      <w:r w:rsidRPr="003C07BF">
        <w:rPr>
          <w:b/>
          <w:sz w:val="24"/>
          <w:szCs w:val="24"/>
        </w:rPr>
        <w:t>Пешеходная зона</w:t>
      </w:r>
      <w:r w:rsidRPr="003C07BF">
        <w:rPr>
          <w:sz w:val="24"/>
          <w:szCs w:val="24"/>
        </w:rPr>
        <w:t xml:space="preserve"> - территория, предназначенная для передвижения пешеходов.</w:t>
      </w:r>
    </w:p>
    <w:p w14:paraId="354154F4" w14:textId="77777777" w:rsidR="003C07BF" w:rsidRPr="003C07BF" w:rsidRDefault="003C07BF" w:rsidP="003C07BF">
      <w:pPr>
        <w:ind w:firstLine="709"/>
        <w:rPr>
          <w:sz w:val="24"/>
          <w:szCs w:val="24"/>
        </w:rPr>
      </w:pPr>
      <w:r w:rsidRPr="003C07BF">
        <w:rPr>
          <w:b/>
          <w:sz w:val="24"/>
          <w:szCs w:val="24"/>
        </w:rPr>
        <w:t>Блокированный жилой дом (дом жилой блокированной застройки)</w:t>
      </w:r>
      <w:r w:rsidRPr="003C07BF">
        <w:rPr>
          <w:sz w:val="24"/>
          <w:szCs w:val="24"/>
        </w:rPr>
        <w:t xml:space="preserve"> - Жилые дома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14:paraId="2664ED6F" w14:textId="77777777" w:rsidR="003C07BF" w:rsidRPr="003C07BF" w:rsidRDefault="003C07BF" w:rsidP="003C07BF">
      <w:pPr>
        <w:ind w:firstLine="709"/>
        <w:rPr>
          <w:sz w:val="24"/>
          <w:szCs w:val="24"/>
        </w:rPr>
      </w:pPr>
      <w:r w:rsidRPr="003C07BF">
        <w:rPr>
          <w:b/>
          <w:sz w:val="24"/>
          <w:szCs w:val="24"/>
        </w:rPr>
        <w:t>Одноквартирный жилой дом</w:t>
      </w:r>
      <w:r w:rsidRPr="003C07BF">
        <w:rPr>
          <w:sz w:val="24"/>
          <w:szCs w:val="24"/>
        </w:rPr>
        <w:t xml:space="preserve"> – жилой дом, предназначенный для проживания одной семьи и имеющий приквартирный участок.</w:t>
      </w:r>
    </w:p>
    <w:p w14:paraId="08F5782B" w14:textId="77777777" w:rsidR="003C07BF" w:rsidRPr="003C07BF" w:rsidRDefault="003C07BF" w:rsidP="003C07BF">
      <w:pPr>
        <w:ind w:firstLine="709"/>
        <w:rPr>
          <w:sz w:val="24"/>
          <w:szCs w:val="24"/>
        </w:rPr>
      </w:pPr>
      <w:r w:rsidRPr="003C07BF">
        <w:rPr>
          <w:b/>
          <w:sz w:val="24"/>
          <w:szCs w:val="24"/>
        </w:rPr>
        <w:t>Приквартирный участок</w:t>
      </w:r>
      <w:r w:rsidRPr="003C07BF">
        <w:rPr>
          <w:sz w:val="24"/>
          <w:szCs w:val="24"/>
        </w:rPr>
        <w:t xml:space="preserve"> - земельный участок, примыкающий к жилому зданию (квартире) с непосредственным выходом на него.</w:t>
      </w:r>
    </w:p>
    <w:p w14:paraId="4C0FCFFA" w14:textId="77777777" w:rsidR="003C07BF" w:rsidRPr="003C07BF" w:rsidRDefault="003C07BF" w:rsidP="003C07BF">
      <w:pPr>
        <w:ind w:firstLine="709"/>
        <w:rPr>
          <w:sz w:val="24"/>
          <w:szCs w:val="24"/>
        </w:rPr>
      </w:pPr>
      <w:r w:rsidRPr="003C07BF">
        <w:rPr>
          <w:b/>
          <w:sz w:val="24"/>
          <w:szCs w:val="24"/>
        </w:rPr>
        <w:t>Индивидуальный жилой дом</w:t>
      </w:r>
      <w:r w:rsidRPr="003C07BF">
        <w:rPr>
          <w:sz w:val="24"/>
          <w:szCs w:val="24"/>
        </w:rPr>
        <w:t xml:space="preserve"> – отдельно стоящий жилой дом с количеством этажей не более трех, предназначенный для проживания одной семьи.</w:t>
      </w:r>
    </w:p>
    <w:p w14:paraId="15AA992B" w14:textId="77777777" w:rsidR="003C07BF" w:rsidRPr="003C07BF" w:rsidRDefault="003C07BF" w:rsidP="003C07BF">
      <w:pPr>
        <w:ind w:firstLine="709"/>
        <w:rPr>
          <w:sz w:val="24"/>
          <w:szCs w:val="24"/>
        </w:rPr>
      </w:pPr>
      <w:r w:rsidRPr="003C07BF">
        <w:rPr>
          <w:b/>
          <w:sz w:val="24"/>
          <w:szCs w:val="24"/>
        </w:rPr>
        <w:t>Этаж надземный</w:t>
      </w:r>
      <w:r w:rsidRPr="003C07BF">
        <w:rPr>
          <w:sz w:val="24"/>
          <w:szCs w:val="24"/>
        </w:rPr>
        <w:t xml:space="preserve"> - этаж с отметкой пола помещений не ниже планировочной отметки земли.</w:t>
      </w:r>
    </w:p>
    <w:p w14:paraId="4CC2B6F3" w14:textId="77777777" w:rsidR="003C07BF" w:rsidRPr="003C07BF" w:rsidRDefault="003C07BF" w:rsidP="003C07BF">
      <w:pPr>
        <w:ind w:firstLine="709"/>
        <w:rPr>
          <w:sz w:val="24"/>
          <w:szCs w:val="24"/>
        </w:rPr>
      </w:pPr>
      <w:r w:rsidRPr="003C07BF">
        <w:rPr>
          <w:b/>
          <w:sz w:val="24"/>
          <w:szCs w:val="24"/>
        </w:rPr>
        <w:t>Этаж подземный</w:t>
      </w:r>
      <w:r w:rsidRPr="003C07BF">
        <w:rPr>
          <w:sz w:val="24"/>
          <w:szCs w:val="24"/>
        </w:rPr>
        <w:t xml:space="preserve"> - этаж с отметкой пола помещений ниже планировочной отметки земли на всю высоту помещений.</w:t>
      </w:r>
    </w:p>
    <w:p w14:paraId="64F1682F" w14:textId="77777777" w:rsidR="003C07BF" w:rsidRPr="003C07BF" w:rsidRDefault="003C07BF" w:rsidP="003C07BF">
      <w:pPr>
        <w:ind w:firstLine="709"/>
        <w:rPr>
          <w:sz w:val="24"/>
          <w:szCs w:val="24"/>
        </w:rPr>
      </w:pPr>
      <w:r w:rsidRPr="003C07BF">
        <w:rPr>
          <w:b/>
          <w:sz w:val="24"/>
          <w:szCs w:val="24"/>
        </w:rPr>
        <w:t>Этаж первый</w:t>
      </w:r>
      <w:r w:rsidRPr="003C07BF">
        <w:rPr>
          <w:sz w:val="24"/>
          <w:szCs w:val="24"/>
        </w:rPr>
        <w:t xml:space="preserve"> - нижний надземный этаж здания.</w:t>
      </w:r>
    </w:p>
    <w:p w14:paraId="1C36C019" w14:textId="77777777" w:rsidR="003C07BF" w:rsidRPr="003C07BF" w:rsidRDefault="003C07BF" w:rsidP="003C07BF">
      <w:pPr>
        <w:ind w:firstLine="709"/>
        <w:rPr>
          <w:sz w:val="24"/>
          <w:szCs w:val="24"/>
        </w:rPr>
      </w:pPr>
      <w:r w:rsidRPr="003C07BF">
        <w:rPr>
          <w:b/>
          <w:sz w:val="24"/>
          <w:szCs w:val="24"/>
        </w:rPr>
        <w:t>Этаж цокольный</w:t>
      </w:r>
      <w:r w:rsidRPr="003C07BF">
        <w:rPr>
          <w:sz w:val="24"/>
          <w:szCs w:val="24"/>
        </w:rPr>
        <w:t xml:space="preserve"> - этаж с отметкой пола помещений ниже планировочной отметки земли на высоту не более половины высоты помещений.</w:t>
      </w:r>
    </w:p>
    <w:p w14:paraId="7B743D92" w14:textId="77777777" w:rsidR="003C07BF" w:rsidRPr="003C07BF" w:rsidRDefault="003C07BF" w:rsidP="003C07BF">
      <w:pPr>
        <w:ind w:firstLine="709"/>
        <w:rPr>
          <w:sz w:val="24"/>
          <w:szCs w:val="24"/>
        </w:rPr>
      </w:pPr>
      <w:r w:rsidRPr="003C07BF">
        <w:rPr>
          <w:b/>
          <w:sz w:val="24"/>
          <w:szCs w:val="24"/>
        </w:rPr>
        <w:t>Этаж подвальный</w:t>
      </w:r>
      <w:r w:rsidRPr="003C07BF">
        <w:rPr>
          <w:sz w:val="24"/>
          <w:szCs w:val="24"/>
        </w:rPr>
        <w:t xml:space="preserve"> - этаж с отметкой пола помещений ниже планировочной отметки земли более чем наполовину высоты помещений или первый подземный этаж.</w:t>
      </w:r>
    </w:p>
    <w:p w14:paraId="356AF69C" w14:textId="77777777" w:rsidR="003C07BF" w:rsidRPr="003C07BF" w:rsidRDefault="003C07BF" w:rsidP="003C07BF">
      <w:pPr>
        <w:ind w:firstLine="709"/>
        <w:rPr>
          <w:sz w:val="24"/>
          <w:szCs w:val="24"/>
        </w:rPr>
      </w:pPr>
      <w:r w:rsidRPr="003C07BF">
        <w:rPr>
          <w:b/>
          <w:sz w:val="24"/>
          <w:szCs w:val="24"/>
        </w:rPr>
        <w:t>Этаж мансардный</w:t>
      </w:r>
      <w:r w:rsidRPr="003C07BF">
        <w:rPr>
          <w:sz w:val="24"/>
          <w:szCs w:val="24"/>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6383A027" w14:textId="77777777" w:rsidR="003C07BF" w:rsidRPr="003C07BF" w:rsidRDefault="003C07BF" w:rsidP="003C07BF">
      <w:pPr>
        <w:ind w:firstLine="709"/>
        <w:rPr>
          <w:sz w:val="24"/>
          <w:szCs w:val="24"/>
        </w:rPr>
      </w:pPr>
      <w:r w:rsidRPr="003C07BF">
        <w:rPr>
          <w:b/>
          <w:sz w:val="24"/>
          <w:szCs w:val="24"/>
        </w:rPr>
        <w:t>Этаж технический</w:t>
      </w:r>
      <w:r w:rsidRPr="003C07BF">
        <w:rPr>
          <w:sz w:val="24"/>
          <w:szCs w:val="24"/>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4BA3DE12" w14:textId="77777777" w:rsidR="003C07BF" w:rsidRPr="003C07BF" w:rsidRDefault="003C07BF" w:rsidP="003C07BF">
      <w:pPr>
        <w:ind w:firstLine="709"/>
        <w:rPr>
          <w:sz w:val="24"/>
          <w:szCs w:val="24"/>
        </w:rPr>
      </w:pPr>
      <w:r w:rsidRPr="003C07BF">
        <w:rPr>
          <w:b/>
          <w:sz w:val="24"/>
          <w:szCs w:val="24"/>
        </w:rPr>
        <w:t>Планировочная отметка земли</w:t>
      </w:r>
      <w:r w:rsidRPr="003C07BF">
        <w:rPr>
          <w:sz w:val="24"/>
          <w:szCs w:val="24"/>
        </w:rPr>
        <w:t xml:space="preserve"> - уровень земли на границе земли и отмостки здания.</w:t>
      </w:r>
    </w:p>
    <w:p w14:paraId="688B3393" w14:textId="77777777" w:rsidR="00CE25CC" w:rsidRDefault="003C07BF" w:rsidP="00CE25CC">
      <w:pPr>
        <w:ind w:firstLine="709"/>
        <w:rPr>
          <w:sz w:val="24"/>
          <w:szCs w:val="24"/>
        </w:rPr>
      </w:pPr>
      <w:r w:rsidRPr="003C07BF">
        <w:rPr>
          <w:b/>
          <w:sz w:val="24"/>
          <w:szCs w:val="24"/>
        </w:rPr>
        <w:t>Гостевой дом для сезонного проживания отдыхающих и туристов (далее - гостевой дом)</w:t>
      </w:r>
      <w:r w:rsidRPr="003C07BF">
        <w:rPr>
          <w:sz w:val="24"/>
          <w:szCs w:val="24"/>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14:paraId="3F4682D7" w14:textId="77777777" w:rsidR="00CE25CC" w:rsidRPr="002831B1" w:rsidRDefault="00CE25CC" w:rsidP="00CE25CC">
      <w:pPr>
        <w:ind w:firstLine="709"/>
        <w:rPr>
          <w:sz w:val="24"/>
          <w:szCs w:val="24"/>
        </w:rPr>
      </w:pPr>
      <w:r w:rsidRPr="002831B1">
        <w:rPr>
          <w:b/>
          <w:sz w:val="24"/>
          <w:szCs w:val="24"/>
        </w:rPr>
        <w:t>Доходный дом</w:t>
      </w:r>
      <w:r w:rsidRPr="002831B1">
        <w:rPr>
          <w:sz w:val="24"/>
          <w:szCs w:val="24"/>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p>
    <w:p w14:paraId="0F16564A" w14:textId="77777777" w:rsidR="003C07BF" w:rsidRPr="003C07BF" w:rsidRDefault="003C07BF" w:rsidP="003C07BF">
      <w:pPr>
        <w:ind w:firstLine="709"/>
        <w:rPr>
          <w:sz w:val="24"/>
          <w:szCs w:val="24"/>
        </w:rPr>
      </w:pPr>
      <w:r w:rsidRPr="003C07BF">
        <w:rPr>
          <w:b/>
          <w:sz w:val="24"/>
          <w:szCs w:val="24"/>
        </w:rPr>
        <w:lastRenderedPageBreak/>
        <w:t>Подрядчик</w:t>
      </w:r>
      <w:r w:rsidRPr="003C07BF">
        <w:rPr>
          <w:sz w:val="24"/>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66F902BD" w14:textId="77777777" w:rsidR="003C07BF" w:rsidRPr="003C07BF" w:rsidRDefault="003C07BF" w:rsidP="003C07BF">
      <w:pPr>
        <w:ind w:firstLine="709"/>
        <w:rPr>
          <w:sz w:val="24"/>
          <w:szCs w:val="24"/>
        </w:rPr>
      </w:pPr>
      <w:r w:rsidRPr="003C07BF">
        <w:rPr>
          <w:b/>
          <w:sz w:val="24"/>
          <w:szCs w:val="24"/>
        </w:rPr>
        <w:t>Прибрежная защитная полоса</w:t>
      </w:r>
      <w:r w:rsidRPr="003C07BF">
        <w:rPr>
          <w:sz w:val="24"/>
          <w:szCs w:val="24"/>
        </w:rPr>
        <w:t xml:space="preserve"> – часть водоохраной зоны, для которой вводятся дополнительные ограничения хозяйственной и иной деятельности.</w:t>
      </w:r>
    </w:p>
    <w:p w14:paraId="79EAECCA" w14:textId="77777777" w:rsidR="003C07BF" w:rsidRPr="003C07BF" w:rsidRDefault="003C07BF" w:rsidP="003C07BF">
      <w:pPr>
        <w:ind w:firstLine="709"/>
        <w:rPr>
          <w:sz w:val="24"/>
          <w:szCs w:val="24"/>
        </w:rPr>
      </w:pPr>
      <w:r w:rsidRPr="003C07BF">
        <w:rPr>
          <w:b/>
          <w:sz w:val="24"/>
          <w:szCs w:val="24"/>
        </w:rPr>
        <w:t>Процент застройки участка</w:t>
      </w:r>
      <w:r w:rsidRPr="003C07BF">
        <w:rPr>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14:paraId="448B034F" w14:textId="77777777" w:rsidR="00FC3D30" w:rsidRPr="003C07BF" w:rsidRDefault="00FC3D30" w:rsidP="00FE4BB0">
      <w:pPr>
        <w:rPr>
          <w:sz w:val="24"/>
          <w:szCs w:val="24"/>
        </w:rPr>
      </w:pPr>
      <w:r w:rsidRPr="00FE4BB0">
        <w:rPr>
          <w:b/>
          <w:sz w:val="24"/>
          <w:szCs w:val="24"/>
        </w:rPr>
        <w:t>Максимальный процент застройки в границах земельного участка</w:t>
      </w:r>
      <w:r w:rsidRPr="00FE4BB0">
        <w:rPr>
          <w:sz w:val="24"/>
          <w:szCs w:val="24"/>
        </w:rPr>
        <w:t xml:space="preserve"> - отношение суммарной</w:t>
      </w:r>
      <w:r w:rsidR="00617BCC">
        <w:rPr>
          <w:sz w:val="24"/>
          <w:szCs w:val="24"/>
        </w:rPr>
        <w:t xml:space="preserve"> площади земельного участка</w:t>
      </w:r>
      <w:r w:rsidRPr="00FE4BB0">
        <w:rPr>
          <w:sz w:val="24"/>
          <w:szCs w:val="24"/>
        </w:rPr>
        <w:t>, которая может быть застроена объектами капитального строительства, без учета подземных этажей, ко всей площади земельного участка.</w:t>
      </w:r>
    </w:p>
    <w:p w14:paraId="240AC657" w14:textId="77777777" w:rsidR="003C07BF" w:rsidRPr="003C07BF" w:rsidRDefault="003C07BF" w:rsidP="003C07BF">
      <w:pPr>
        <w:ind w:firstLine="709"/>
        <w:rPr>
          <w:sz w:val="24"/>
          <w:szCs w:val="24"/>
        </w:rPr>
      </w:pPr>
      <w:r w:rsidRPr="003C07BF">
        <w:rPr>
          <w:b/>
          <w:sz w:val="24"/>
          <w:szCs w:val="24"/>
        </w:rPr>
        <w:t>Публичный сервитут</w:t>
      </w:r>
      <w:r w:rsidRPr="003C07BF">
        <w:rPr>
          <w:sz w:val="24"/>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14:paraId="4C67CCE0" w14:textId="77777777" w:rsidR="003C07BF" w:rsidRPr="003C07BF" w:rsidRDefault="003C07BF" w:rsidP="003C07BF">
      <w:pPr>
        <w:ind w:firstLine="709"/>
        <w:rPr>
          <w:sz w:val="24"/>
          <w:szCs w:val="24"/>
        </w:rPr>
      </w:pPr>
      <w:r w:rsidRPr="003C07BF">
        <w:rPr>
          <w:b/>
          <w:sz w:val="24"/>
          <w:szCs w:val="24"/>
        </w:rPr>
        <w:t>Разрешенное использование земельных участков и иных объектов недвижимости</w:t>
      </w:r>
      <w:r w:rsidRPr="003C07BF">
        <w:rPr>
          <w:sz w:val="24"/>
          <w:szCs w:val="24"/>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452B7BFA" w14:textId="77777777" w:rsidR="00CE25CC" w:rsidRDefault="003C07BF" w:rsidP="00CE25CC">
      <w:pPr>
        <w:ind w:firstLine="709"/>
        <w:rPr>
          <w:sz w:val="24"/>
          <w:szCs w:val="24"/>
        </w:rPr>
      </w:pPr>
      <w:r w:rsidRPr="003C07BF">
        <w:rPr>
          <w:b/>
          <w:sz w:val="24"/>
          <w:szCs w:val="24"/>
        </w:rPr>
        <w:t>Частный сервитут</w:t>
      </w:r>
      <w:r w:rsidRPr="003C07BF">
        <w:rPr>
          <w:sz w:val="24"/>
          <w:szCs w:val="24"/>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303FEE0D" w14:textId="77777777" w:rsidR="00CE25CC" w:rsidRPr="00FE4BB0" w:rsidRDefault="00CE25CC" w:rsidP="00CE25CC">
      <w:pPr>
        <w:ind w:firstLine="709"/>
        <w:rPr>
          <w:sz w:val="24"/>
          <w:szCs w:val="24"/>
        </w:rPr>
      </w:pPr>
      <w:r w:rsidRPr="00FE4BB0">
        <w:rPr>
          <w:b/>
          <w:sz w:val="24"/>
          <w:szCs w:val="24"/>
        </w:rPr>
        <w:t xml:space="preserve">Озеленение – </w:t>
      </w:r>
      <w:r w:rsidRPr="00FE4BB0">
        <w:rPr>
          <w:sz w:val="24"/>
          <w:szCs w:val="24"/>
        </w:rPr>
        <w:t>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14:paraId="1F9C4676" w14:textId="77777777" w:rsidR="00CE25CC" w:rsidRPr="00FE4BB0" w:rsidRDefault="00CE25CC" w:rsidP="00CE25CC">
      <w:pPr>
        <w:rPr>
          <w:sz w:val="24"/>
          <w:szCs w:val="24"/>
        </w:rPr>
      </w:pPr>
      <w:r w:rsidRPr="00FE4BB0">
        <w:rPr>
          <w:sz w:val="24"/>
          <w:szCs w:val="24"/>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14:paraId="4947D942" w14:textId="77777777" w:rsidR="00CE25CC" w:rsidRPr="00FE4BB0" w:rsidRDefault="00CE25CC" w:rsidP="00CE25CC">
      <w:pPr>
        <w:rPr>
          <w:sz w:val="24"/>
          <w:szCs w:val="24"/>
        </w:rPr>
      </w:pPr>
      <w:r w:rsidRPr="00FE4BB0">
        <w:rPr>
          <w:sz w:val="24"/>
          <w:szCs w:val="24"/>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6466A240" w14:textId="77777777" w:rsidR="00531605" w:rsidRPr="00531605" w:rsidRDefault="00531605" w:rsidP="00531605">
      <w:pPr>
        <w:ind w:firstLine="709"/>
        <w:rPr>
          <w:sz w:val="24"/>
          <w:szCs w:val="24"/>
        </w:rPr>
      </w:pPr>
      <w:r w:rsidRPr="00531605">
        <w:rPr>
          <w:b/>
          <w:sz w:val="24"/>
          <w:szCs w:val="24"/>
        </w:rPr>
        <w:t xml:space="preserve">Озеленение – </w:t>
      </w:r>
      <w:r w:rsidRPr="00531605">
        <w:rPr>
          <w:sz w:val="24"/>
          <w:szCs w:val="24"/>
        </w:rPr>
        <w:t>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14:paraId="506B52F5" w14:textId="77777777" w:rsidR="00531605" w:rsidRPr="00531605" w:rsidRDefault="00531605" w:rsidP="00531605">
      <w:pPr>
        <w:rPr>
          <w:sz w:val="24"/>
          <w:szCs w:val="24"/>
        </w:rPr>
      </w:pPr>
      <w:r w:rsidRPr="00531605">
        <w:rPr>
          <w:sz w:val="24"/>
          <w:szCs w:val="24"/>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14:paraId="405A5573" w14:textId="77777777" w:rsidR="00531605" w:rsidRPr="00531605" w:rsidRDefault="00531605" w:rsidP="00531605">
      <w:pPr>
        <w:rPr>
          <w:sz w:val="24"/>
          <w:szCs w:val="24"/>
        </w:rPr>
      </w:pPr>
      <w:r w:rsidRPr="00531605">
        <w:rPr>
          <w:sz w:val="24"/>
          <w:szCs w:val="24"/>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648CEB73" w14:textId="77777777" w:rsidR="00CE25CC" w:rsidRDefault="003C07BF" w:rsidP="00CE25CC">
      <w:pPr>
        <w:ind w:firstLine="709"/>
        <w:rPr>
          <w:sz w:val="24"/>
          <w:szCs w:val="24"/>
        </w:rPr>
      </w:pPr>
      <w:r w:rsidRPr="003C07BF">
        <w:rPr>
          <w:b/>
          <w:sz w:val="24"/>
          <w:szCs w:val="24"/>
        </w:rPr>
        <w:t>Коэффициент озеленения</w:t>
      </w:r>
      <w:r w:rsidRPr="003C07BF">
        <w:rPr>
          <w:sz w:val="24"/>
          <w:szCs w:val="24"/>
        </w:rPr>
        <w:t xml:space="preserve"> - отношение территории земельного участка, которая должна быть занята зелеными насаждениями, ко всей площади участка (в процентах).</w:t>
      </w:r>
    </w:p>
    <w:p w14:paraId="0D319058" w14:textId="77777777" w:rsidR="00CE25CC" w:rsidRPr="002831B1" w:rsidRDefault="00CE25CC" w:rsidP="00CE25CC">
      <w:pPr>
        <w:ind w:firstLine="709"/>
        <w:rPr>
          <w:sz w:val="24"/>
          <w:szCs w:val="24"/>
        </w:rPr>
      </w:pPr>
      <w:r w:rsidRPr="002831B1">
        <w:rPr>
          <w:b/>
          <w:sz w:val="24"/>
          <w:szCs w:val="24"/>
        </w:rPr>
        <w:t>Минимальный процент озеленения</w:t>
      </w:r>
      <w:r w:rsidRPr="002831B1">
        <w:rPr>
          <w:sz w:val="24"/>
          <w:szCs w:val="24"/>
        </w:rPr>
        <w:t xml:space="preserve"> – отношение площади озеленения (зеленых зон) ко всей площади земельного участка.</w:t>
      </w:r>
    </w:p>
    <w:p w14:paraId="417B3338" w14:textId="77777777" w:rsidR="003C07BF" w:rsidRPr="003C07BF" w:rsidRDefault="003C07BF" w:rsidP="003C07BF">
      <w:pPr>
        <w:ind w:firstLine="709"/>
        <w:rPr>
          <w:sz w:val="24"/>
          <w:szCs w:val="24"/>
        </w:rPr>
      </w:pPr>
      <w:r w:rsidRPr="003C07BF">
        <w:rPr>
          <w:b/>
          <w:sz w:val="24"/>
          <w:szCs w:val="24"/>
        </w:rPr>
        <w:lastRenderedPageBreak/>
        <w:t>Квартал сохраняемой застройки</w:t>
      </w:r>
      <w:r w:rsidRPr="003C07BF">
        <w:rPr>
          <w:sz w:val="24"/>
          <w:szCs w:val="24"/>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2E68CE7A" w14:textId="77777777" w:rsidR="003C07BF" w:rsidRPr="003C07BF" w:rsidRDefault="003C07BF" w:rsidP="003C07BF">
      <w:pPr>
        <w:ind w:firstLine="709"/>
        <w:rPr>
          <w:sz w:val="24"/>
          <w:szCs w:val="24"/>
        </w:rPr>
      </w:pPr>
      <w:r w:rsidRPr="003C07BF">
        <w:rPr>
          <w:b/>
          <w:sz w:val="24"/>
          <w:szCs w:val="24"/>
        </w:rPr>
        <w:t>Малые архитектурные формы</w:t>
      </w:r>
      <w:r w:rsidRPr="003C07BF">
        <w:rPr>
          <w:sz w:val="24"/>
          <w:szCs w:val="24"/>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14:paraId="05C5DDB7" w14:textId="77777777" w:rsidR="003C07BF" w:rsidRPr="003C07BF" w:rsidRDefault="003C07BF" w:rsidP="003C07BF">
      <w:pPr>
        <w:ind w:firstLine="709"/>
        <w:rPr>
          <w:sz w:val="24"/>
          <w:szCs w:val="24"/>
        </w:rPr>
      </w:pPr>
      <w:r w:rsidRPr="003C07BF">
        <w:rPr>
          <w:b/>
          <w:sz w:val="24"/>
          <w:szCs w:val="24"/>
        </w:rPr>
        <w:t>Защитные дорожные сооружения</w:t>
      </w:r>
      <w:r w:rsidRPr="003C07BF">
        <w:rPr>
          <w:sz w:val="24"/>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14:paraId="12D75C39" w14:textId="77777777" w:rsidR="003C07BF" w:rsidRPr="003C07BF" w:rsidRDefault="003C07BF" w:rsidP="003C07BF">
      <w:pPr>
        <w:ind w:firstLine="709"/>
        <w:rPr>
          <w:sz w:val="24"/>
          <w:szCs w:val="24"/>
        </w:rPr>
      </w:pPr>
      <w:r w:rsidRPr="003C07BF">
        <w:rPr>
          <w:b/>
          <w:sz w:val="24"/>
          <w:szCs w:val="24"/>
        </w:rPr>
        <w:t>Стоянка для автомобилей (автостоянка)</w:t>
      </w:r>
      <w:r w:rsidRPr="003C07BF">
        <w:rPr>
          <w:sz w:val="24"/>
          <w:szCs w:val="24"/>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14:paraId="6AF9A6A9" w14:textId="77777777" w:rsidR="003C07BF" w:rsidRPr="003C07BF" w:rsidRDefault="003C07BF" w:rsidP="003C07BF">
      <w:pPr>
        <w:ind w:firstLine="709"/>
        <w:rPr>
          <w:sz w:val="24"/>
          <w:szCs w:val="24"/>
        </w:rPr>
      </w:pPr>
      <w:r w:rsidRPr="003C07BF">
        <w:rPr>
          <w:b/>
          <w:sz w:val="24"/>
          <w:szCs w:val="24"/>
        </w:rPr>
        <w:t>Надземная автостоянка закрытого типа</w:t>
      </w:r>
      <w:r w:rsidRPr="003C07BF">
        <w:rPr>
          <w:sz w:val="24"/>
          <w:szCs w:val="24"/>
        </w:rPr>
        <w:t xml:space="preserve"> - автостоянка с наружными стеновыми</w:t>
      </w:r>
      <w:r w:rsidRPr="003C07BF">
        <w:rPr>
          <w:color w:val="FF0000"/>
          <w:sz w:val="24"/>
          <w:szCs w:val="24"/>
        </w:rPr>
        <w:t xml:space="preserve"> </w:t>
      </w:r>
      <w:r w:rsidRPr="003C07BF">
        <w:rPr>
          <w:sz w:val="24"/>
          <w:szCs w:val="24"/>
        </w:rPr>
        <w:t>ограждениями (гаражи, гаражи-стоянки, гаражные комплексы).</w:t>
      </w:r>
    </w:p>
    <w:p w14:paraId="067B84D4" w14:textId="77777777" w:rsidR="003C07BF" w:rsidRPr="003C07BF" w:rsidRDefault="003C07BF" w:rsidP="003C07BF">
      <w:pPr>
        <w:ind w:firstLine="709"/>
        <w:rPr>
          <w:sz w:val="24"/>
          <w:szCs w:val="24"/>
        </w:rPr>
      </w:pPr>
      <w:r w:rsidRPr="003C07BF">
        <w:rPr>
          <w:b/>
          <w:sz w:val="24"/>
          <w:szCs w:val="24"/>
        </w:rPr>
        <w:t>Автостоянка открытого типа</w:t>
      </w:r>
      <w:r w:rsidRPr="003C07BF">
        <w:rPr>
          <w:sz w:val="24"/>
          <w:szCs w:val="24"/>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4BA36DFD" w14:textId="77777777" w:rsidR="003C07BF" w:rsidRPr="003C07BF" w:rsidRDefault="003C07BF" w:rsidP="003C07BF">
      <w:pPr>
        <w:ind w:firstLine="709"/>
        <w:rPr>
          <w:sz w:val="24"/>
          <w:szCs w:val="24"/>
        </w:rPr>
      </w:pPr>
      <w:r w:rsidRPr="003C07BF">
        <w:rPr>
          <w:b/>
          <w:sz w:val="24"/>
          <w:szCs w:val="24"/>
        </w:rPr>
        <w:t>Парковка (парковочное место)</w:t>
      </w:r>
      <w:r w:rsidRPr="003C07BF">
        <w:rPr>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57BF6CDC" w14:textId="77777777" w:rsidR="003C07BF" w:rsidRPr="003C07BF" w:rsidRDefault="003C07BF" w:rsidP="003C07BF">
      <w:pPr>
        <w:ind w:firstLine="709"/>
        <w:rPr>
          <w:sz w:val="24"/>
          <w:szCs w:val="24"/>
        </w:rPr>
      </w:pPr>
      <w:r w:rsidRPr="003C07BF">
        <w:rPr>
          <w:b/>
          <w:sz w:val="24"/>
          <w:szCs w:val="24"/>
        </w:rPr>
        <w:t>Гостевые стоянки</w:t>
      </w:r>
      <w:r w:rsidRPr="003C07BF">
        <w:rPr>
          <w:sz w:val="24"/>
          <w:szCs w:val="24"/>
        </w:rPr>
        <w:t xml:space="preserve"> - открытые площадки, предназначенные для кратковременного хранения (стоянки) легковых автомобилей.</w:t>
      </w:r>
    </w:p>
    <w:p w14:paraId="65C0079D" w14:textId="77777777" w:rsidR="003C07BF" w:rsidRPr="003C07BF" w:rsidRDefault="003C07BF" w:rsidP="003C07BF">
      <w:pPr>
        <w:ind w:firstLine="709"/>
        <w:rPr>
          <w:sz w:val="24"/>
          <w:szCs w:val="24"/>
        </w:rPr>
      </w:pPr>
      <w:r w:rsidRPr="003C07BF">
        <w:rPr>
          <w:b/>
          <w:sz w:val="24"/>
          <w:szCs w:val="24"/>
        </w:rPr>
        <w:t>Магазин</w:t>
      </w:r>
      <w:r w:rsidRPr="003C07BF">
        <w:rPr>
          <w:sz w:val="24"/>
          <w:szCs w:val="24"/>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12F10E1F" w14:textId="77777777" w:rsidR="003C07BF" w:rsidRPr="003C07BF" w:rsidRDefault="003C07BF" w:rsidP="003C07BF">
      <w:pPr>
        <w:ind w:firstLine="709"/>
        <w:rPr>
          <w:sz w:val="24"/>
          <w:szCs w:val="24"/>
        </w:rPr>
      </w:pPr>
      <w:r w:rsidRPr="003C07BF">
        <w:rPr>
          <w:b/>
          <w:sz w:val="24"/>
          <w:szCs w:val="24"/>
        </w:rPr>
        <w:t>Киоск</w:t>
      </w:r>
      <w:r w:rsidRPr="003C07BF">
        <w:rPr>
          <w:sz w:val="24"/>
          <w:szCs w:val="24"/>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14:paraId="44B766F2" w14:textId="77777777" w:rsidR="003C07BF" w:rsidRPr="003C07BF" w:rsidRDefault="003C07BF" w:rsidP="003C07BF">
      <w:pPr>
        <w:ind w:firstLine="709"/>
        <w:rPr>
          <w:sz w:val="24"/>
          <w:szCs w:val="24"/>
        </w:rPr>
      </w:pPr>
      <w:r w:rsidRPr="003C07BF">
        <w:rPr>
          <w:b/>
          <w:sz w:val="24"/>
          <w:szCs w:val="24"/>
        </w:rPr>
        <w:t>Торговый павильон</w:t>
      </w:r>
      <w:r w:rsidRPr="003C07BF">
        <w:rPr>
          <w:sz w:val="24"/>
          <w:szCs w:val="24"/>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14:paraId="4AF527C8" w14:textId="77777777" w:rsidR="003C07BF" w:rsidRPr="003C07BF" w:rsidRDefault="003C07BF" w:rsidP="003C07BF">
      <w:pPr>
        <w:ind w:firstLine="709"/>
        <w:rPr>
          <w:sz w:val="24"/>
          <w:szCs w:val="24"/>
        </w:rPr>
      </w:pPr>
      <w:r w:rsidRPr="003C07BF">
        <w:rPr>
          <w:b/>
          <w:sz w:val="24"/>
          <w:szCs w:val="24"/>
        </w:rPr>
        <w:t>Пандус</w:t>
      </w:r>
      <w:r w:rsidRPr="003C07BF">
        <w:rPr>
          <w:sz w:val="24"/>
          <w:szCs w:val="24"/>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3A0403A4" w14:textId="77777777" w:rsidR="003C07BF" w:rsidRPr="00075717" w:rsidRDefault="003C07BF" w:rsidP="003C07BF">
      <w:pPr>
        <w:ind w:firstLine="709"/>
        <w:rPr>
          <w:sz w:val="24"/>
          <w:szCs w:val="24"/>
        </w:rPr>
      </w:pPr>
      <w:r w:rsidRPr="003C07BF">
        <w:rPr>
          <w:b/>
          <w:sz w:val="24"/>
          <w:szCs w:val="24"/>
        </w:rPr>
        <w:t>Маломобильные граждане</w:t>
      </w:r>
      <w:r w:rsidRPr="003C07BF">
        <w:rPr>
          <w:sz w:val="24"/>
          <w:szCs w:val="24"/>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w:t>
      </w:r>
      <w:r w:rsidRPr="003C07BF">
        <w:rPr>
          <w:sz w:val="24"/>
          <w:szCs w:val="24"/>
        </w:rPr>
        <w:lastRenderedPageBreak/>
        <w:t xml:space="preserve">устойчивого или временного физического недостатка использовать для своего передвижения </w:t>
      </w:r>
      <w:r w:rsidRPr="00075717">
        <w:rPr>
          <w:sz w:val="24"/>
          <w:szCs w:val="24"/>
        </w:rPr>
        <w:t xml:space="preserve">необходимые средства, приспособления и собак - проводников. </w:t>
      </w:r>
    </w:p>
    <w:p w14:paraId="470C7834" w14:textId="77777777" w:rsidR="00844F95" w:rsidRPr="00EC1D7C" w:rsidRDefault="00075717" w:rsidP="00844F95">
      <w:pPr>
        <w:ind w:firstLine="540"/>
        <w:rPr>
          <w:sz w:val="24"/>
          <w:szCs w:val="24"/>
        </w:rPr>
      </w:pPr>
      <w:r w:rsidRPr="00EC1D7C">
        <w:rPr>
          <w:rStyle w:val="blk"/>
          <w:b/>
          <w:sz w:val="24"/>
          <w:szCs w:val="24"/>
        </w:rPr>
        <w:t>Б</w:t>
      </w:r>
      <w:r w:rsidR="00844F95" w:rsidRPr="00EC1D7C">
        <w:rPr>
          <w:rStyle w:val="blk"/>
          <w:b/>
          <w:sz w:val="24"/>
          <w:szCs w:val="24"/>
        </w:rPr>
        <w:t>лагоустройство территории</w:t>
      </w:r>
      <w:r w:rsidR="00844F95" w:rsidRPr="00EC1D7C">
        <w:rPr>
          <w:rStyle w:val="blk"/>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00944F6F" w:rsidRPr="00EC1D7C">
        <w:rPr>
          <w:rStyle w:val="blk"/>
          <w:sz w:val="24"/>
          <w:szCs w:val="24"/>
        </w:rPr>
        <w:t>.</w:t>
      </w:r>
    </w:p>
    <w:p w14:paraId="446C43A0" w14:textId="77777777" w:rsidR="00844F95" w:rsidRPr="00EC1D7C" w:rsidRDefault="00075717" w:rsidP="00844F95">
      <w:pPr>
        <w:ind w:firstLine="540"/>
        <w:rPr>
          <w:sz w:val="24"/>
          <w:szCs w:val="24"/>
        </w:rPr>
      </w:pPr>
      <w:bookmarkStart w:id="20" w:name="dst2102"/>
      <w:bookmarkEnd w:id="20"/>
      <w:r w:rsidRPr="00EC1D7C">
        <w:rPr>
          <w:rStyle w:val="blk"/>
          <w:b/>
          <w:sz w:val="24"/>
          <w:szCs w:val="24"/>
        </w:rPr>
        <w:t>П</w:t>
      </w:r>
      <w:r w:rsidR="00844F95" w:rsidRPr="00EC1D7C">
        <w:rPr>
          <w:rStyle w:val="blk"/>
          <w:b/>
          <w:sz w:val="24"/>
          <w:szCs w:val="24"/>
        </w:rPr>
        <w:t>рилегающая территория</w:t>
      </w:r>
      <w:r w:rsidR="00844F95" w:rsidRPr="00EC1D7C">
        <w:rPr>
          <w:rStyle w:val="blk"/>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r w:rsidR="00944F6F" w:rsidRPr="00EC1D7C">
        <w:rPr>
          <w:rStyle w:val="blk"/>
          <w:sz w:val="24"/>
          <w:szCs w:val="24"/>
        </w:rPr>
        <w:t>.</w:t>
      </w:r>
    </w:p>
    <w:p w14:paraId="086B17B6" w14:textId="77777777" w:rsidR="003C07BF" w:rsidRPr="00EC1D7C" w:rsidRDefault="003C07BF" w:rsidP="00135458">
      <w:pPr>
        <w:pStyle w:val="af0"/>
        <w:jc w:val="center"/>
        <w:rPr>
          <w:b/>
        </w:rPr>
      </w:pPr>
    </w:p>
    <w:p w14:paraId="0F7958A4" w14:textId="77777777" w:rsidR="001F55F0" w:rsidRPr="005B0C90" w:rsidRDefault="001F55F0" w:rsidP="002704F9">
      <w:pPr>
        <w:pStyle w:val="40"/>
        <w:rPr>
          <w:b/>
          <w:bCs/>
        </w:rPr>
      </w:pPr>
      <w:bookmarkStart w:id="21" w:name="_Toc434596301"/>
      <w:bookmarkStart w:id="22" w:name="_Toc63410754"/>
      <w:r w:rsidRPr="008A2272">
        <w:rPr>
          <w:b/>
          <w:bCs/>
        </w:rPr>
        <w:t xml:space="preserve">Статья </w:t>
      </w:r>
      <w:r w:rsidR="0095678F" w:rsidRPr="008A2272">
        <w:rPr>
          <w:b/>
          <w:bCs/>
        </w:rPr>
        <w:t>2</w:t>
      </w:r>
      <w:r w:rsidRPr="008A2272">
        <w:rPr>
          <w:b/>
          <w:bCs/>
        </w:rPr>
        <w:t xml:space="preserve">. </w:t>
      </w:r>
      <w:r w:rsidR="008542C5" w:rsidRPr="008A2272">
        <w:rPr>
          <w:b/>
        </w:rPr>
        <w:t xml:space="preserve">Основания разработки, </w:t>
      </w:r>
      <w:r w:rsidRPr="008A2272">
        <w:rPr>
          <w:b/>
        </w:rPr>
        <w:t xml:space="preserve">и назначение </w:t>
      </w:r>
      <w:r w:rsidR="008542C5" w:rsidRPr="008A2272">
        <w:rPr>
          <w:b/>
        </w:rPr>
        <w:t xml:space="preserve"> </w:t>
      </w:r>
      <w:r w:rsidRPr="005B0C90">
        <w:rPr>
          <w:b/>
        </w:rPr>
        <w:t>правил землепользования и застройки.</w:t>
      </w:r>
      <w:bookmarkEnd w:id="21"/>
      <w:bookmarkEnd w:id="22"/>
    </w:p>
    <w:p w14:paraId="3D4A55E8" w14:textId="77777777" w:rsidR="001F55F0" w:rsidRPr="00135458" w:rsidRDefault="001F55F0" w:rsidP="00135458">
      <w:pPr>
        <w:pStyle w:val="af0"/>
        <w:jc w:val="center"/>
        <w:rPr>
          <w:b/>
          <w:sz w:val="24"/>
          <w:szCs w:val="24"/>
        </w:rPr>
      </w:pPr>
    </w:p>
    <w:p w14:paraId="67CE8650" w14:textId="77777777" w:rsidR="0095678F" w:rsidRPr="0095678F" w:rsidRDefault="0095678F" w:rsidP="0095678F">
      <w:pPr>
        <w:ind w:firstLine="709"/>
        <w:rPr>
          <w:sz w:val="24"/>
          <w:szCs w:val="28"/>
        </w:rPr>
      </w:pPr>
      <w:r w:rsidRPr="0095678F">
        <w:rPr>
          <w:sz w:val="24"/>
          <w:szCs w:val="28"/>
        </w:rPr>
        <w:t xml:space="preserve">1. Настоящие Правила в соответствии с Градостроительным кодексом Российской Федерации, Земельным кодексом Российской Федерации предусматривают систему регулирования землепользования и застройки, которая основана на градостроительном зонировании – делении всей территории в границах </w:t>
      </w:r>
      <w:r>
        <w:rPr>
          <w:sz w:val="24"/>
          <w:szCs w:val="28"/>
        </w:rPr>
        <w:t xml:space="preserve">Андрюковского сельского поселения </w:t>
      </w:r>
      <w:r w:rsidRPr="0095678F">
        <w:rPr>
          <w:sz w:val="24"/>
          <w:szCs w:val="28"/>
        </w:rPr>
        <w:t>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79038D84" w14:textId="77777777" w:rsidR="0095678F" w:rsidRPr="0095678F" w:rsidRDefault="0095678F" w:rsidP="0095678F">
      <w:pPr>
        <w:ind w:firstLine="709"/>
        <w:rPr>
          <w:sz w:val="24"/>
          <w:szCs w:val="28"/>
        </w:rPr>
      </w:pPr>
      <w:r w:rsidRPr="0095678F">
        <w:rPr>
          <w:sz w:val="24"/>
          <w:szCs w:val="28"/>
        </w:rPr>
        <w:t>2. Правила землепользования и застройки разрабатываются в целях:</w:t>
      </w:r>
    </w:p>
    <w:p w14:paraId="1858F4B8" w14:textId="77777777" w:rsidR="0095678F" w:rsidRPr="0095678F" w:rsidRDefault="0095678F" w:rsidP="0095678F">
      <w:pPr>
        <w:ind w:firstLine="709"/>
        <w:rPr>
          <w:sz w:val="24"/>
          <w:szCs w:val="28"/>
        </w:rPr>
      </w:pPr>
      <w:r w:rsidRPr="0095678F">
        <w:rPr>
          <w:sz w:val="24"/>
          <w:szCs w:val="28"/>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27B102BF" w14:textId="77777777" w:rsidR="0095678F" w:rsidRPr="0095678F" w:rsidRDefault="0095678F" w:rsidP="0095678F">
      <w:pPr>
        <w:ind w:firstLine="709"/>
        <w:rPr>
          <w:sz w:val="24"/>
          <w:szCs w:val="28"/>
        </w:rPr>
      </w:pPr>
      <w:r w:rsidRPr="0095678F">
        <w:rPr>
          <w:sz w:val="24"/>
          <w:szCs w:val="28"/>
        </w:rPr>
        <w:t>2) создания условий для планировки территорий муниципальных образований;</w:t>
      </w:r>
    </w:p>
    <w:p w14:paraId="4CC3334D" w14:textId="77777777" w:rsidR="0095678F" w:rsidRPr="0095678F" w:rsidRDefault="0095678F" w:rsidP="0095678F">
      <w:pPr>
        <w:ind w:firstLine="709"/>
        <w:rPr>
          <w:sz w:val="24"/>
          <w:szCs w:val="28"/>
        </w:rPr>
      </w:pPr>
      <w:r w:rsidRPr="0095678F">
        <w:rPr>
          <w:sz w:val="24"/>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793E99C" w14:textId="77777777" w:rsidR="008542C5" w:rsidRPr="00B83F66" w:rsidRDefault="0095678F" w:rsidP="00B83F66">
      <w:pPr>
        <w:ind w:firstLine="709"/>
        <w:rPr>
          <w:sz w:val="24"/>
          <w:szCs w:val="28"/>
        </w:rPr>
      </w:pPr>
      <w:r w:rsidRPr="0095678F">
        <w:rPr>
          <w:sz w:val="24"/>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0076014F" w14:textId="77777777" w:rsidR="008542C5" w:rsidRPr="002831B1" w:rsidRDefault="00B83F66" w:rsidP="008542C5">
      <w:pPr>
        <w:rPr>
          <w:sz w:val="24"/>
          <w:szCs w:val="24"/>
        </w:rPr>
      </w:pPr>
      <w:r>
        <w:rPr>
          <w:sz w:val="24"/>
          <w:szCs w:val="24"/>
        </w:rPr>
        <w:t>3</w:t>
      </w:r>
      <w:r w:rsidR="008542C5" w:rsidRPr="002831B1">
        <w:rPr>
          <w:sz w:val="24"/>
          <w:szCs w:val="24"/>
        </w:rPr>
        <w:t xml:space="preserve">.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муниципальных образований </w:t>
      </w:r>
      <w:r w:rsidR="008542C5" w:rsidRPr="002831B1">
        <w:rPr>
          <w:i/>
          <w:sz w:val="24"/>
          <w:szCs w:val="24"/>
        </w:rPr>
        <w:t>Мостовский район</w:t>
      </w:r>
      <w:r w:rsidR="008542C5" w:rsidRPr="002831B1">
        <w:rPr>
          <w:sz w:val="24"/>
          <w:szCs w:val="24"/>
        </w:rPr>
        <w:t xml:space="preserve">, </w:t>
      </w:r>
      <w:r w:rsidR="008542C5">
        <w:rPr>
          <w:i/>
          <w:sz w:val="24"/>
          <w:szCs w:val="24"/>
        </w:rPr>
        <w:t>Андрюковско</w:t>
      </w:r>
      <w:r w:rsidR="008542C5" w:rsidRPr="002831B1">
        <w:rPr>
          <w:i/>
          <w:sz w:val="24"/>
          <w:szCs w:val="24"/>
        </w:rPr>
        <w:t>е сельское поселение</w:t>
      </w:r>
      <w:r w:rsidR="008542C5" w:rsidRPr="002831B1">
        <w:rPr>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4A1CDC16" w14:textId="77777777" w:rsidR="008A2272" w:rsidRPr="0095678F" w:rsidRDefault="008A2272" w:rsidP="008542C5">
      <w:pPr>
        <w:rPr>
          <w:sz w:val="24"/>
          <w:szCs w:val="24"/>
        </w:rPr>
      </w:pPr>
    </w:p>
    <w:p w14:paraId="50340E29" w14:textId="77777777" w:rsidR="001F55F0" w:rsidRPr="008A2272" w:rsidRDefault="001F55F0" w:rsidP="002704F9">
      <w:pPr>
        <w:pStyle w:val="40"/>
        <w:rPr>
          <w:b/>
        </w:rPr>
      </w:pPr>
      <w:bookmarkStart w:id="23" w:name="_Toc434596302"/>
      <w:bookmarkStart w:id="24" w:name="_Toc63406179"/>
      <w:bookmarkStart w:id="25" w:name="_Toc63406644"/>
      <w:bookmarkStart w:id="26" w:name="_Toc63410755"/>
      <w:r w:rsidRPr="008A2272">
        <w:rPr>
          <w:b/>
        </w:rPr>
        <w:lastRenderedPageBreak/>
        <w:t xml:space="preserve">Статья </w:t>
      </w:r>
      <w:r w:rsidR="0095678F" w:rsidRPr="008A2272">
        <w:rPr>
          <w:b/>
        </w:rPr>
        <w:t>3</w:t>
      </w:r>
      <w:r w:rsidRPr="008A2272">
        <w:rPr>
          <w:b/>
        </w:rPr>
        <w:t>. С</w:t>
      </w:r>
      <w:r w:rsidR="00FB6FE7" w:rsidRPr="008A2272">
        <w:rPr>
          <w:b/>
        </w:rPr>
        <w:t>о</w:t>
      </w:r>
      <w:r w:rsidRPr="008A2272">
        <w:rPr>
          <w:b/>
        </w:rPr>
        <w:t>держание настоящих Правил</w:t>
      </w:r>
      <w:bookmarkEnd w:id="23"/>
      <w:r w:rsidR="00135458" w:rsidRPr="008A2272">
        <w:rPr>
          <w:b/>
        </w:rPr>
        <w:t>.</w:t>
      </w:r>
      <w:bookmarkEnd w:id="24"/>
      <w:bookmarkEnd w:id="25"/>
      <w:bookmarkEnd w:id="26"/>
    </w:p>
    <w:p w14:paraId="78101BD9" w14:textId="77777777" w:rsidR="001F55F0" w:rsidRPr="0095678F" w:rsidRDefault="001F55F0" w:rsidP="001F55F0">
      <w:pPr>
        <w:rPr>
          <w:b/>
          <w:bCs/>
          <w:sz w:val="24"/>
          <w:szCs w:val="24"/>
        </w:rPr>
      </w:pPr>
    </w:p>
    <w:p w14:paraId="1D0955AF" w14:textId="77777777" w:rsidR="001F55F0" w:rsidRPr="000367B5" w:rsidRDefault="001F55F0" w:rsidP="001F55F0">
      <w:pPr>
        <w:ind w:firstLine="709"/>
        <w:rPr>
          <w:sz w:val="24"/>
          <w:szCs w:val="24"/>
        </w:rPr>
      </w:pPr>
      <w:r w:rsidRPr="000367B5">
        <w:rPr>
          <w:sz w:val="24"/>
          <w:szCs w:val="24"/>
        </w:rPr>
        <w:t>1. Настоящие Правила содержат:</w:t>
      </w:r>
    </w:p>
    <w:p w14:paraId="0A28EC2D" w14:textId="77777777" w:rsidR="001F55F0" w:rsidRPr="000367B5" w:rsidRDefault="001F55F0" w:rsidP="001F55F0">
      <w:pPr>
        <w:ind w:firstLine="709"/>
        <w:rPr>
          <w:sz w:val="24"/>
          <w:szCs w:val="24"/>
        </w:rPr>
      </w:pPr>
      <w:r w:rsidRPr="000367B5">
        <w:rPr>
          <w:sz w:val="24"/>
          <w:szCs w:val="24"/>
        </w:rPr>
        <w:t>1) порядок их применения и внесения изменений в указанные Правила;</w:t>
      </w:r>
    </w:p>
    <w:p w14:paraId="5EF92667" w14:textId="77777777" w:rsidR="001F55F0" w:rsidRPr="000367B5" w:rsidRDefault="001F55F0" w:rsidP="001F55F0">
      <w:pPr>
        <w:ind w:firstLine="709"/>
        <w:rPr>
          <w:sz w:val="24"/>
          <w:szCs w:val="24"/>
        </w:rPr>
      </w:pPr>
      <w:r w:rsidRPr="000367B5">
        <w:rPr>
          <w:sz w:val="24"/>
          <w:szCs w:val="24"/>
        </w:rPr>
        <w:t>2) карту градостроительного зонирования;</w:t>
      </w:r>
    </w:p>
    <w:p w14:paraId="17433621" w14:textId="77777777" w:rsidR="001F55F0" w:rsidRPr="000367B5" w:rsidRDefault="001F55F0" w:rsidP="001F55F0">
      <w:pPr>
        <w:ind w:firstLine="709"/>
        <w:rPr>
          <w:sz w:val="24"/>
          <w:szCs w:val="24"/>
        </w:rPr>
      </w:pPr>
      <w:r w:rsidRPr="000367B5">
        <w:rPr>
          <w:sz w:val="24"/>
          <w:szCs w:val="24"/>
        </w:rPr>
        <w:t>3) градостроительные регламенты.</w:t>
      </w:r>
    </w:p>
    <w:p w14:paraId="08805B5F" w14:textId="77777777" w:rsidR="001F55F0" w:rsidRPr="000367B5" w:rsidRDefault="001F55F0" w:rsidP="001F55F0">
      <w:pPr>
        <w:ind w:firstLine="709"/>
        <w:rPr>
          <w:sz w:val="24"/>
          <w:szCs w:val="24"/>
        </w:rPr>
      </w:pPr>
      <w:r w:rsidRPr="000367B5">
        <w:rPr>
          <w:sz w:val="24"/>
          <w:szCs w:val="24"/>
        </w:rPr>
        <w:t>2. Порядок применения правил землепользования и застройки и внесения в них изменений включает в себя положения:</w:t>
      </w:r>
    </w:p>
    <w:p w14:paraId="3F3DF4A6" w14:textId="77777777" w:rsidR="001F55F0" w:rsidRPr="000367B5" w:rsidRDefault="001F55F0" w:rsidP="001F55F0">
      <w:pPr>
        <w:ind w:firstLine="709"/>
        <w:rPr>
          <w:sz w:val="24"/>
          <w:szCs w:val="24"/>
        </w:rPr>
      </w:pPr>
      <w:r w:rsidRPr="000367B5">
        <w:rPr>
          <w:sz w:val="24"/>
          <w:szCs w:val="24"/>
        </w:rPr>
        <w:t>1) о регулировании землепользования и застройки органами местного самоуправления;</w:t>
      </w:r>
    </w:p>
    <w:p w14:paraId="46DF536E" w14:textId="77777777" w:rsidR="001F55F0" w:rsidRPr="000367B5" w:rsidRDefault="001F55F0" w:rsidP="001F55F0">
      <w:pPr>
        <w:ind w:firstLine="709"/>
        <w:rPr>
          <w:sz w:val="24"/>
          <w:szCs w:val="24"/>
        </w:rPr>
      </w:pPr>
      <w:r w:rsidRPr="000367B5">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0090759C" w14:textId="77777777" w:rsidR="001F55F0" w:rsidRPr="000367B5" w:rsidRDefault="001F55F0" w:rsidP="001F55F0">
      <w:pPr>
        <w:ind w:firstLine="709"/>
        <w:rPr>
          <w:sz w:val="24"/>
          <w:szCs w:val="24"/>
        </w:rPr>
      </w:pPr>
      <w:r w:rsidRPr="000367B5">
        <w:rPr>
          <w:sz w:val="24"/>
          <w:szCs w:val="24"/>
        </w:rPr>
        <w:t>3) о подготовке документации по планировке территории органами местного самоуправления;</w:t>
      </w:r>
    </w:p>
    <w:p w14:paraId="40FCA28F" w14:textId="77777777" w:rsidR="001F55F0" w:rsidRPr="000367B5" w:rsidRDefault="001F55F0" w:rsidP="001F55F0">
      <w:pPr>
        <w:ind w:firstLine="709"/>
        <w:rPr>
          <w:sz w:val="24"/>
          <w:szCs w:val="24"/>
        </w:rPr>
      </w:pPr>
      <w:r w:rsidRPr="000367B5">
        <w:rPr>
          <w:sz w:val="24"/>
          <w:szCs w:val="24"/>
        </w:rPr>
        <w:t>4) о проведении публичных слушаний по вопросам землепользования и застройки;</w:t>
      </w:r>
    </w:p>
    <w:p w14:paraId="36F52D54" w14:textId="77777777" w:rsidR="001F55F0" w:rsidRPr="000367B5" w:rsidRDefault="001F55F0" w:rsidP="001F55F0">
      <w:pPr>
        <w:ind w:firstLine="709"/>
        <w:rPr>
          <w:sz w:val="24"/>
          <w:szCs w:val="24"/>
        </w:rPr>
      </w:pPr>
      <w:r w:rsidRPr="000367B5">
        <w:rPr>
          <w:sz w:val="24"/>
          <w:szCs w:val="24"/>
        </w:rPr>
        <w:t>5) о внесении изменений в правила землепользования и застройки;</w:t>
      </w:r>
    </w:p>
    <w:p w14:paraId="76D8CB99" w14:textId="77777777" w:rsidR="001F55F0" w:rsidRPr="000367B5" w:rsidRDefault="001F55F0" w:rsidP="001F55F0">
      <w:pPr>
        <w:ind w:firstLine="709"/>
        <w:rPr>
          <w:sz w:val="24"/>
          <w:szCs w:val="24"/>
        </w:rPr>
      </w:pPr>
      <w:r w:rsidRPr="000367B5">
        <w:rPr>
          <w:sz w:val="24"/>
          <w:szCs w:val="24"/>
        </w:rPr>
        <w:t>6) о регулировании иных вопросов землепользования и застройки.</w:t>
      </w:r>
    </w:p>
    <w:p w14:paraId="7607B5D9" w14:textId="77777777" w:rsidR="00224FE5" w:rsidRPr="00B83F66" w:rsidRDefault="001F55F0" w:rsidP="00224FE5">
      <w:pPr>
        <w:ind w:firstLine="709"/>
        <w:rPr>
          <w:sz w:val="24"/>
          <w:szCs w:val="24"/>
        </w:rPr>
      </w:pPr>
      <w:r w:rsidRPr="00B83F66">
        <w:rPr>
          <w:sz w:val="24"/>
          <w:szCs w:val="24"/>
        </w:rPr>
        <w:t>3.</w:t>
      </w:r>
      <w:r w:rsidR="00224FE5" w:rsidRPr="00B83F66">
        <w:rPr>
          <w:rStyle w:val="blk"/>
          <w:sz w:val="24"/>
          <w:szCs w:val="24"/>
        </w:rPr>
        <w:t xml:space="preserve">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1" w:anchor="dst345" w:history="1">
        <w:r w:rsidR="00224FE5" w:rsidRPr="00B83F66">
          <w:rPr>
            <w:rStyle w:val="af"/>
            <w:color w:val="auto"/>
            <w:sz w:val="24"/>
            <w:szCs w:val="24"/>
            <w:u w:val="none"/>
          </w:rPr>
          <w:t>законодательством</w:t>
        </w:r>
      </w:hyperlink>
      <w:r w:rsidR="00224FE5" w:rsidRPr="00B83F66">
        <w:rPr>
          <w:rStyle w:val="blk"/>
          <w:sz w:val="24"/>
          <w:szCs w:val="24"/>
        </w:rPr>
        <w:t xml:space="preserve"> могут пересекать границы территориальных зон.</w:t>
      </w:r>
    </w:p>
    <w:p w14:paraId="20D83D0C" w14:textId="77777777" w:rsidR="00224FE5" w:rsidRPr="00B83F66" w:rsidRDefault="00B83F66" w:rsidP="00224FE5">
      <w:pPr>
        <w:ind w:firstLine="709"/>
        <w:rPr>
          <w:rStyle w:val="blk"/>
          <w:sz w:val="24"/>
          <w:szCs w:val="24"/>
        </w:rPr>
      </w:pPr>
      <w:r>
        <w:rPr>
          <w:sz w:val="24"/>
          <w:szCs w:val="24"/>
        </w:rPr>
        <w:t>4</w:t>
      </w:r>
      <w:r w:rsidR="00224FE5" w:rsidRPr="00B83F66">
        <w:rPr>
          <w:sz w:val="24"/>
          <w:szCs w:val="24"/>
        </w:rPr>
        <w:t xml:space="preserve">. </w:t>
      </w:r>
      <w:r w:rsidR="00224FE5" w:rsidRPr="00B83F66">
        <w:rPr>
          <w:rStyle w:val="blk"/>
          <w:sz w:val="24"/>
          <w:szCs w:val="24"/>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14:paraId="22AAA88A" w14:textId="77777777" w:rsidR="00224FE5" w:rsidRPr="00076C01" w:rsidRDefault="002F2B8E" w:rsidP="00224FE5">
      <w:pPr>
        <w:ind w:firstLine="709"/>
        <w:rPr>
          <w:sz w:val="24"/>
          <w:szCs w:val="28"/>
        </w:rPr>
      </w:pPr>
      <w:r>
        <w:rPr>
          <w:sz w:val="24"/>
          <w:szCs w:val="28"/>
        </w:rPr>
        <w:t>5</w:t>
      </w:r>
      <w:r w:rsidR="00224FE5" w:rsidRPr="00076C01">
        <w:rPr>
          <w:sz w:val="24"/>
          <w:szCs w:val="28"/>
        </w:rPr>
        <w:t>.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r w:rsidR="00224FE5" w:rsidRPr="00076C01">
        <w:rPr>
          <w:sz w:val="24"/>
          <w:szCs w:val="24"/>
        </w:rPr>
        <w:t xml:space="preserve"> В отношении таких территорий заключается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w:t>
      </w:r>
    </w:p>
    <w:p w14:paraId="08106BEF" w14:textId="77777777" w:rsidR="00224FE5" w:rsidRPr="002F2B8E" w:rsidRDefault="00224FE5" w:rsidP="00224FE5">
      <w:pPr>
        <w:ind w:firstLine="540"/>
        <w:rPr>
          <w:sz w:val="24"/>
          <w:szCs w:val="24"/>
        </w:rPr>
      </w:pPr>
      <w:r w:rsidRPr="002F2B8E">
        <w:rPr>
          <w:rStyle w:val="blk"/>
          <w:sz w:val="24"/>
          <w:szCs w:val="24"/>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79097355" w14:textId="77777777" w:rsidR="00224FE5" w:rsidRPr="002F2B8E" w:rsidRDefault="00224FE5" w:rsidP="00224FE5">
      <w:pPr>
        <w:ind w:firstLine="540"/>
        <w:rPr>
          <w:sz w:val="24"/>
          <w:szCs w:val="24"/>
        </w:rPr>
      </w:pPr>
      <w:bookmarkStart w:id="27" w:name="dst100484"/>
      <w:bookmarkEnd w:id="27"/>
      <w:r w:rsidRPr="002F2B8E">
        <w:rPr>
          <w:rStyle w:val="blk"/>
          <w:sz w:val="24"/>
          <w:szCs w:val="24"/>
        </w:rPr>
        <w:t>1) виды разрешенного использования земельных участков и объектов капитального строительства;</w:t>
      </w:r>
    </w:p>
    <w:p w14:paraId="7A9A76F7" w14:textId="77777777" w:rsidR="00224FE5" w:rsidRPr="002F2B8E" w:rsidRDefault="00224FE5" w:rsidP="00224FE5">
      <w:pPr>
        <w:ind w:firstLine="540"/>
        <w:rPr>
          <w:sz w:val="24"/>
          <w:szCs w:val="24"/>
        </w:rPr>
      </w:pPr>
      <w:bookmarkStart w:id="28" w:name="dst100485"/>
      <w:bookmarkEnd w:id="28"/>
      <w:r w:rsidRPr="002F2B8E">
        <w:rPr>
          <w:rStyle w:val="blk"/>
          <w:sz w:val="24"/>
          <w:szCs w:val="24"/>
        </w:rPr>
        <w:t xml:space="preserve">2) </w:t>
      </w:r>
      <w:hyperlink r:id="rId12" w:anchor="dst100606" w:history="1">
        <w:r w:rsidRPr="002F2B8E">
          <w:rPr>
            <w:rStyle w:val="af"/>
            <w:color w:val="auto"/>
            <w:sz w:val="24"/>
            <w:szCs w:val="24"/>
            <w:u w:val="none"/>
          </w:rPr>
          <w:t>предельные</w:t>
        </w:r>
      </w:hyperlink>
      <w:r w:rsidRPr="002F2B8E">
        <w:rPr>
          <w:rStyle w:val="blk"/>
          <w:sz w:val="24"/>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2D2E1F0" w14:textId="77777777" w:rsidR="00224FE5" w:rsidRPr="002F2B8E" w:rsidRDefault="00224FE5" w:rsidP="00224FE5">
      <w:pPr>
        <w:ind w:firstLine="540"/>
        <w:rPr>
          <w:sz w:val="24"/>
          <w:szCs w:val="24"/>
        </w:rPr>
      </w:pPr>
      <w:bookmarkStart w:id="29" w:name="dst100486"/>
      <w:bookmarkEnd w:id="29"/>
      <w:r w:rsidRPr="002F2B8E">
        <w:rPr>
          <w:rStyle w:val="blk"/>
          <w:sz w:val="24"/>
          <w:szCs w:val="24"/>
        </w:rPr>
        <w:t xml:space="preserve">3) ограничения использования земельных участков и объектов капитального строительства, устанавливаемые в соответствии с </w:t>
      </w:r>
      <w:hyperlink r:id="rId13" w:anchor="dst100220" w:history="1">
        <w:r w:rsidRPr="002F2B8E">
          <w:rPr>
            <w:rStyle w:val="af"/>
            <w:color w:val="auto"/>
            <w:sz w:val="24"/>
            <w:szCs w:val="24"/>
          </w:rPr>
          <w:t>законодательством</w:t>
        </w:r>
      </w:hyperlink>
      <w:r w:rsidRPr="002F2B8E">
        <w:rPr>
          <w:rStyle w:val="blk"/>
          <w:sz w:val="24"/>
          <w:szCs w:val="24"/>
        </w:rPr>
        <w:t xml:space="preserve"> Российской Федерации;</w:t>
      </w:r>
    </w:p>
    <w:p w14:paraId="3F325F92" w14:textId="77777777" w:rsidR="00224FE5" w:rsidRPr="002F2B8E" w:rsidRDefault="00224FE5" w:rsidP="00224FE5">
      <w:pPr>
        <w:ind w:firstLine="540"/>
        <w:rPr>
          <w:sz w:val="24"/>
          <w:szCs w:val="24"/>
        </w:rPr>
      </w:pPr>
      <w:bookmarkStart w:id="30" w:name="dst3335"/>
      <w:bookmarkStart w:id="31" w:name="dst1344"/>
      <w:bookmarkEnd w:id="30"/>
      <w:bookmarkEnd w:id="31"/>
      <w:r w:rsidRPr="002F2B8E">
        <w:rPr>
          <w:rStyle w:val="blk"/>
          <w:sz w:val="24"/>
          <w:szCs w:val="24"/>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w:t>
      </w:r>
      <w:r w:rsidRPr="002F2B8E">
        <w:rPr>
          <w:rStyle w:val="blk"/>
          <w:sz w:val="24"/>
          <w:szCs w:val="24"/>
        </w:rPr>
        <w:lastRenderedPageBreak/>
        <w:t>устанавливается градостроительный регламент, предусматривается осуществление деятельности по комплексному развитию территории.</w:t>
      </w:r>
    </w:p>
    <w:p w14:paraId="0A894467" w14:textId="77777777" w:rsidR="00152A4A" w:rsidRPr="002F2B8E" w:rsidRDefault="002F2B8E" w:rsidP="002F2B8E">
      <w:pPr>
        <w:ind w:firstLine="540"/>
        <w:rPr>
          <w:sz w:val="24"/>
          <w:szCs w:val="24"/>
        </w:rPr>
      </w:pPr>
      <w:r>
        <w:rPr>
          <w:rStyle w:val="blk"/>
          <w:sz w:val="24"/>
          <w:szCs w:val="24"/>
        </w:rPr>
        <w:t>7</w:t>
      </w:r>
      <w:r w:rsidR="00152A4A" w:rsidRPr="002F2B8E">
        <w:rPr>
          <w:rStyle w:val="blk"/>
          <w:sz w:val="24"/>
          <w:szCs w:val="24"/>
        </w:rPr>
        <w:t xml:space="preserve">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w:t>
      </w:r>
      <w:hyperlink r:id="rId14" w:anchor="dst100145" w:history="1">
        <w:r w:rsidR="00152A4A" w:rsidRPr="002F2B8E">
          <w:rPr>
            <w:rStyle w:val="af"/>
            <w:color w:val="auto"/>
            <w:sz w:val="24"/>
            <w:szCs w:val="24"/>
          </w:rPr>
          <w:t>требования</w:t>
        </w:r>
      </w:hyperlink>
      <w:r w:rsidR="00152A4A" w:rsidRPr="002F2B8E">
        <w:rPr>
          <w:rStyle w:val="blk"/>
          <w:sz w:val="24"/>
          <w:szCs w:val="24"/>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4F11C728" w14:textId="77777777" w:rsidR="00152A4A" w:rsidRPr="002F2B8E" w:rsidRDefault="00F14B21" w:rsidP="00152A4A">
      <w:pPr>
        <w:ind w:firstLine="540"/>
        <w:rPr>
          <w:sz w:val="24"/>
          <w:szCs w:val="24"/>
        </w:rPr>
      </w:pPr>
      <w:bookmarkStart w:id="32" w:name="dst1960"/>
      <w:bookmarkEnd w:id="32"/>
      <w:r>
        <w:rPr>
          <w:rStyle w:val="blk"/>
          <w:sz w:val="24"/>
          <w:szCs w:val="24"/>
        </w:rPr>
        <w:t>8</w:t>
      </w:r>
      <w:r w:rsidR="00152A4A" w:rsidRPr="002F2B8E">
        <w:rPr>
          <w:rStyle w:val="blk"/>
          <w:sz w:val="24"/>
          <w:szCs w:val="24"/>
        </w:rPr>
        <w:t xml:space="preserve">. Утвержденные правила землепользования и застройки поселения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15" w:anchor="dst0" w:history="1">
        <w:r w:rsidR="00152A4A" w:rsidRPr="002F2B8E">
          <w:rPr>
            <w:rStyle w:val="af"/>
            <w:color w:val="auto"/>
            <w:sz w:val="24"/>
            <w:szCs w:val="24"/>
            <w:u w:val="none"/>
          </w:rPr>
          <w:t>кодексом</w:t>
        </w:r>
      </w:hyperlink>
      <w:r w:rsidR="00152A4A" w:rsidRPr="002F2B8E">
        <w:rPr>
          <w:rStyle w:val="blk"/>
          <w:sz w:val="24"/>
          <w:szCs w:val="24"/>
        </w:rPr>
        <w:t xml:space="preserve"> Российской Федерации (далее - ограничения использования объектов недвижимости, установленные на приаэродромной территории).</w:t>
      </w:r>
    </w:p>
    <w:p w14:paraId="78123C05" w14:textId="77777777" w:rsidR="00224FE5" w:rsidRPr="002F2B8E" w:rsidRDefault="00F14B21" w:rsidP="002F2B8E">
      <w:pPr>
        <w:ind w:firstLine="540"/>
        <w:rPr>
          <w:sz w:val="24"/>
          <w:szCs w:val="24"/>
        </w:rPr>
      </w:pPr>
      <w:bookmarkStart w:id="33" w:name="dst1961"/>
      <w:bookmarkEnd w:id="33"/>
      <w:r>
        <w:rPr>
          <w:rStyle w:val="blk"/>
          <w:sz w:val="24"/>
          <w:szCs w:val="24"/>
        </w:rPr>
        <w:t>9.</w:t>
      </w:r>
      <w:r w:rsidR="00152A4A" w:rsidRPr="002F2B8E">
        <w:rPr>
          <w:rStyle w:val="blk"/>
          <w:sz w:val="24"/>
          <w:szCs w:val="24"/>
        </w:rPr>
        <w:t xml:space="preserve">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14:paraId="6E957AA2" w14:textId="77777777" w:rsidR="008542C5" w:rsidRPr="00C4593A" w:rsidRDefault="00F14B21" w:rsidP="00C4593A">
      <w:pPr>
        <w:pStyle w:val="af0"/>
        <w:rPr>
          <w:sz w:val="24"/>
          <w:szCs w:val="24"/>
        </w:rPr>
      </w:pPr>
      <w:bookmarkStart w:id="34" w:name="_Toc63406180"/>
      <w:bookmarkStart w:id="35" w:name="_Toc63406645"/>
      <w:r>
        <w:rPr>
          <w:sz w:val="24"/>
          <w:szCs w:val="24"/>
        </w:rPr>
        <w:t>10</w:t>
      </w:r>
      <w:r w:rsidR="002F2B8E">
        <w:rPr>
          <w:sz w:val="24"/>
          <w:szCs w:val="24"/>
        </w:rPr>
        <w:t>.</w:t>
      </w:r>
      <w:r w:rsidR="001F55F0" w:rsidRPr="00C4593A">
        <w:rPr>
          <w:sz w:val="24"/>
          <w:szCs w:val="24"/>
        </w:rPr>
        <w:t xml:space="preserve">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bookmarkEnd w:id="34"/>
      <w:bookmarkEnd w:id="35"/>
      <w:r w:rsidR="001F55F0" w:rsidRPr="00C4593A">
        <w:rPr>
          <w:sz w:val="24"/>
          <w:szCs w:val="24"/>
        </w:rPr>
        <w:t xml:space="preserve"> </w:t>
      </w:r>
      <w:bookmarkStart w:id="36" w:name="_Toc24209013"/>
      <w:bookmarkStart w:id="37" w:name="_Toc30164414"/>
      <w:bookmarkStart w:id="38" w:name="_Toc50654359"/>
    </w:p>
    <w:p w14:paraId="778E8B90" w14:textId="77777777" w:rsidR="008542C5" w:rsidRPr="008A2272" w:rsidRDefault="008542C5" w:rsidP="008A2272">
      <w:pPr>
        <w:pStyle w:val="40"/>
      </w:pPr>
    </w:p>
    <w:p w14:paraId="328D171D" w14:textId="77777777" w:rsidR="008542C5" w:rsidRPr="008A2272" w:rsidRDefault="008542C5" w:rsidP="002704F9">
      <w:pPr>
        <w:pStyle w:val="40"/>
        <w:rPr>
          <w:b/>
          <w:bCs/>
        </w:rPr>
      </w:pPr>
      <w:bookmarkStart w:id="39" w:name="_Toc63406181"/>
      <w:bookmarkStart w:id="40" w:name="_Toc63406646"/>
      <w:bookmarkStart w:id="41" w:name="_Toc63410756"/>
      <w:r w:rsidRPr="008A2272">
        <w:rPr>
          <w:b/>
          <w:bCs/>
        </w:rPr>
        <w:t>Статья 3.</w:t>
      </w:r>
      <w:r w:rsidR="00A4047A" w:rsidRPr="008A2272">
        <w:rPr>
          <w:b/>
          <w:bCs/>
        </w:rPr>
        <w:t>1.</w:t>
      </w:r>
      <w:r w:rsidRPr="008A2272">
        <w:rPr>
          <w:b/>
          <w:bCs/>
        </w:rPr>
        <w:t xml:space="preserve"> Объекты и субъекты градостроительных отношений</w:t>
      </w:r>
      <w:bookmarkEnd w:id="36"/>
      <w:bookmarkEnd w:id="37"/>
      <w:bookmarkEnd w:id="38"/>
      <w:bookmarkEnd w:id="39"/>
      <w:bookmarkEnd w:id="40"/>
      <w:bookmarkEnd w:id="41"/>
    </w:p>
    <w:p w14:paraId="69BC7A7D" w14:textId="77777777" w:rsidR="008542C5" w:rsidRPr="002831B1" w:rsidRDefault="008542C5" w:rsidP="008542C5"/>
    <w:p w14:paraId="7EB40E22" w14:textId="77777777" w:rsidR="008542C5" w:rsidRPr="002831B1" w:rsidRDefault="008542C5" w:rsidP="008542C5">
      <w:pPr>
        <w:spacing w:line="276" w:lineRule="auto"/>
        <w:ind w:firstLine="709"/>
        <w:rPr>
          <w:sz w:val="24"/>
          <w:szCs w:val="24"/>
        </w:rPr>
      </w:pPr>
      <w:r w:rsidRPr="002831B1">
        <w:rPr>
          <w:sz w:val="24"/>
          <w:szCs w:val="24"/>
        </w:rPr>
        <w:t xml:space="preserve">1. Объектами градостроительных отношений в </w:t>
      </w:r>
      <w:r>
        <w:rPr>
          <w:sz w:val="24"/>
          <w:szCs w:val="24"/>
        </w:rPr>
        <w:t>Андрюковско</w:t>
      </w:r>
      <w:r w:rsidRPr="002831B1">
        <w:rPr>
          <w:sz w:val="24"/>
          <w:szCs w:val="24"/>
        </w:rPr>
        <w:t>м сельском поселении является:</w:t>
      </w:r>
    </w:p>
    <w:p w14:paraId="5C8F30CD" w14:textId="77777777" w:rsidR="008542C5" w:rsidRPr="002831B1" w:rsidRDefault="008542C5" w:rsidP="008542C5">
      <w:pPr>
        <w:spacing w:line="276" w:lineRule="auto"/>
        <w:ind w:firstLine="709"/>
        <w:rPr>
          <w:sz w:val="24"/>
          <w:szCs w:val="24"/>
        </w:rPr>
      </w:pPr>
      <w:r w:rsidRPr="002831B1">
        <w:rPr>
          <w:sz w:val="24"/>
          <w:szCs w:val="24"/>
        </w:rPr>
        <w:t>1) территория поселения;</w:t>
      </w:r>
    </w:p>
    <w:p w14:paraId="7C500B73" w14:textId="77777777" w:rsidR="008542C5" w:rsidRPr="002831B1" w:rsidRDefault="008542C5" w:rsidP="008542C5">
      <w:pPr>
        <w:spacing w:line="276" w:lineRule="auto"/>
        <w:ind w:firstLine="709"/>
        <w:rPr>
          <w:sz w:val="24"/>
          <w:szCs w:val="24"/>
        </w:rPr>
      </w:pPr>
      <w:r w:rsidRPr="002831B1">
        <w:rPr>
          <w:sz w:val="24"/>
          <w:szCs w:val="24"/>
        </w:rPr>
        <w:t>2) земельно – имущественные комплексы;</w:t>
      </w:r>
    </w:p>
    <w:p w14:paraId="25D438F5" w14:textId="77777777" w:rsidR="008542C5" w:rsidRPr="002831B1" w:rsidRDefault="008542C5" w:rsidP="008542C5">
      <w:pPr>
        <w:spacing w:line="276" w:lineRule="auto"/>
        <w:ind w:firstLine="709"/>
        <w:rPr>
          <w:sz w:val="24"/>
          <w:szCs w:val="24"/>
        </w:rPr>
      </w:pPr>
      <w:r w:rsidRPr="002831B1">
        <w:rPr>
          <w:sz w:val="24"/>
          <w:szCs w:val="24"/>
        </w:rPr>
        <w:t>3) земельные участки;</w:t>
      </w:r>
    </w:p>
    <w:p w14:paraId="5999E459" w14:textId="77777777" w:rsidR="008542C5" w:rsidRPr="002831B1" w:rsidRDefault="008542C5" w:rsidP="008542C5">
      <w:pPr>
        <w:spacing w:line="276" w:lineRule="auto"/>
        <w:ind w:firstLine="709"/>
        <w:rPr>
          <w:sz w:val="24"/>
          <w:szCs w:val="24"/>
        </w:rPr>
      </w:pPr>
      <w:r w:rsidRPr="002831B1">
        <w:rPr>
          <w:sz w:val="24"/>
          <w:szCs w:val="24"/>
        </w:rPr>
        <w:t>4) объекты капитального строительства.</w:t>
      </w:r>
    </w:p>
    <w:p w14:paraId="7FD9FFE6" w14:textId="77777777" w:rsidR="008542C5" w:rsidRPr="002831B1" w:rsidRDefault="008542C5" w:rsidP="008542C5">
      <w:pPr>
        <w:spacing w:line="276" w:lineRule="auto"/>
        <w:ind w:firstLine="709"/>
        <w:rPr>
          <w:sz w:val="24"/>
          <w:szCs w:val="24"/>
        </w:rPr>
      </w:pPr>
      <w:r w:rsidRPr="002831B1">
        <w:rPr>
          <w:sz w:val="24"/>
          <w:szCs w:val="24"/>
        </w:rPr>
        <w:t>2. Субъектами градостроительных отношений на территории поселения являются органы государственной власти, органы местного самоуправления, физические и юридические лица.</w:t>
      </w:r>
    </w:p>
    <w:p w14:paraId="693B0507" w14:textId="77777777" w:rsidR="008542C5" w:rsidRPr="002831B1" w:rsidRDefault="008542C5" w:rsidP="008542C5">
      <w:pPr>
        <w:spacing w:line="276" w:lineRule="auto"/>
        <w:ind w:firstLine="709"/>
        <w:rPr>
          <w:sz w:val="24"/>
          <w:szCs w:val="24"/>
        </w:rPr>
      </w:pPr>
      <w:r w:rsidRPr="002831B1">
        <w:rPr>
          <w:sz w:val="24"/>
          <w:szCs w:val="24"/>
        </w:rPr>
        <w:t xml:space="preserve">3. Все субъекты градостроительных отношений обязаны соблюдать требования Градостроительного кодекса Российской Федерации, федеральных законов и законов Краснодарского края в области градостроительной деятельности, принятых в соответствии с ними подзаконные нормативные правовые акты, технические регламенты, строительные и иные специальные нормы и правила, требования настоящих Правил, правовых актов Совета и главы администрации муниципального образования Мостовский район, принятые в </w:t>
      </w:r>
      <w:r w:rsidRPr="002831B1">
        <w:rPr>
          <w:sz w:val="24"/>
          <w:szCs w:val="24"/>
        </w:rPr>
        <w:lastRenderedPageBreak/>
        <w:t>соответствии с законодательством о градостроительной деятельности и настоящими Правилами.</w:t>
      </w:r>
    </w:p>
    <w:p w14:paraId="183CBBBB" w14:textId="77777777" w:rsidR="001F55F0" w:rsidRPr="000367B5" w:rsidRDefault="001F55F0" w:rsidP="001F55F0">
      <w:pPr>
        <w:ind w:firstLine="709"/>
        <w:rPr>
          <w:sz w:val="24"/>
          <w:szCs w:val="24"/>
        </w:rPr>
      </w:pPr>
    </w:p>
    <w:p w14:paraId="6CFAB4C5" w14:textId="77777777" w:rsidR="00E416EC" w:rsidRPr="008A2272" w:rsidRDefault="001F55F0" w:rsidP="002704F9">
      <w:pPr>
        <w:pStyle w:val="40"/>
        <w:rPr>
          <w:b/>
        </w:rPr>
      </w:pPr>
      <w:bookmarkStart w:id="42" w:name="_Toc63410757"/>
      <w:bookmarkStart w:id="43" w:name="_Toc434596304"/>
      <w:r w:rsidRPr="008A2272">
        <w:rPr>
          <w:b/>
        </w:rPr>
        <w:t>Статья 4. Открытость и доступность информации о землепользовании и застройке.</w:t>
      </w:r>
      <w:bookmarkEnd w:id="42"/>
      <w:r w:rsidRPr="008A2272">
        <w:rPr>
          <w:b/>
        </w:rPr>
        <w:t xml:space="preserve"> </w:t>
      </w:r>
      <w:bookmarkStart w:id="44" w:name="_Toc434596305"/>
      <w:bookmarkEnd w:id="43"/>
    </w:p>
    <w:p w14:paraId="68F5E07A" w14:textId="77777777" w:rsidR="00E416EC" w:rsidRPr="002831B1" w:rsidRDefault="00E416EC" w:rsidP="00E416EC">
      <w:pPr>
        <w:ind w:firstLine="709"/>
        <w:rPr>
          <w:sz w:val="24"/>
          <w:szCs w:val="24"/>
        </w:rPr>
      </w:pPr>
      <w:r w:rsidRPr="002831B1">
        <w:rPr>
          <w:sz w:val="24"/>
          <w:szCs w:val="24"/>
        </w:rPr>
        <w:t>Настоящие Правила, а также внесенные в них изменения,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3BB18C5A" w14:textId="77777777" w:rsidR="00E416EC" w:rsidRPr="002831B1" w:rsidRDefault="00E416EC" w:rsidP="00E416EC">
      <w:pPr>
        <w:ind w:firstLine="709"/>
        <w:rPr>
          <w:sz w:val="24"/>
          <w:szCs w:val="24"/>
        </w:rPr>
      </w:pPr>
      <w:r w:rsidRPr="002831B1">
        <w:rPr>
          <w:sz w:val="24"/>
          <w:szCs w:val="24"/>
        </w:rPr>
        <w:t>Администрация муниципального образования</w:t>
      </w:r>
      <w:r w:rsidRPr="002831B1">
        <w:rPr>
          <w:i/>
          <w:sz w:val="24"/>
          <w:szCs w:val="24"/>
        </w:rPr>
        <w:t xml:space="preserve"> </w:t>
      </w:r>
      <w:r w:rsidRPr="002831B1">
        <w:rPr>
          <w:sz w:val="24"/>
          <w:szCs w:val="24"/>
        </w:rPr>
        <w:t>Мостовский район обеспечивает возможность ознакомления с настоящими Правилами,</w:t>
      </w:r>
      <w:r w:rsidRPr="002831B1">
        <w:t xml:space="preserve"> </w:t>
      </w:r>
      <w:r w:rsidRPr="002831B1">
        <w:rPr>
          <w:sz w:val="24"/>
          <w:szCs w:val="24"/>
        </w:rPr>
        <w:t>а также внесенные в них изменения, всем желающим путем опубликования Правил в порядке, установленном для официального опубликования муниципальных правовых актов, иной официальной информации муниципального образования Мостовский район, и размещению Правил на официальном сайте муниципального образования, в Государственной информационной системе территориального планирования Российской Федерации в сети «Интернет»  в объеме, предусмотренном Градостроительным кодексом Российской Федерации.</w:t>
      </w:r>
    </w:p>
    <w:p w14:paraId="25621EFB" w14:textId="77777777" w:rsidR="00E416EC" w:rsidRPr="00694A17" w:rsidRDefault="00E416EC" w:rsidP="00694A17">
      <w:pPr>
        <w:pStyle w:val="40"/>
        <w:rPr>
          <w:b/>
        </w:rPr>
      </w:pPr>
      <w:bookmarkStart w:id="45" w:name="_Toc24209015"/>
      <w:bookmarkStart w:id="46" w:name="_Toc30164416"/>
      <w:bookmarkStart w:id="47" w:name="_Toc50654361"/>
    </w:p>
    <w:p w14:paraId="404B4532" w14:textId="77777777" w:rsidR="00E416EC" w:rsidRPr="00694A17" w:rsidRDefault="00E416EC" w:rsidP="002704F9">
      <w:pPr>
        <w:pStyle w:val="40"/>
        <w:rPr>
          <w:b/>
        </w:rPr>
      </w:pPr>
      <w:bookmarkStart w:id="48" w:name="_Toc63406182"/>
      <w:bookmarkStart w:id="49" w:name="_Toc63406647"/>
      <w:bookmarkStart w:id="50" w:name="_Toc63410758"/>
      <w:r w:rsidRPr="00694A17">
        <w:rPr>
          <w:b/>
        </w:rPr>
        <w:t>Раздел 2. Права использования недвижимости, возникшие до вступления в силу Правил</w:t>
      </w:r>
      <w:bookmarkEnd w:id="45"/>
      <w:bookmarkEnd w:id="46"/>
      <w:bookmarkEnd w:id="47"/>
      <w:bookmarkEnd w:id="48"/>
      <w:bookmarkEnd w:id="49"/>
      <w:bookmarkEnd w:id="50"/>
    </w:p>
    <w:p w14:paraId="22AA69FB" w14:textId="77777777" w:rsidR="001F55F0" w:rsidRPr="00694A17" w:rsidRDefault="001F55F0" w:rsidP="002704F9">
      <w:pPr>
        <w:pStyle w:val="40"/>
        <w:rPr>
          <w:b/>
        </w:rPr>
      </w:pPr>
      <w:bookmarkStart w:id="51" w:name="_Toc63406183"/>
      <w:bookmarkStart w:id="52" w:name="_Toc63406648"/>
      <w:bookmarkStart w:id="53" w:name="_Toc63410759"/>
      <w:r w:rsidRPr="00694A17">
        <w:rPr>
          <w:b/>
        </w:rPr>
        <w:t>Статья 5. Общие положения, относящиеся к ранее возникшим правам.</w:t>
      </w:r>
      <w:bookmarkEnd w:id="44"/>
      <w:bookmarkEnd w:id="51"/>
      <w:bookmarkEnd w:id="52"/>
      <w:bookmarkEnd w:id="53"/>
    </w:p>
    <w:p w14:paraId="7EB07B5A" w14:textId="77777777" w:rsidR="001F55F0" w:rsidRPr="000367B5" w:rsidRDefault="001F55F0" w:rsidP="0095678F">
      <w:pPr>
        <w:ind w:firstLine="709"/>
        <w:rPr>
          <w:sz w:val="24"/>
          <w:szCs w:val="24"/>
        </w:rPr>
      </w:pPr>
    </w:p>
    <w:p w14:paraId="53791C3D" w14:textId="77777777" w:rsidR="001F55F0" w:rsidRPr="000367B5" w:rsidRDefault="001F55F0" w:rsidP="0095678F">
      <w:pPr>
        <w:ind w:firstLine="709"/>
        <w:rPr>
          <w:sz w:val="24"/>
          <w:szCs w:val="24"/>
        </w:rPr>
      </w:pPr>
      <w:r w:rsidRPr="000367B5">
        <w:rPr>
          <w:sz w:val="24"/>
          <w:szCs w:val="24"/>
        </w:rPr>
        <w:t xml:space="preserve">1. Принятые до введения в действие настоящих Правил нормативные правовые акты </w:t>
      </w:r>
      <w:r w:rsidR="000074A8">
        <w:rPr>
          <w:sz w:val="24"/>
          <w:szCs w:val="24"/>
        </w:rPr>
        <w:t>Андрюко</w:t>
      </w:r>
      <w:r w:rsidR="00814D5E">
        <w:rPr>
          <w:sz w:val="24"/>
          <w:szCs w:val="24"/>
        </w:rPr>
        <w:t>вского</w:t>
      </w:r>
      <w:r w:rsidRPr="000367B5">
        <w:rPr>
          <w:sz w:val="24"/>
          <w:szCs w:val="24"/>
        </w:rPr>
        <w:t xml:space="preserve"> сельского поселения Мостовского района по вопросам землепользования и застройки применяются в части, не противоречащей настоящим Правилам. </w:t>
      </w:r>
    </w:p>
    <w:p w14:paraId="683D2367" w14:textId="77777777" w:rsidR="001F55F0" w:rsidRPr="000367B5" w:rsidRDefault="001F55F0" w:rsidP="0095678F">
      <w:pPr>
        <w:ind w:firstLine="709"/>
        <w:rPr>
          <w:sz w:val="24"/>
          <w:szCs w:val="24"/>
        </w:rPr>
      </w:pPr>
      <w:r w:rsidRPr="000367B5">
        <w:rPr>
          <w:sz w:val="24"/>
          <w:szCs w:val="24"/>
        </w:rPr>
        <w:t xml:space="preserve">2. Разрешения на строительство, реконструкцию, выданные до вступления в силу настоящих Правил являются действительными. </w:t>
      </w:r>
    </w:p>
    <w:p w14:paraId="0C841F0E" w14:textId="77777777" w:rsidR="001F55F0" w:rsidRPr="000367B5" w:rsidRDefault="001F55F0" w:rsidP="0095678F">
      <w:pPr>
        <w:ind w:firstLine="709"/>
        <w:rPr>
          <w:sz w:val="24"/>
          <w:szCs w:val="24"/>
        </w:rPr>
      </w:pPr>
      <w:r w:rsidRPr="000367B5">
        <w:rPr>
          <w:sz w:val="24"/>
          <w:szCs w:val="24"/>
        </w:rPr>
        <w:t xml:space="preserve">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 </w:t>
      </w:r>
    </w:p>
    <w:p w14:paraId="43A8207F" w14:textId="77777777" w:rsidR="001F55F0" w:rsidRPr="000367B5" w:rsidRDefault="001F55F0" w:rsidP="0095678F">
      <w:pPr>
        <w:ind w:firstLine="709"/>
        <w:rPr>
          <w:sz w:val="24"/>
          <w:szCs w:val="24"/>
        </w:rPr>
      </w:pPr>
      <w:r w:rsidRPr="000367B5">
        <w:rPr>
          <w:sz w:val="24"/>
          <w:szCs w:val="24"/>
        </w:rPr>
        <w:t xml:space="preserve">1) имеют вид, виды использования, которые не поименованы как разрешенные для соответствующих территориальных зон (Часть III настоящих Правил); </w:t>
      </w:r>
    </w:p>
    <w:p w14:paraId="23F37BC2" w14:textId="77777777" w:rsidR="001F55F0" w:rsidRPr="000367B5" w:rsidRDefault="001F55F0" w:rsidP="0095678F">
      <w:pPr>
        <w:ind w:firstLine="709"/>
        <w:rPr>
          <w:sz w:val="24"/>
          <w:szCs w:val="24"/>
        </w:rPr>
      </w:pPr>
      <w:r w:rsidRPr="000367B5">
        <w:rPr>
          <w:sz w:val="24"/>
          <w:szCs w:val="24"/>
        </w:rPr>
        <w:t xml:space="preserve">2) имеют вид, виды использования, которые поименованы как разрешенные для соответствующих территориальных зон (Часть III настоящих Правил), но расположены в границах зон с особыми условиями, в пределах которых не предусмотрено размещение соответствующих объектов согласно статьям части III настоящих Правил; </w:t>
      </w:r>
    </w:p>
    <w:p w14:paraId="4EDF903A" w14:textId="77777777" w:rsidR="001F55F0" w:rsidRPr="000367B5" w:rsidRDefault="001F55F0" w:rsidP="0095678F">
      <w:pPr>
        <w:ind w:firstLine="709"/>
        <w:rPr>
          <w:sz w:val="24"/>
          <w:szCs w:val="24"/>
        </w:rPr>
      </w:pPr>
      <w:r w:rsidRPr="000367B5">
        <w:rPr>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статьями Части III настоящих Правил применительно к соответствующим зонам.</w:t>
      </w:r>
    </w:p>
    <w:p w14:paraId="71ACD73C" w14:textId="77777777" w:rsidR="001F55F0" w:rsidRDefault="001F55F0" w:rsidP="0095678F">
      <w:pPr>
        <w:ind w:firstLine="709"/>
        <w:rPr>
          <w:sz w:val="24"/>
          <w:szCs w:val="24"/>
        </w:rPr>
      </w:pPr>
      <w:r w:rsidRPr="000367B5">
        <w:rPr>
          <w:sz w:val="24"/>
          <w:szCs w:val="24"/>
        </w:rPr>
        <w:t xml:space="preserve">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w:t>
      </w:r>
      <w:r w:rsidR="002F2B8E">
        <w:rPr>
          <w:sz w:val="24"/>
          <w:szCs w:val="24"/>
        </w:rPr>
        <w:t>градостроительным,</w:t>
      </w:r>
      <w:r w:rsidRPr="000367B5">
        <w:rPr>
          <w:sz w:val="24"/>
          <w:szCs w:val="24"/>
        </w:rPr>
        <w:t xml:space="preserve">гражданским и земельным законодательством. </w:t>
      </w:r>
    </w:p>
    <w:p w14:paraId="0ECA14A8" w14:textId="77777777" w:rsidR="00694A17" w:rsidRPr="000367B5" w:rsidRDefault="00694A17" w:rsidP="0095678F">
      <w:pPr>
        <w:ind w:firstLine="709"/>
        <w:rPr>
          <w:sz w:val="24"/>
          <w:szCs w:val="24"/>
        </w:rPr>
      </w:pPr>
    </w:p>
    <w:p w14:paraId="79872E3F" w14:textId="77777777" w:rsidR="001F55F0" w:rsidRPr="00694A17" w:rsidRDefault="001F55F0" w:rsidP="002704F9">
      <w:pPr>
        <w:pStyle w:val="40"/>
        <w:rPr>
          <w:b/>
        </w:rPr>
      </w:pPr>
      <w:bookmarkStart w:id="54" w:name="_Toc277336779"/>
      <w:bookmarkStart w:id="55" w:name="_Toc277337112"/>
      <w:bookmarkStart w:id="56" w:name="_Toc434596306"/>
      <w:bookmarkStart w:id="57" w:name="_Toc63406184"/>
      <w:bookmarkStart w:id="58" w:name="_Toc63406649"/>
      <w:bookmarkStart w:id="59" w:name="_Toc63410760"/>
      <w:r w:rsidRPr="00694A17">
        <w:rPr>
          <w:b/>
        </w:rPr>
        <w:t>Статья 6. Использование и строительные изменения объектов недвижимости, несоответствующих Правилам</w:t>
      </w:r>
      <w:bookmarkEnd w:id="54"/>
      <w:bookmarkEnd w:id="55"/>
      <w:bookmarkEnd w:id="56"/>
      <w:r w:rsidR="00135458" w:rsidRPr="00694A17">
        <w:rPr>
          <w:b/>
        </w:rPr>
        <w:t>.</w:t>
      </w:r>
      <w:bookmarkEnd w:id="57"/>
      <w:bookmarkEnd w:id="58"/>
      <w:bookmarkEnd w:id="59"/>
    </w:p>
    <w:p w14:paraId="52061016" w14:textId="77777777" w:rsidR="0095678F" w:rsidRPr="0095678F" w:rsidRDefault="0095678F" w:rsidP="0095678F"/>
    <w:p w14:paraId="4DA3F6BB" w14:textId="77777777" w:rsidR="001F55F0" w:rsidRPr="000367B5" w:rsidRDefault="001F55F0" w:rsidP="0095678F">
      <w:pPr>
        <w:ind w:firstLine="709"/>
        <w:rPr>
          <w:sz w:val="24"/>
          <w:szCs w:val="24"/>
        </w:rPr>
      </w:pPr>
      <w:r w:rsidRPr="000367B5">
        <w:rPr>
          <w:sz w:val="24"/>
          <w:szCs w:val="24"/>
        </w:rPr>
        <w:t xml:space="preserve">1.Объекты недвижимости, поименованные в п.3 статьи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263D3C80" w14:textId="77777777" w:rsidR="001F55F0" w:rsidRPr="000367B5" w:rsidRDefault="001F55F0" w:rsidP="0095678F">
      <w:pPr>
        <w:ind w:firstLine="709"/>
        <w:rPr>
          <w:sz w:val="24"/>
          <w:szCs w:val="24"/>
        </w:rPr>
      </w:pPr>
      <w:r w:rsidRPr="000367B5">
        <w:rPr>
          <w:sz w:val="24"/>
          <w:szCs w:val="24"/>
        </w:rPr>
        <w:lastRenderedPageBreak/>
        <w:t xml:space="preserve">Исключение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 </w:t>
      </w:r>
    </w:p>
    <w:p w14:paraId="1646C8CE" w14:textId="77777777" w:rsidR="001F55F0" w:rsidRPr="000367B5" w:rsidRDefault="001F55F0" w:rsidP="0095678F">
      <w:pPr>
        <w:ind w:firstLine="709"/>
        <w:rPr>
          <w:sz w:val="24"/>
          <w:szCs w:val="24"/>
        </w:rPr>
      </w:pPr>
      <w:r w:rsidRPr="000367B5">
        <w:rPr>
          <w:sz w:val="24"/>
          <w:szCs w:val="24"/>
        </w:rPr>
        <w:t xml:space="preserve">2.Все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 </w:t>
      </w:r>
    </w:p>
    <w:p w14:paraId="34923332" w14:textId="77777777" w:rsidR="001F55F0" w:rsidRPr="000367B5" w:rsidRDefault="001F55F0" w:rsidP="0095678F">
      <w:pPr>
        <w:ind w:firstLine="709"/>
        <w:rPr>
          <w:sz w:val="24"/>
          <w:szCs w:val="24"/>
        </w:rPr>
      </w:pPr>
      <w:r w:rsidRPr="000367B5">
        <w:rPr>
          <w:sz w:val="24"/>
          <w:szCs w:val="24"/>
        </w:rPr>
        <w:t xml:space="preserve">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7C2CD05" w14:textId="77777777" w:rsidR="001F55F0" w:rsidRPr="000367B5" w:rsidRDefault="001F55F0" w:rsidP="0095678F">
      <w:pPr>
        <w:ind w:firstLine="709"/>
        <w:rPr>
          <w:sz w:val="24"/>
          <w:szCs w:val="24"/>
        </w:rPr>
      </w:pPr>
      <w:r w:rsidRPr="000367B5">
        <w:rPr>
          <w:sz w:val="24"/>
          <w:szCs w:val="24"/>
        </w:rPr>
        <w:t xml:space="preserve">Указанные в подпункте 3 пункта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 </w:t>
      </w:r>
    </w:p>
    <w:p w14:paraId="37401A13" w14:textId="77777777" w:rsidR="001F55F0" w:rsidRPr="000367B5" w:rsidRDefault="001F55F0" w:rsidP="0095678F">
      <w:pPr>
        <w:ind w:firstLine="709"/>
        <w:rPr>
          <w:sz w:val="24"/>
          <w:szCs w:val="24"/>
        </w:rPr>
      </w:pPr>
      <w:r w:rsidRPr="000367B5">
        <w:rPr>
          <w:sz w:val="24"/>
          <w:szCs w:val="24"/>
        </w:rPr>
        <w:t xml:space="preserve">Несоответствующий вид использования недвижимости не может быть заменен на иной несоответствующий вид использования. </w:t>
      </w:r>
    </w:p>
    <w:p w14:paraId="31351BE7" w14:textId="77777777" w:rsidR="0095678F" w:rsidRDefault="0095678F" w:rsidP="0095678F">
      <w:pPr>
        <w:pStyle w:val="af0"/>
        <w:jc w:val="center"/>
        <w:rPr>
          <w:b/>
          <w:sz w:val="24"/>
        </w:rPr>
      </w:pPr>
      <w:bookmarkStart w:id="60" w:name="_Toc434596307"/>
    </w:p>
    <w:p w14:paraId="5D7C2DF4" w14:textId="77777777" w:rsidR="001F55F0" w:rsidRPr="00694A17" w:rsidRDefault="001F55F0" w:rsidP="002704F9">
      <w:pPr>
        <w:pStyle w:val="40"/>
        <w:rPr>
          <w:b/>
        </w:rPr>
      </w:pPr>
      <w:bookmarkStart w:id="61" w:name="_Toc63410761"/>
      <w:r w:rsidRPr="00694A17">
        <w:rPr>
          <w:b/>
        </w:rPr>
        <w:t>Глава 2. П</w:t>
      </w:r>
      <w:r w:rsidR="00C4593A" w:rsidRPr="00694A17">
        <w:rPr>
          <w:b/>
        </w:rPr>
        <w:t>оложение о регулирование землепользования и застройки органами местного самоуправления.</w:t>
      </w:r>
      <w:bookmarkEnd w:id="60"/>
      <w:bookmarkEnd w:id="61"/>
    </w:p>
    <w:p w14:paraId="7FFBDCF4" w14:textId="77777777" w:rsidR="001B6B2F" w:rsidRPr="00694A17" w:rsidRDefault="001B6B2F" w:rsidP="00694A17">
      <w:pPr>
        <w:pStyle w:val="40"/>
        <w:rPr>
          <w:b/>
        </w:rPr>
      </w:pPr>
    </w:p>
    <w:p w14:paraId="7C586B62" w14:textId="77777777" w:rsidR="001B6B2F" w:rsidRPr="00694A17" w:rsidRDefault="001B6B2F" w:rsidP="002704F9">
      <w:pPr>
        <w:pStyle w:val="40"/>
        <w:rPr>
          <w:b/>
          <w:bCs/>
        </w:rPr>
      </w:pPr>
      <w:bookmarkStart w:id="62" w:name="_Toc24209018"/>
      <w:bookmarkStart w:id="63" w:name="_Toc30164419"/>
      <w:bookmarkStart w:id="64" w:name="_Toc50654364"/>
      <w:bookmarkStart w:id="65" w:name="_Toc63406185"/>
      <w:bookmarkStart w:id="66" w:name="_Toc63406650"/>
      <w:bookmarkStart w:id="67" w:name="_Toc63410762"/>
      <w:r w:rsidRPr="00694A17">
        <w:rPr>
          <w:b/>
          <w:bCs/>
        </w:rPr>
        <w:t>Раздел 3. Участники отношений, возникающих по поводу землепользования  и застройки</w:t>
      </w:r>
      <w:bookmarkEnd w:id="62"/>
      <w:bookmarkEnd w:id="63"/>
      <w:bookmarkEnd w:id="64"/>
      <w:bookmarkEnd w:id="65"/>
      <w:bookmarkEnd w:id="66"/>
      <w:bookmarkEnd w:id="67"/>
    </w:p>
    <w:p w14:paraId="671C7A6C" w14:textId="77777777" w:rsidR="0095678F" w:rsidRPr="00694A17" w:rsidRDefault="0095678F" w:rsidP="00694A17">
      <w:pPr>
        <w:pStyle w:val="40"/>
        <w:rPr>
          <w:b/>
        </w:rPr>
      </w:pPr>
    </w:p>
    <w:p w14:paraId="4A9169C2" w14:textId="77777777" w:rsidR="00E416EC" w:rsidRPr="00694A17" w:rsidRDefault="00E416EC" w:rsidP="002704F9">
      <w:pPr>
        <w:pStyle w:val="40"/>
        <w:rPr>
          <w:b/>
          <w:bCs/>
        </w:rPr>
      </w:pPr>
      <w:bookmarkStart w:id="68" w:name="_Toc24209019"/>
      <w:bookmarkStart w:id="69" w:name="_Toc30164420"/>
      <w:bookmarkStart w:id="70" w:name="_Toc50654365"/>
      <w:bookmarkStart w:id="71" w:name="_Toc63406186"/>
      <w:bookmarkStart w:id="72" w:name="_Toc63406651"/>
      <w:bookmarkStart w:id="73" w:name="_Toc63410763"/>
      <w:bookmarkStart w:id="74" w:name="_Toc434596308"/>
      <w:r w:rsidRPr="00694A17">
        <w:rPr>
          <w:b/>
          <w:bCs/>
        </w:rPr>
        <w:t>Статья 7. Общие положения о лицах, осуществляющих землепользование и застройку, и их действиях.</w:t>
      </w:r>
      <w:bookmarkEnd w:id="68"/>
      <w:bookmarkEnd w:id="69"/>
      <w:bookmarkEnd w:id="70"/>
      <w:bookmarkEnd w:id="71"/>
      <w:bookmarkEnd w:id="72"/>
      <w:bookmarkEnd w:id="73"/>
    </w:p>
    <w:p w14:paraId="4793203A" w14:textId="77777777" w:rsidR="00E416EC" w:rsidRPr="002831B1" w:rsidRDefault="00E416EC" w:rsidP="00E416EC"/>
    <w:p w14:paraId="7248285C" w14:textId="77777777" w:rsidR="00E416EC" w:rsidRPr="002831B1" w:rsidRDefault="00E416EC" w:rsidP="00E416EC">
      <w:pPr>
        <w:ind w:firstLine="709"/>
        <w:rPr>
          <w:sz w:val="24"/>
          <w:szCs w:val="24"/>
        </w:rPr>
      </w:pPr>
      <w:r w:rsidRPr="002831B1">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Pr="002831B1">
        <w:rPr>
          <w:i/>
          <w:sz w:val="24"/>
          <w:szCs w:val="24"/>
        </w:rPr>
        <w:t>Мостовский район</w:t>
      </w:r>
      <w:r w:rsidRPr="002831B1">
        <w:rPr>
          <w:sz w:val="24"/>
          <w:szCs w:val="24"/>
        </w:rPr>
        <w:t xml:space="preserve"> регулируют действия физических и юридических лиц, которые:</w:t>
      </w:r>
    </w:p>
    <w:p w14:paraId="554142B6" w14:textId="77777777" w:rsidR="00E416EC" w:rsidRPr="002831B1" w:rsidRDefault="00E416EC" w:rsidP="00E416EC">
      <w:pPr>
        <w:ind w:firstLine="709"/>
        <w:rPr>
          <w:sz w:val="24"/>
          <w:szCs w:val="24"/>
        </w:rPr>
      </w:pPr>
      <w:r w:rsidRPr="002831B1">
        <w:rPr>
          <w:sz w:val="24"/>
          <w:szCs w:val="24"/>
        </w:rPr>
        <w:t>1) участвуют в торгах (конкурсах, аукционах), подготавливаемых и проводимых администрацией муниципального образования</w:t>
      </w:r>
      <w:r w:rsidRPr="002831B1">
        <w:rPr>
          <w:i/>
          <w:sz w:val="24"/>
          <w:szCs w:val="24"/>
        </w:rPr>
        <w:t xml:space="preserve"> Мостовский район</w:t>
      </w:r>
      <w:r w:rsidRPr="002831B1">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43A93288" w14:textId="77777777" w:rsidR="00E416EC" w:rsidRPr="002831B1" w:rsidRDefault="00E416EC" w:rsidP="00E416EC">
      <w:pPr>
        <w:ind w:firstLine="709"/>
        <w:rPr>
          <w:sz w:val="24"/>
          <w:szCs w:val="24"/>
        </w:rPr>
      </w:pPr>
      <w:r w:rsidRPr="002831B1">
        <w:rPr>
          <w:sz w:val="24"/>
          <w:szCs w:val="24"/>
        </w:rPr>
        <w:t xml:space="preserve">2) обращаются в администрацию муниципального образования </w:t>
      </w:r>
      <w:r w:rsidRPr="002831B1">
        <w:rPr>
          <w:i/>
          <w:sz w:val="24"/>
          <w:szCs w:val="24"/>
        </w:rPr>
        <w:t>Мостовский район</w:t>
      </w:r>
      <w:r w:rsidRPr="002831B1">
        <w:rPr>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4D047342" w14:textId="77777777" w:rsidR="00E416EC" w:rsidRPr="002831B1" w:rsidRDefault="00E416EC" w:rsidP="00E416EC">
      <w:pPr>
        <w:ind w:firstLine="709"/>
        <w:rPr>
          <w:sz w:val="24"/>
          <w:szCs w:val="24"/>
        </w:rPr>
      </w:pPr>
      <w:r w:rsidRPr="002831B1">
        <w:rPr>
          <w:sz w:val="24"/>
          <w:szCs w:val="24"/>
        </w:rPr>
        <w:lastRenderedPageBreak/>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14:paraId="3EC67B60" w14:textId="77777777" w:rsidR="00E416EC" w:rsidRPr="002831B1" w:rsidRDefault="00E416EC" w:rsidP="00E416EC">
      <w:pPr>
        <w:ind w:firstLine="709"/>
        <w:rPr>
          <w:sz w:val="24"/>
          <w:szCs w:val="24"/>
        </w:rPr>
      </w:pPr>
      <w:r w:rsidRPr="002831B1">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5F77E7E4" w14:textId="77777777" w:rsidR="00E416EC" w:rsidRPr="002831B1" w:rsidRDefault="00E416EC" w:rsidP="00E416EC">
      <w:pPr>
        <w:ind w:firstLine="709"/>
        <w:rPr>
          <w:sz w:val="24"/>
          <w:szCs w:val="24"/>
        </w:rPr>
      </w:pPr>
      <w:r w:rsidRPr="002831B1">
        <w:rPr>
          <w:sz w:val="24"/>
          <w:szCs w:val="24"/>
        </w:rPr>
        <w:t>5) осуществляют иные действия в области землепользования и застройки.</w:t>
      </w:r>
    </w:p>
    <w:p w14:paraId="160803C0" w14:textId="77777777" w:rsidR="00E416EC" w:rsidRPr="002831B1" w:rsidRDefault="00E416EC" w:rsidP="00E416EC">
      <w:pPr>
        <w:ind w:firstLine="709"/>
        <w:rPr>
          <w:sz w:val="24"/>
          <w:szCs w:val="24"/>
        </w:rPr>
      </w:pPr>
      <w:r w:rsidRPr="002831B1">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4C84A222" w14:textId="77777777" w:rsidR="00E416EC" w:rsidRPr="002831B1" w:rsidRDefault="00E416EC" w:rsidP="00E416EC">
      <w:pPr>
        <w:ind w:firstLine="709"/>
        <w:rPr>
          <w:sz w:val="24"/>
          <w:szCs w:val="24"/>
        </w:rPr>
      </w:pPr>
      <w:r w:rsidRPr="002831B1">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174CD3D6" w14:textId="77777777" w:rsidR="00E416EC" w:rsidRPr="002831B1" w:rsidRDefault="00E416EC" w:rsidP="00E416EC">
      <w:pPr>
        <w:ind w:firstLine="709"/>
        <w:rPr>
          <w:sz w:val="24"/>
          <w:szCs w:val="24"/>
        </w:rPr>
      </w:pPr>
      <w:r w:rsidRPr="002831B1">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79677847" w14:textId="77777777" w:rsidR="00E416EC" w:rsidRPr="002831B1" w:rsidRDefault="00E416EC" w:rsidP="00E416EC">
      <w:pPr>
        <w:ind w:firstLine="709"/>
        <w:rPr>
          <w:sz w:val="24"/>
          <w:szCs w:val="24"/>
        </w:rPr>
      </w:pPr>
      <w:r w:rsidRPr="002831B1">
        <w:rPr>
          <w:sz w:val="24"/>
          <w:szCs w:val="24"/>
        </w:rPr>
        <w:t>3) иные действия, связанные с подготовкой и реализацией общественных или частных планов по землепользованию и застройке.</w:t>
      </w:r>
    </w:p>
    <w:p w14:paraId="117E3D33" w14:textId="77777777" w:rsidR="00E416EC" w:rsidRPr="002831B1" w:rsidRDefault="00E416EC" w:rsidP="00E416EC"/>
    <w:p w14:paraId="32FE7551" w14:textId="77777777" w:rsidR="008555DC" w:rsidRPr="00694A17" w:rsidRDefault="001F55F0" w:rsidP="002704F9">
      <w:pPr>
        <w:pStyle w:val="40"/>
        <w:rPr>
          <w:b/>
        </w:rPr>
      </w:pPr>
      <w:bookmarkStart w:id="75" w:name="_Toc63410764"/>
      <w:r w:rsidRPr="00694A17">
        <w:rPr>
          <w:b/>
          <w:bCs/>
        </w:rPr>
        <w:t>Статья 7</w:t>
      </w:r>
      <w:r w:rsidR="00E416EC" w:rsidRPr="00694A17">
        <w:rPr>
          <w:b/>
          <w:bCs/>
        </w:rPr>
        <w:t>.1</w:t>
      </w:r>
      <w:r w:rsidRPr="00694A17">
        <w:rPr>
          <w:b/>
          <w:bCs/>
        </w:rPr>
        <w:t>.</w:t>
      </w:r>
      <w:r w:rsidR="008555DC" w:rsidRPr="00694A17">
        <w:rPr>
          <w:b/>
          <w:bCs/>
        </w:rPr>
        <w:t xml:space="preserve"> </w:t>
      </w:r>
      <w:r w:rsidRPr="00694A17">
        <w:rPr>
          <w:b/>
        </w:rPr>
        <w:t>Органы, осуществляющие регулирование землепользования</w:t>
      </w:r>
      <w:bookmarkEnd w:id="75"/>
    </w:p>
    <w:p w14:paraId="66E76935" w14:textId="77777777" w:rsidR="001F55F0" w:rsidRPr="00694A17" w:rsidRDefault="001F55F0" w:rsidP="00694A17">
      <w:pPr>
        <w:pStyle w:val="40"/>
        <w:rPr>
          <w:b/>
        </w:rPr>
      </w:pPr>
      <w:bookmarkStart w:id="76" w:name="_Toc63410765"/>
      <w:r w:rsidRPr="00694A17">
        <w:rPr>
          <w:b/>
        </w:rPr>
        <w:t xml:space="preserve">и застройки </w:t>
      </w:r>
      <w:r w:rsidR="008555DC" w:rsidRPr="00694A17">
        <w:rPr>
          <w:b/>
        </w:rPr>
        <w:t xml:space="preserve"> </w:t>
      </w:r>
      <w:r w:rsidRPr="00694A17">
        <w:rPr>
          <w:b/>
        </w:rPr>
        <w:t xml:space="preserve">на территории </w:t>
      </w:r>
      <w:r w:rsidR="000074A8" w:rsidRPr="00694A17">
        <w:rPr>
          <w:b/>
        </w:rPr>
        <w:t>Андрюко</w:t>
      </w:r>
      <w:r w:rsidR="00814D5E" w:rsidRPr="00694A17">
        <w:rPr>
          <w:b/>
        </w:rPr>
        <w:t>вского</w:t>
      </w:r>
      <w:r w:rsidRPr="00694A17">
        <w:rPr>
          <w:b/>
        </w:rPr>
        <w:t xml:space="preserve"> сельского поселения.</w:t>
      </w:r>
      <w:bookmarkEnd w:id="74"/>
      <w:bookmarkEnd w:id="76"/>
    </w:p>
    <w:p w14:paraId="56BC0CB7" w14:textId="77777777" w:rsidR="00E416EC" w:rsidRPr="002831B1" w:rsidRDefault="00E416EC" w:rsidP="00E416EC"/>
    <w:p w14:paraId="0740A8FE" w14:textId="77777777" w:rsidR="00E416EC" w:rsidRPr="002831B1" w:rsidRDefault="00E416EC" w:rsidP="00E416EC">
      <w:pPr>
        <w:spacing w:line="276" w:lineRule="auto"/>
        <w:ind w:firstLine="709"/>
        <w:rPr>
          <w:sz w:val="24"/>
          <w:szCs w:val="24"/>
        </w:rPr>
      </w:pPr>
      <w:r w:rsidRPr="002831B1">
        <w:rPr>
          <w:sz w:val="24"/>
          <w:szCs w:val="24"/>
        </w:rPr>
        <w:t xml:space="preserve">1. На территории </w:t>
      </w:r>
      <w:r>
        <w:rPr>
          <w:i/>
          <w:sz w:val="24"/>
          <w:szCs w:val="24"/>
        </w:rPr>
        <w:t>Андрюковско</w:t>
      </w:r>
      <w:r w:rsidRPr="002831B1">
        <w:rPr>
          <w:i/>
          <w:sz w:val="24"/>
          <w:szCs w:val="24"/>
        </w:rPr>
        <w:t>го сельского поселения</w:t>
      </w:r>
      <w:r w:rsidRPr="002831B1">
        <w:rPr>
          <w:sz w:val="24"/>
          <w:szCs w:val="24"/>
        </w:rPr>
        <w:t xml:space="preserve"> регулирование землепользования и застройки осуществляется следующими органами: </w:t>
      </w:r>
    </w:p>
    <w:p w14:paraId="569FC9F3" w14:textId="77777777" w:rsidR="00E416EC" w:rsidRPr="002831B1" w:rsidRDefault="00E416EC" w:rsidP="00E416EC">
      <w:pPr>
        <w:numPr>
          <w:ilvl w:val="0"/>
          <w:numId w:val="1"/>
        </w:numPr>
        <w:tabs>
          <w:tab w:val="left" w:pos="1134"/>
        </w:tabs>
        <w:spacing w:line="276" w:lineRule="auto"/>
        <w:ind w:left="0" w:firstLine="709"/>
        <w:contextualSpacing/>
        <w:rPr>
          <w:sz w:val="24"/>
          <w:szCs w:val="24"/>
          <w:lang w:bidi="en-US"/>
        </w:rPr>
      </w:pPr>
      <w:r w:rsidRPr="002831B1">
        <w:rPr>
          <w:sz w:val="24"/>
          <w:szCs w:val="24"/>
          <w:lang w:bidi="en-US"/>
        </w:rPr>
        <w:t xml:space="preserve">Советом </w:t>
      </w:r>
      <w:r w:rsidRPr="002831B1">
        <w:rPr>
          <w:i/>
          <w:sz w:val="24"/>
          <w:szCs w:val="24"/>
          <w:lang w:bidi="en-US"/>
        </w:rPr>
        <w:t>Муниципального образования Мостовский район</w:t>
      </w:r>
      <w:r w:rsidRPr="002831B1">
        <w:rPr>
          <w:sz w:val="24"/>
          <w:szCs w:val="24"/>
          <w:lang w:bidi="en-US"/>
        </w:rPr>
        <w:t>;</w:t>
      </w:r>
    </w:p>
    <w:p w14:paraId="4B135986" w14:textId="77777777" w:rsidR="00E416EC" w:rsidRPr="002831B1" w:rsidRDefault="00E416EC" w:rsidP="00E416EC">
      <w:pPr>
        <w:numPr>
          <w:ilvl w:val="0"/>
          <w:numId w:val="1"/>
        </w:numPr>
        <w:tabs>
          <w:tab w:val="left" w:pos="1134"/>
        </w:tabs>
        <w:spacing w:line="276" w:lineRule="auto"/>
        <w:ind w:left="0" w:firstLine="709"/>
        <w:contextualSpacing/>
        <w:rPr>
          <w:sz w:val="24"/>
          <w:szCs w:val="24"/>
          <w:lang w:bidi="en-US"/>
        </w:rPr>
      </w:pPr>
      <w:r w:rsidRPr="002831B1">
        <w:rPr>
          <w:sz w:val="24"/>
          <w:szCs w:val="24"/>
          <w:lang w:bidi="en-US"/>
        </w:rPr>
        <w:t xml:space="preserve">главой </w:t>
      </w:r>
      <w:r w:rsidRPr="002831B1">
        <w:rPr>
          <w:i/>
          <w:sz w:val="24"/>
          <w:szCs w:val="24"/>
          <w:lang w:bidi="en-US"/>
        </w:rPr>
        <w:t>Муниципального образования Мостовский район;</w:t>
      </w:r>
    </w:p>
    <w:p w14:paraId="405E5940" w14:textId="77777777" w:rsidR="00E416EC" w:rsidRPr="002831B1" w:rsidRDefault="00E416EC" w:rsidP="00E416EC">
      <w:pPr>
        <w:numPr>
          <w:ilvl w:val="0"/>
          <w:numId w:val="1"/>
        </w:numPr>
        <w:tabs>
          <w:tab w:val="left" w:pos="1134"/>
        </w:tabs>
        <w:spacing w:line="276" w:lineRule="auto"/>
        <w:ind w:left="0" w:firstLine="709"/>
        <w:contextualSpacing/>
        <w:rPr>
          <w:sz w:val="24"/>
          <w:szCs w:val="24"/>
          <w:lang w:bidi="en-US"/>
        </w:rPr>
      </w:pPr>
      <w:r w:rsidRPr="002831B1">
        <w:rPr>
          <w:sz w:val="24"/>
          <w:szCs w:val="24"/>
          <w:lang w:bidi="en-US"/>
        </w:rPr>
        <w:t xml:space="preserve">администрацией </w:t>
      </w:r>
      <w:r w:rsidRPr="002831B1">
        <w:rPr>
          <w:i/>
          <w:sz w:val="24"/>
          <w:szCs w:val="24"/>
          <w:lang w:bidi="en-US"/>
        </w:rPr>
        <w:t>Муниципального образования Мостовский район,</w:t>
      </w:r>
      <w:r w:rsidRPr="002831B1">
        <w:rPr>
          <w:sz w:val="24"/>
          <w:szCs w:val="24"/>
          <w:lang w:bidi="en-US"/>
        </w:rPr>
        <w:t xml:space="preserve"> ее структурными подразделениями, уполномоченными в сфере градостроительной деятельности и земельных отношений;</w:t>
      </w:r>
    </w:p>
    <w:p w14:paraId="7E92B17B" w14:textId="77777777" w:rsidR="00E416EC" w:rsidRPr="002831B1" w:rsidRDefault="00E416EC" w:rsidP="00E416EC">
      <w:pPr>
        <w:numPr>
          <w:ilvl w:val="0"/>
          <w:numId w:val="1"/>
        </w:numPr>
        <w:tabs>
          <w:tab w:val="left" w:pos="1134"/>
        </w:tabs>
        <w:spacing w:line="276" w:lineRule="auto"/>
        <w:ind w:left="0" w:firstLine="709"/>
        <w:contextualSpacing/>
        <w:rPr>
          <w:sz w:val="24"/>
          <w:szCs w:val="24"/>
          <w:lang w:bidi="en-US"/>
        </w:rPr>
      </w:pPr>
      <w:r w:rsidRPr="002831B1">
        <w:rPr>
          <w:sz w:val="24"/>
          <w:szCs w:val="24"/>
          <w:lang w:bidi="en-US"/>
        </w:rPr>
        <w:t>комиссией по подготовке правил землепользования и застройки (далее – Комиссия).</w:t>
      </w:r>
    </w:p>
    <w:p w14:paraId="5CAFB597" w14:textId="77777777" w:rsidR="00E416EC" w:rsidRPr="002831B1" w:rsidRDefault="00E416EC" w:rsidP="00E416EC">
      <w:pPr>
        <w:spacing w:line="276" w:lineRule="auto"/>
        <w:ind w:firstLine="709"/>
        <w:rPr>
          <w:sz w:val="24"/>
          <w:szCs w:val="24"/>
        </w:rPr>
      </w:pPr>
      <w:r w:rsidRPr="002831B1">
        <w:rPr>
          <w:sz w:val="24"/>
          <w:szCs w:val="24"/>
        </w:rPr>
        <w:t xml:space="preserve">2. Полномочия органов местного самоуправления </w:t>
      </w:r>
      <w:r w:rsidRPr="002831B1">
        <w:rPr>
          <w:i/>
          <w:sz w:val="24"/>
          <w:szCs w:val="24"/>
          <w:lang w:bidi="en-US"/>
        </w:rPr>
        <w:t>Муниципального образования Мостовский район</w:t>
      </w:r>
      <w:r w:rsidRPr="002831B1">
        <w:rPr>
          <w:sz w:val="24"/>
          <w:szCs w:val="24"/>
        </w:rPr>
        <w:t xml:space="preserve"> в сфере регулирования землепользования и застройки устанавливаются Уставом </w:t>
      </w:r>
      <w:r w:rsidRPr="002831B1">
        <w:rPr>
          <w:i/>
          <w:sz w:val="24"/>
          <w:szCs w:val="24"/>
          <w:lang w:bidi="en-US"/>
        </w:rPr>
        <w:t>Муниципального образования Мостовский район</w:t>
      </w:r>
      <w:r w:rsidRPr="002831B1">
        <w:rPr>
          <w:sz w:val="24"/>
          <w:szCs w:val="24"/>
        </w:rPr>
        <w:t xml:space="preserve"> в соответствии с федеральным и краевым законодательством.</w:t>
      </w:r>
    </w:p>
    <w:p w14:paraId="5BD65013" w14:textId="77777777" w:rsidR="00E416EC" w:rsidRPr="002831B1" w:rsidRDefault="00E416EC" w:rsidP="00E416EC">
      <w:pPr>
        <w:tabs>
          <w:tab w:val="left" w:pos="1134"/>
        </w:tabs>
        <w:spacing w:line="276" w:lineRule="auto"/>
        <w:ind w:firstLine="709"/>
        <w:contextualSpacing/>
        <w:rPr>
          <w:sz w:val="24"/>
          <w:szCs w:val="24"/>
          <w:lang w:bidi="en-US"/>
        </w:rPr>
      </w:pPr>
      <w:r w:rsidRPr="002831B1">
        <w:rPr>
          <w:sz w:val="24"/>
          <w:szCs w:val="24"/>
          <w:lang w:bidi="en-US"/>
        </w:rPr>
        <w:t xml:space="preserve">3. Полномочия структурных подразделений администрации </w:t>
      </w:r>
      <w:r w:rsidRPr="002831B1">
        <w:rPr>
          <w:i/>
          <w:sz w:val="24"/>
          <w:szCs w:val="24"/>
          <w:lang w:bidi="en-US"/>
        </w:rPr>
        <w:t>Муниципального образования Мостовский район</w:t>
      </w:r>
      <w:r w:rsidRPr="002831B1">
        <w:rPr>
          <w:sz w:val="24"/>
          <w:szCs w:val="24"/>
          <w:lang w:bidi="en-US"/>
        </w:rPr>
        <w:t xml:space="preserve"> в сфере регулирования землепользования и застройки устанавливаются в Положениях о соответствующих структурных подразделениях, утверждаемых главой администрации</w:t>
      </w:r>
      <w:r w:rsidRPr="002831B1">
        <w:rPr>
          <w:i/>
          <w:sz w:val="24"/>
          <w:szCs w:val="24"/>
          <w:lang w:bidi="en-US"/>
        </w:rPr>
        <w:t xml:space="preserve"> Муниципального образования Мостовский район</w:t>
      </w:r>
      <w:r w:rsidRPr="002831B1">
        <w:rPr>
          <w:sz w:val="24"/>
          <w:szCs w:val="24"/>
          <w:lang w:bidi="en-US"/>
        </w:rPr>
        <w:t xml:space="preserve">. </w:t>
      </w:r>
    </w:p>
    <w:p w14:paraId="47CACA29" w14:textId="77777777" w:rsidR="00E416EC" w:rsidRPr="002831B1" w:rsidRDefault="00E416EC" w:rsidP="00E416EC">
      <w:pPr>
        <w:tabs>
          <w:tab w:val="left" w:pos="1134"/>
        </w:tabs>
        <w:spacing w:line="276" w:lineRule="auto"/>
        <w:ind w:firstLine="709"/>
        <w:contextualSpacing/>
        <w:rPr>
          <w:i/>
          <w:sz w:val="24"/>
          <w:szCs w:val="24"/>
          <w:lang w:bidi="en-US"/>
        </w:rPr>
      </w:pPr>
      <w:r w:rsidRPr="002831B1">
        <w:rPr>
          <w:sz w:val="24"/>
          <w:szCs w:val="24"/>
          <w:lang w:bidi="en-US"/>
        </w:rPr>
        <w:t xml:space="preserve">4. Порядок образования и деятельности, состав и полномочия Комиссии устанавливаются Положением о ней, утверждаемым главой администрации </w:t>
      </w:r>
      <w:r w:rsidRPr="002831B1">
        <w:rPr>
          <w:i/>
          <w:sz w:val="24"/>
          <w:szCs w:val="24"/>
          <w:lang w:bidi="en-US"/>
        </w:rPr>
        <w:t>Муниципального образования Мостовский район.</w:t>
      </w:r>
    </w:p>
    <w:p w14:paraId="49BA57E4" w14:textId="77777777" w:rsidR="00E416EC" w:rsidRPr="00694A17" w:rsidRDefault="00E416EC" w:rsidP="002704F9">
      <w:pPr>
        <w:pStyle w:val="40"/>
        <w:rPr>
          <w:b/>
          <w:sz w:val="28"/>
          <w:szCs w:val="28"/>
        </w:rPr>
      </w:pPr>
      <w:bookmarkStart w:id="77" w:name="_Toc24209021"/>
      <w:bookmarkStart w:id="78" w:name="_Toc30164422"/>
      <w:bookmarkStart w:id="79" w:name="_Toc50654367"/>
      <w:bookmarkStart w:id="80" w:name="_Toc63406187"/>
      <w:bookmarkStart w:id="81" w:name="_Toc63406652"/>
      <w:bookmarkStart w:id="82" w:name="_Toc63410766"/>
      <w:r w:rsidRPr="00694A17">
        <w:rPr>
          <w:b/>
        </w:rPr>
        <w:t>Статья 7.2. .Комиссия по землепользованию и застройке</w:t>
      </w:r>
      <w:bookmarkEnd w:id="77"/>
      <w:bookmarkEnd w:id="78"/>
      <w:bookmarkEnd w:id="79"/>
      <w:bookmarkEnd w:id="80"/>
      <w:bookmarkEnd w:id="81"/>
      <w:bookmarkEnd w:id="82"/>
    </w:p>
    <w:p w14:paraId="0CCAAD3C" w14:textId="77777777" w:rsidR="00E416EC" w:rsidRPr="00E416EC" w:rsidRDefault="00E416EC" w:rsidP="00E416EC">
      <w:pPr>
        <w:ind w:firstLine="709"/>
        <w:rPr>
          <w:b/>
          <w:sz w:val="24"/>
          <w:szCs w:val="24"/>
        </w:rPr>
      </w:pPr>
      <w:r w:rsidRPr="00E416EC">
        <w:rPr>
          <w:b/>
          <w:sz w:val="24"/>
          <w:szCs w:val="24"/>
        </w:rPr>
        <w:t xml:space="preserve"> </w:t>
      </w:r>
    </w:p>
    <w:p w14:paraId="56647D62" w14:textId="77777777" w:rsidR="00141A3F" w:rsidRPr="00C847D8" w:rsidRDefault="00141A3F" w:rsidP="00141A3F">
      <w:pPr>
        <w:ind w:firstLine="709"/>
        <w:rPr>
          <w:color w:val="000000" w:themeColor="text1"/>
          <w:sz w:val="24"/>
          <w:szCs w:val="24"/>
        </w:rPr>
      </w:pPr>
      <w:r w:rsidRPr="00C847D8">
        <w:rPr>
          <w:color w:val="000000" w:themeColor="text1"/>
          <w:sz w:val="24"/>
          <w:szCs w:val="24"/>
        </w:rPr>
        <w:t xml:space="preserve">В соответствии с Постановлением администрации муниципального образования Мостовский район от 05.03.2021 года №211 «О создании комиссии по землепользованию и </w:t>
      </w:r>
      <w:r w:rsidRPr="00C847D8">
        <w:rPr>
          <w:color w:val="000000" w:themeColor="text1"/>
          <w:sz w:val="24"/>
          <w:szCs w:val="24"/>
        </w:rPr>
        <w:lastRenderedPageBreak/>
        <w:t>застройке муниципального образования Мостовский район» к компетенции комиссии относится:</w:t>
      </w:r>
    </w:p>
    <w:p w14:paraId="682B0758" w14:textId="77777777" w:rsidR="00141A3F" w:rsidRPr="00C847D8" w:rsidRDefault="00141A3F" w:rsidP="00141A3F">
      <w:pPr>
        <w:ind w:firstLine="709"/>
        <w:rPr>
          <w:color w:val="000000" w:themeColor="text1"/>
          <w:sz w:val="24"/>
          <w:szCs w:val="24"/>
        </w:rPr>
      </w:pPr>
      <w:r w:rsidRPr="00C847D8">
        <w:rPr>
          <w:color w:val="000000" w:themeColor="text1"/>
          <w:sz w:val="24"/>
          <w:szCs w:val="24"/>
        </w:rPr>
        <w:t>1. Рассмотрение предложений федеральных органов исполнительной власти, органов местного самоуправления, физических и юридических лиц:</w:t>
      </w:r>
    </w:p>
    <w:p w14:paraId="55C5A6A4" w14:textId="77777777"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1)о внесении изменений в схему территориального планирования муниципального образования Мостовский район;</w:t>
      </w:r>
    </w:p>
    <w:p w14:paraId="1A96BC18" w14:textId="77777777"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2)о внесении изменений в Генеральные планы сельских поселений Мостовского района;</w:t>
      </w:r>
    </w:p>
    <w:p w14:paraId="23BAA862" w14:textId="77777777"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3)о внесении изменений в Правила землепользования и застройки сельских поселений Мостовского района.</w:t>
      </w:r>
    </w:p>
    <w:p w14:paraId="4ADA6BE7" w14:textId="77777777"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4)о внесении изменений в Местные нормативы градостроительного проектирования муниципального образования Мостовский район;</w:t>
      </w:r>
    </w:p>
    <w:p w14:paraId="386A4E84" w14:textId="77777777"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5)о внесении изменений в Местные нормативы градостроительного проектирования сельских поселений Мостовского района;</w:t>
      </w:r>
    </w:p>
    <w:p w14:paraId="6152F05F" w14:textId="77777777"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6)о подготовке проектов планировки и проектов межевания территорий, а также внесения изменений в них.</w:t>
      </w:r>
    </w:p>
    <w:p w14:paraId="45DC6539" w14:textId="77777777" w:rsidR="00141A3F" w:rsidRPr="00C847D8" w:rsidRDefault="00141A3F" w:rsidP="00141A3F">
      <w:pPr>
        <w:shd w:val="clear" w:color="auto" w:fill="FFFFFF"/>
        <w:ind w:firstLine="709"/>
        <w:textAlignment w:val="baseline"/>
        <w:rPr>
          <w:color w:val="000000" w:themeColor="text1"/>
          <w:spacing w:val="2"/>
          <w:sz w:val="24"/>
          <w:szCs w:val="24"/>
        </w:rPr>
      </w:pPr>
      <w:r w:rsidRPr="00C847D8">
        <w:rPr>
          <w:color w:val="000000" w:themeColor="text1"/>
          <w:spacing w:val="2"/>
          <w:sz w:val="24"/>
          <w:szCs w:val="24"/>
        </w:rPr>
        <w:t>2.Подготовка проектов внесения изменений в Правила землепользования и застройки сельских поселений Мостовского района.</w:t>
      </w:r>
    </w:p>
    <w:p w14:paraId="33240716" w14:textId="77777777" w:rsidR="00141A3F" w:rsidRPr="00C847D8" w:rsidRDefault="00141A3F" w:rsidP="00141A3F">
      <w:pPr>
        <w:autoSpaceDE w:val="0"/>
        <w:autoSpaceDN w:val="0"/>
        <w:adjustRightInd w:val="0"/>
        <w:ind w:firstLine="709"/>
        <w:rPr>
          <w:color w:val="000000" w:themeColor="text1"/>
          <w:sz w:val="24"/>
          <w:szCs w:val="24"/>
          <w:shd w:val="clear" w:color="auto" w:fill="FFFFFF"/>
        </w:rPr>
      </w:pPr>
      <w:r w:rsidRPr="00C847D8">
        <w:rPr>
          <w:color w:val="000000" w:themeColor="text1"/>
          <w:sz w:val="24"/>
          <w:szCs w:val="24"/>
        </w:rPr>
        <w:t>3.Рассмотрение</w:t>
      </w:r>
      <w:r w:rsidRPr="00C847D8">
        <w:rPr>
          <w:color w:val="000000" w:themeColor="text1"/>
          <w:sz w:val="24"/>
          <w:szCs w:val="24"/>
          <w:shd w:val="clear" w:color="auto" w:fill="FFFFFF"/>
        </w:rPr>
        <w:t xml:space="preserve"> заявлений:</w:t>
      </w:r>
    </w:p>
    <w:p w14:paraId="0830A67F" w14:textId="77777777" w:rsidR="00141A3F" w:rsidRPr="00C847D8" w:rsidRDefault="00141A3F" w:rsidP="00141A3F">
      <w:pPr>
        <w:autoSpaceDE w:val="0"/>
        <w:autoSpaceDN w:val="0"/>
        <w:adjustRightInd w:val="0"/>
        <w:ind w:firstLine="709"/>
        <w:rPr>
          <w:color w:val="000000" w:themeColor="text1"/>
          <w:sz w:val="24"/>
          <w:szCs w:val="24"/>
          <w:shd w:val="clear" w:color="auto" w:fill="FFFFFF"/>
        </w:rPr>
      </w:pPr>
      <w:r w:rsidRPr="00C847D8">
        <w:rPr>
          <w:color w:val="000000" w:themeColor="text1"/>
          <w:sz w:val="24"/>
          <w:szCs w:val="24"/>
          <w:shd w:val="clear" w:color="auto" w:fill="FFFFFF"/>
        </w:rPr>
        <w:t>1)физических или юридических лиц о предоставлении разрешения на условно разрешенный вид использования земельного участка или объекта капитального строительства;</w:t>
      </w:r>
    </w:p>
    <w:p w14:paraId="4D6FFEE6" w14:textId="77777777" w:rsidR="00141A3F" w:rsidRPr="00C847D8" w:rsidRDefault="00141A3F" w:rsidP="00141A3F">
      <w:pPr>
        <w:autoSpaceDE w:val="0"/>
        <w:autoSpaceDN w:val="0"/>
        <w:adjustRightInd w:val="0"/>
        <w:ind w:firstLine="709"/>
        <w:rPr>
          <w:color w:val="000000" w:themeColor="text1"/>
          <w:sz w:val="24"/>
          <w:szCs w:val="24"/>
          <w:shd w:val="clear" w:color="auto" w:fill="FFFFFF"/>
        </w:rPr>
      </w:pPr>
      <w:r w:rsidRPr="00C847D8">
        <w:rPr>
          <w:color w:val="000000" w:themeColor="text1"/>
          <w:sz w:val="24"/>
          <w:szCs w:val="24"/>
          <w:shd w:val="clear" w:color="auto" w:fill="FFFFFF"/>
        </w:rPr>
        <w:t>2)правообладателей земельных участков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5C929033" w14:textId="77777777" w:rsidR="00141A3F" w:rsidRPr="00C847D8" w:rsidRDefault="00141A3F" w:rsidP="00141A3F">
      <w:pPr>
        <w:autoSpaceDE w:val="0"/>
        <w:autoSpaceDN w:val="0"/>
        <w:adjustRightInd w:val="0"/>
        <w:ind w:firstLine="709"/>
        <w:rPr>
          <w:color w:val="000000" w:themeColor="text1"/>
          <w:spacing w:val="2"/>
          <w:sz w:val="24"/>
          <w:szCs w:val="24"/>
        </w:rPr>
      </w:pPr>
      <w:r w:rsidRPr="00C847D8">
        <w:rPr>
          <w:color w:val="000000" w:themeColor="text1"/>
          <w:sz w:val="24"/>
          <w:szCs w:val="24"/>
          <w:shd w:val="clear" w:color="auto" w:fill="FFFFFF"/>
        </w:rPr>
        <w:t>4.</w:t>
      </w:r>
      <w:r w:rsidRPr="00C847D8">
        <w:rPr>
          <w:color w:val="000000" w:themeColor="text1"/>
          <w:spacing w:val="2"/>
          <w:sz w:val="24"/>
          <w:szCs w:val="24"/>
        </w:rPr>
        <w:t>Рассмотрение:</w:t>
      </w:r>
    </w:p>
    <w:p w14:paraId="7DB2DBC6" w14:textId="77777777"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pacing w:val="2"/>
          <w:sz w:val="24"/>
          <w:szCs w:val="24"/>
        </w:rPr>
        <w:t xml:space="preserve">1)проекта </w:t>
      </w:r>
      <w:r w:rsidRPr="00C847D8">
        <w:rPr>
          <w:color w:val="000000" w:themeColor="text1"/>
          <w:sz w:val="24"/>
          <w:szCs w:val="24"/>
        </w:rPr>
        <w:t>внесения изменений в схему территориального планирования муниципального образования Мостовский район;</w:t>
      </w:r>
    </w:p>
    <w:p w14:paraId="51A646AC" w14:textId="77777777"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2)проектов внесения изменений в Генеральные планы сельских поселений Мостовского района;</w:t>
      </w:r>
    </w:p>
    <w:p w14:paraId="72F2052E" w14:textId="77777777"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3)проектов внесения изменений в Правила землепользования и застройки сельских поселений Мостовского района.</w:t>
      </w:r>
    </w:p>
    <w:p w14:paraId="49BDA79A" w14:textId="77777777"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4)проекта внесения изменений в Местные нормативы градостроительного проектирования муниципального образования Мостовский район;</w:t>
      </w:r>
    </w:p>
    <w:p w14:paraId="0BD39C62" w14:textId="77777777"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5)проектов внесения изменений в Местные нормативы градостроительного проектирования сельских поселений Мостовского района;</w:t>
      </w:r>
    </w:p>
    <w:p w14:paraId="5023227C" w14:textId="77777777"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6)проектов планировки и проектов межевания территорий, а также внесения изменений в них;</w:t>
      </w:r>
    </w:p>
    <w:p w14:paraId="6EEEC271" w14:textId="77777777" w:rsidR="00141A3F" w:rsidRPr="00C847D8" w:rsidRDefault="00141A3F" w:rsidP="00141A3F">
      <w:pPr>
        <w:autoSpaceDE w:val="0"/>
        <w:autoSpaceDN w:val="0"/>
        <w:adjustRightInd w:val="0"/>
        <w:ind w:firstLine="709"/>
        <w:rPr>
          <w:color w:val="000000" w:themeColor="text1"/>
          <w:sz w:val="24"/>
          <w:szCs w:val="24"/>
          <w:shd w:val="clear" w:color="auto" w:fill="FFFFFF"/>
        </w:rPr>
      </w:pPr>
      <w:r w:rsidRPr="00C847D8">
        <w:rPr>
          <w:color w:val="000000" w:themeColor="text1"/>
          <w:sz w:val="24"/>
          <w:szCs w:val="24"/>
        </w:rPr>
        <w:t>7)</w:t>
      </w:r>
      <w:r w:rsidRPr="00C847D8">
        <w:rPr>
          <w:color w:val="000000" w:themeColor="text1"/>
          <w:sz w:val="24"/>
          <w:szCs w:val="24"/>
          <w:shd w:val="clear" w:color="auto" w:fill="FFFFFF"/>
        </w:rPr>
        <w:t>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58A64942" w14:textId="77777777" w:rsidR="00141A3F" w:rsidRPr="00C847D8" w:rsidRDefault="00141A3F" w:rsidP="00141A3F">
      <w:pPr>
        <w:autoSpaceDE w:val="0"/>
        <w:autoSpaceDN w:val="0"/>
        <w:adjustRightInd w:val="0"/>
        <w:ind w:firstLine="709"/>
        <w:rPr>
          <w:color w:val="000000" w:themeColor="text1"/>
          <w:sz w:val="24"/>
          <w:szCs w:val="24"/>
          <w:shd w:val="clear" w:color="auto" w:fill="FFFFFF"/>
        </w:rPr>
      </w:pPr>
      <w:r w:rsidRPr="00C847D8">
        <w:rPr>
          <w:color w:val="000000" w:themeColor="text1"/>
          <w:sz w:val="24"/>
          <w:szCs w:val="24"/>
          <w:shd w:val="clear" w:color="auto" w:fill="FFFFFF"/>
        </w:rPr>
        <w:t>8)проекта решения о предоставлении разрешения на условно разрешенный вид использования;</w:t>
      </w:r>
    </w:p>
    <w:p w14:paraId="7E554B81" w14:textId="77777777"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shd w:val="clear" w:color="auto" w:fill="FFFFFF"/>
        </w:rPr>
        <w:t>9)иных вопросов в области градостроительной деятельности.</w:t>
      </w:r>
    </w:p>
    <w:p w14:paraId="293E8E99" w14:textId="77777777" w:rsidR="00141A3F" w:rsidRPr="00C847D8" w:rsidRDefault="00141A3F" w:rsidP="00141A3F">
      <w:pPr>
        <w:autoSpaceDE w:val="0"/>
        <w:autoSpaceDN w:val="0"/>
        <w:adjustRightInd w:val="0"/>
        <w:ind w:firstLine="709"/>
        <w:rPr>
          <w:color w:val="000000" w:themeColor="text1"/>
          <w:spacing w:val="2"/>
          <w:sz w:val="24"/>
          <w:szCs w:val="24"/>
        </w:rPr>
      </w:pPr>
      <w:r w:rsidRPr="00C847D8">
        <w:rPr>
          <w:color w:val="000000" w:themeColor="text1"/>
          <w:sz w:val="24"/>
          <w:szCs w:val="24"/>
        </w:rPr>
        <w:t>5.</w:t>
      </w:r>
      <w:r w:rsidRPr="00C847D8">
        <w:rPr>
          <w:color w:val="000000" w:themeColor="text1"/>
          <w:spacing w:val="2"/>
          <w:sz w:val="24"/>
          <w:szCs w:val="24"/>
        </w:rPr>
        <w:t>Обеспечение организации и проведения публичных слушаний по проектам, указанным в подпунктах 1-3, 6-8 пункта 3.2.4 настоящего Порядка.</w:t>
      </w:r>
    </w:p>
    <w:p w14:paraId="5FF14B70" w14:textId="77777777" w:rsidR="00141A3F" w:rsidRPr="00C847D8" w:rsidRDefault="00141A3F" w:rsidP="00141A3F">
      <w:pPr>
        <w:shd w:val="clear" w:color="auto" w:fill="FFFFFF"/>
        <w:ind w:firstLine="709"/>
        <w:textAlignment w:val="baseline"/>
        <w:rPr>
          <w:color w:val="000000" w:themeColor="text1"/>
          <w:spacing w:val="2"/>
          <w:sz w:val="24"/>
          <w:szCs w:val="24"/>
        </w:rPr>
      </w:pPr>
      <w:r w:rsidRPr="00C847D8">
        <w:rPr>
          <w:color w:val="000000" w:themeColor="text1"/>
          <w:spacing w:val="2"/>
          <w:sz w:val="24"/>
          <w:szCs w:val="24"/>
        </w:rPr>
        <w:t xml:space="preserve">6.Подготовка заключений о результатах публичных слушаний, заключений Комиссии, а также рекомендаций главе муниципального образования Мостовский район в случаях, установленных </w:t>
      </w:r>
      <w:hyperlink r:id="rId16" w:history="1">
        <w:r w:rsidRPr="00C847D8">
          <w:rPr>
            <w:color w:val="000000" w:themeColor="text1"/>
            <w:spacing w:val="2"/>
            <w:sz w:val="24"/>
            <w:szCs w:val="24"/>
          </w:rPr>
          <w:t>Градостроительным кодексом Российской Федерации</w:t>
        </w:r>
      </w:hyperlink>
      <w:r w:rsidRPr="00C847D8">
        <w:rPr>
          <w:color w:val="000000" w:themeColor="text1"/>
          <w:spacing w:val="2"/>
          <w:sz w:val="24"/>
          <w:szCs w:val="24"/>
        </w:rPr>
        <w:t>.</w:t>
      </w:r>
    </w:p>
    <w:p w14:paraId="46E7E8F2" w14:textId="77777777" w:rsidR="00141A3F" w:rsidRPr="00C847D8" w:rsidRDefault="00141A3F" w:rsidP="00141A3F">
      <w:pPr>
        <w:shd w:val="clear" w:color="auto" w:fill="FFFFFF"/>
        <w:ind w:firstLine="709"/>
        <w:textAlignment w:val="baseline"/>
        <w:rPr>
          <w:color w:val="000000" w:themeColor="text1"/>
          <w:spacing w:val="2"/>
          <w:sz w:val="24"/>
          <w:szCs w:val="24"/>
        </w:rPr>
      </w:pPr>
      <w:r w:rsidRPr="00C847D8">
        <w:rPr>
          <w:color w:val="000000" w:themeColor="text1"/>
          <w:spacing w:val="2"/>
          <w:sz w:val="24"/>
          <w:szCs w:val="24"/>
        </w:rPr>
        <w:t xml:space="preserve">7.В целях обеспечения устойчивого развития территорий муниципального образования Мостовский район, Комиссия может осуществлять иные функции в соответствии с </w:t>
      </w:r>
      <w:hyperlink r:id="rId17" w:history="1">
        <w:r w:rsidRPr="00C847D8">
          <w:rPr>
            <w:color w:val="000000" w:themeColor="text1"/>
            <w:spacing w:val="2"/>
            <w:sz w:val="24"/>
            <w:szCs w:val="24"/>
          </w:rPr>
          <w:t>Градостроительным кодексом Российской Федерации</w:t>
        </w:r>
      </w:hyperlink>
      <w:r w:rsidRPr="00C847D8">
        <w:rPr>
          <w:color w:val="000000" w:themeColor="text1"/>
          <w:spacing w:val="2"/>
          <w:sz w:val="24"/>
          <w:szCs w:val="24"/>
        </w:rPr>
        <w:t>.</w:t>
      </w:r>
    </w:p>
    <w:p w14:paraId="49E05CE9" w14:textId="77777777" w:rsidR="00141A3F" w:rsidRPr="00C847D8" w:rsidRDefault="00141A3F" w:rsidP="00141A3F">
      <w:pPr>
        <w:ind w:firstLine="709"/>
        <w:rPr>
          <w:color w:val="000000" w:themeColor="text1"/>
          <w:sz w:val="24"/>
          <w:szCs w:val="24"/>
        </w:rPr>
      </w:pPr>
      <w:r w:rsidRPr="00C847D8">
        <w:rPr>
          <w:color w:val="000000" w:themeColor="text1"/>
          <w:sz w:val="24"/>
          <w:szCs w:val="24"/>
        </w:rPr>
        <w:lastRenderedPageBreak/>
        <w:t xml:space="preserve">Состав и порядок деятельности комиссии утверждаются постановлением администрации  муниципального образования </w:t>
      </w:r>
      <w:r w:rsidRPr="00C847D8">
        <w:rPr>
          <w:i/>
          <w:color w:val="000000" w:themeColor="text1"/>
          <w:sz w:val="24"/>
          <w:szCs w:val="24"/>
        </w:rPr>
        <w:t>Мостовский район.</w:t>
      </w:r>
    </w:p>
    <w:p w14:paraId="3F593E0C" w14:textId="77777777" w:rsidR="00141A3F" w:rsidRPr="00C847D8" w:rsidRDefault="00141A3F" w:rsidP="00141A3F">
      <w:pPr>
        <w:pStyle w:val="af0"/>
        <w:ind w:firstLine="709"/>
        <w:rPr>
          <w:color w:val="000000" w:themeColor="text1"/>
          <w:sz w:val="24"/>
        </w:rPr>
      </w:pPr>
    </w:p>
    <w:p w14:paraId="5DAE1F4F" w14:textId="77777777" w:rsidR="00E416EC" w:rsidRDefault="00E416EC" w:rsidP="0095678F">
      <w:pPr>
        <w:pStyle w:val="af0"/>
        <w:ind w:firstLine="709"/>
        <w:rPr>
          <w:sz w:val="24"/>
        </w:rPr>
      </w:pPr>
    </w:p>
    <w:p w14:paraId="7BF40871" w14:textId="77777777" w:rsidR="008555DC" w:rsidRPr="00694A17" w:rsidRDefault="008555DC" w:rsidP="002704F9">
      <w:pPr>
        <w:pStyle w:val="40"/>
        <w:rPr>
          <w:b/>
        </w:rPr>
      </w:pPr>
      <w:bookmarkStart w:id="83" w:name="_Toc63410767"/>
      <w:r w:rsidRPr="00694A17">
        <w:rPr>
          <w:b/>
        </w:rPr>
        <w:t>Глава 3. П</w:t>
      </w:r>
      <w:r w:rsidR="00C4593A" w:rsidRPr="00694A17">
        <w:rPr>
          <w:b/>
        </w:rPr>
        <w:t>редоставление прав на земельные участки.</w:t>
      </w:r>
      <w:bookmarkEnd w:id="83"/>
    </w:p>
    <w:p w14:paraId="5BF4C2B9" w14:textId="77777777" w:rsidR="001B6B2F" w:rsidRPr="00694A17" w:rsidRDefault="001B6B2F" w:rsidP="00694A17">
      <w:pPr>
        <w:pStyle w:val="40"/>
        <w:rPr>
          <w:b/>
        </w:rPr>
      </w:pPr>
    </w:p>
    <w:p w14:paraId="57DF0DCB" w14:textId="77777777" w:rsidR="001B6B2F" w:rsidRPr="00694A17" w:rsidRDefault="001B6B2F" w:rsidP="002704F9">
      <w:pPr>
        <w:pStyle w:val="40"/>
        <w:rPr>
          <w:b/>
          <w:bCs/>
        </w:rPr>
      </w:pPr>
      <w:bookmarkStart w:id="84" w:name="_Toc24209022"/>
      <w:bookmarkStart w:id="85" w:name="_Toc30164423"/>
      <w:bookmarkStart w:id="86" w:name="_Toc50654368"/>
      <w:bookmarkStart w:id="87" w:name="_Toc63406188"/>
      <w:bookmarkStart w:id="88" w:name="_Toc63406653"/>
      <w:bookmarkStart w:id="89" w:name="_Toc63410768"/>
      <w:r w:rsidRPr="00694A17">
        <w:rPr>
          <w:b/>
          <w:bCs/>
        </w:rPr>
        <w:t>Раздел 4. Предоставление прав на земельные участки</w:t>
      </w:r>
      <w:bookmarkEnd w:id="84"/>
      <w:bookmarkEnd w:id="85"/>
      <w:bookmarkEnd w:id="86"/>
      <w:bookmarkEnd w:id="87"/>
      <w:bookmarkEnd w:id="88"/>
      <w:bookmarkEnd w:id="89"/>
    </w:p>
    <w:p w14:paraId="232115BD" w14:textId="77777777" w:rsidR="008555DC" w:rsidRPr="00694A17" w:rsidRDefault="008555DC" w:rsidP="00694A17">
      <w:pPr>
        <w:pStyle w:val="40"/>
        <w:rPr>
          <w:b/>
          <w:i/>
        </w:rPr>
      </w:pPr>
    </w:p>
    <w:p w14:paraId="474BCA34" w14:textId="77777777" w:rsidR="008555DC" w:rsidRPr="00694A17" w:rsidRDefault="008555DC" w:rsidP="002704F9">
      <w:pPr>
        <w:pStyle w:val="40"/>
        <w:rPr>
          <w:b/>
        </w:rPr>
      </w:pPr>
      <w:bookmarkStart w:id="90" w:name="_Toc63410769"/>
      <w:r w:rsidRPr="00694A17">
        <w:rPr>
          <w:b/>
        </w:rPr>
        <w:t>Статья 8. Общие положения предоставления прав на земельные участки</w:t>
      </w:r>
      <w:r w:rsidR="00135458" w:rsidRPr="00694A17">
        <w:rPr>
          <w:b/>
        </w:rPr>
        <w:t>.</w:t>
      </w:r>
      <w:bookmarkEnd w:id="90"/>
    </w:p>
    <w:p w14:paraId="4198FEDD" w14:textId="77777777" w:rsidR="008555DC" w:rsidRPr="008555DC" w:rsidRDefault="008555DC" w:rsidP="008555DC">
      <w:pPr>
        <w:ind w:firstLine="709"/>
        <w:rPr>
          <w:b/>
          <w:i/>
          <w:sz w:val="24"/>
          <w:szCs w:val="24"/>
        </w:rPr>
      </w:pPr>
    </w:p>
    <w:p w14:paraId="25763330" w14:textId="77777777" w:rsidR="008555DC" w:rsidRPr="008555DC" w:rsidRDefault="008555DC" w:rsidP="008555DC">
      <w:pPr>
        <w:ind w:firstLine="709"/>
        <w:rPr>
          <w:sz w:val="24"/>
          <w:szCs w:val="24"/>
        </w:rPr>
      </w:pPr>
      <w:r w:rsidRPr="008555DC">
        <w:rPr>
          <w:sz w:val="24"/>
          <w:szCs w:val="24"/>
        </w:rPr>
        <w:t>1.До разграничения государственной собственности на землю предоставление земельных участков, находящихся в государственной или муниципально</w:t>
      </w:r>
      <w:r>
        <w:rPr>
          <w:sz w:val="24"/>
          <w:szCs w:val="24"/>
        </w:rPr>
        <w:t xml:space="preserve">й собственности, на территории Андрюковского сельского поселения </w:t>
      </w:r>
      <w:r w:rsidRPr="008555DC">
        <w:rPr>
          <w:sz w:val="24"/>
          <w:szCs w:val="24"/>
        </w:rPr>
        <w:t>осуществляется администрацией муниципального образования</w:t>
      </w:r>
      <w:r>
        <w:rPr>
          <w:sz w:val="24"/>
          <w:szCs w:val="24"/>
        </w:rPr>
        <w:t xml:space="preserve"> </w:t>
      </w:r>
      <w:r w:rsidRPr="00BA1ACD">
        <w:rPr>
          <w:i/>
          <w:sz w:val="24"/>
          <w:szCs w:val="24"/>
        </w:rPr>
        <w:t>Мостовский район</w:t>
      </w:r>
      <w:r>
        <w:rPr>
          <w:sz w:val="24"/>
          <w:szCs w:val="24"/>
        </w:rPr>
        <w:t xml:space="preserve"> </w:t>
      </w:r>
      <w:r w:rsidRPr="008555DC">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Pr>
          <w:sz w:val="24"/>
          <w:szCs w:val="24"/>
        </w:rPr>
        <w:t xml:space="preserve">Мостовский район </w:t>
      </w:r>
      <w:r w:rsidRPr="008555DC">
        <w:rPr>
          <w:sz w:val="24"/>
          <w:szCs w:val="24"/>
        </w:rPr>
        <w:t xml:space="preserve">и нормативными правовыми актами муниципального образования </w:t>
      </w:r>
      <w:r>
        <w:rPr>
          <w:sz w:val="24"/>
          <w:szCs w:val="24"/>
        </w:rPr>
        <w:t>Мостовский район</w:t>
      </w:r>
      <w:r w:rsidRPr="008555DC">
        <w:rPr>
          <w:sz w:val="24"/>
          <w:szCs w:val="24"/>
        </w:rPr>
        <w:t>.</w:t>
      </w:r>
    </w:p>
    <w:p w14:paraId="4296762E" w14:textId="77777777" w:rsidR="008555DC" w:rsidRPr="008555DC" w:rsidRDefault="008555DC" w:rsidP="008555DC">
      <w:pPr>
        <w:ind w:firstLine="709"/>
        <w:rPr>
          <w:sz w:val="24"/>
          <w:szCs w:val="24"/>
        </w:rPr>
      </w:pPr>
      <w:r w:rsidRPr="008555DC">
        <w:rPr>
          <w:sz w:val="24"/>
          <w:szCs w:val="24"/>
        </w:rPr>
        <w:t>2.Земельные участки, находящиеся в государственной или муниципальной собственности, предоставляются на основании:</w:t>
      </w:r>
    </w:p>
    <w:p w14:paraId="21408FF7" w14:textId="77777777" w:rsidR="008555DC" w:rsidRPr="008555DC" w:rsidRDefault="008555DC" w:rsidP="008555DC">
      <w:pPr>
        <w:ind w:firstLine="709"/>
        <w:rPr>
          <w:sz w:val="24"/>
          <w:szCs w:val="24"/>
        </w:rPr>
      </w:pPr>
      <w:r w:rsidRPr="008555DC">
        <w:rPr>
          <w:sz w:val="24"/>
          <w:szCs w:val="24"/>
        </w:rPr>
        <w:t>1)решения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44DFB49F" w14:textId="77777777" w:rsidR="008555DC" w:rsidRPr="008555DC" w:rsidRDefault="008555DC" w:rsidP="008555DC">
      <w:pPr>
        <w:ind w:firstLine="709"/>
        <w:rPr>
          <w:sz w:val="24"/>
          <w:szCs w:val="24"/>
        </w:rPr>
      </w:pPr>
      <w:r w:rsidRPr="008555DC">
        <w:rPr>
          <w:sz w:val="24"/>
          <w:szCs w:val="24"/>
        </w:rPr>
        <w:t>2)договора купли-продажи в случае предоставления земельного участка в собственность за плату;</w:t>
      </w:r>
    </w:p>
    <w:p w14:paraId="552112F3" w14:textId="77777777" w:rsidR="008555DC" w:rsidRPr="008555DC" w:rsidRDefault="008555DC" w:rsidP="008555DC">
      <w:pPr>
        <w:ind w:firstLine="709"/>
        <w:rPr>
          <w:sz w:val="24"/>
          <w:szCs w:val="24"/>
        </w:rPr>
      </w:pPr>
      <w:r w:rsidRPr="008555DC">
        <w:rPr>
          <w:sz w:val="24"/>
          <w:szCs w:val="24"/>
        </w:rPr>
        <w:t>3)договора аренды в случае предоставления земельного участка в аренду;</w:t>
      </w:r>
    </w:p>
    <w:p w14:paraId="70E0D049" w14:textId="77777777" w:rsidR="008555DC" w:rsidRPr="008555DC" w:rsidRDefault="008555DC" w:rsidP="008555DC">
      <w:pPr>
        <w:ind w:firstLine="709"/>
        <w:rPr>
          <w:sz w:val="24"/>
          <w:szCs w:val="24"/>
        </w:rPr>
      </w:pPr>
      <w:r>
        <w:rPr>
          <w:sz w:val="24"/>
          <w:szCs w:val="24"/>
        </w:rPr>
        <w:t>4)</w:t>
      </w:r>
      <w:r w:rsidRPr="008555DC">
        <w:rPr>
          <w:sz w:val="24"/>
          <w:szCs w:val="24"/>
        </w:rPr>
        <w:t xml:space="preserve">договора безвозмездного пользования в случае предоставления земельного участка в безвозмездное пользование. </w:t>
      </w:r>
    </w:p>
    <w:p w14:paraId="7BA382D1" w14:textId="77777777" w:rsidR="008555DC" w:rsidRPr="008555DC" w:rsidRDefault="008555DC" w:rsidP="008555DC">
      <w:pPr>
        <w:ind w:firstLine="709"/>
        <w:rPr>
          <w:sz w:val="24"/>
          <w:szCs w:val="24"/>
        </w:rPr>
      </w:pPr>
      <w:r>
        <w:rPr>
          <w:sz w:val="24"/>
          <w:szCs w:val="24"/>
        </w:rPr>
        <w:t>3.</w:t>
      </w:r>
      <w:r w:rsidRPr="008555DC">
        <w:rPr>
          <w:sz w:val="24"/>
          <w:szCs w:val="24"/>
        </w:rPr>
        <w:t>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4ADE8755" w14:textId="77777777" w:rsidR="008555DC" w:rsidRPr="008555DC" w:rsidRDefault="008555DC" w:rsidP="008555DC">
      <w:pPr>
        <w:ind w:firstLine="709"/>
        <w:rPr>
          <w:sz w:val="24"/>
          <w:szCs w:val="24"/>
        </w:rPr>
      </w:pPr>
      <w:r>
        <w:rPr>
          <w:sz w:val="24"/>
          <w:szCs w:val="24"/>
        </w:rPr>
        <w:t>1)</w:t>
      </w:r>
      <w:r w:rsidRPr="008555DC">
        <w:rPr>
          <w:sz w:val="24"/>
          <w:szCs w:val="24"/>
        </w:rPr>
        <w:t>проект межевания территории, утвержденный в соответствии с Градостроительным кодексом Российской Федерации;</w:t>
      </w:r>
    </w:p>
    <w:p w14:paraId="55FAA803" w14:textId="77777777" w:rsidR="008555DC" w:rsidRPr="008555DC" w:rsidRDefault="008555DC" w:rsidP="008555DC">
      <w:pPr>
        <w:ind w:firstLine="709"/>
        <w:rPr>
          <w:sz w:val="24"/>
          <w:szCs w:val="24"/>
        </w:rPr>
      </w:pPr>
      <w:r w:rsidRPr="008555DC">
        <w:rPr>
          <w:sz w:val="24"/>
          <w:szCs w:val="24"/>
        </w:rPr>
        <w:t>2)проектная документация лесных участков;</w:t>
      </w:r>
    </w:p>
    <w:p w14:paraId="0C0C56A8" w14:textId="77777777" w:rsidR="008555DC" w:rsidRPr="008555DC" w:rsidRDefault="008555DC" w:rsidP="008555DC">
      <w:pPr>
        <w:ind w:firstLine="709"/>
        <w:rPr>
          <w:sz w:val="24"/>
          <w:szCs w:val="24"/>
        </w:rPr>
      </w:pPr>
      <w:r w:rsidRPr="008555DC">
        <w:rPr>
          <w:sz w:val="24"/>
          <w:szCs w:val="24"/>
        </w:rPr>
        <w:t xml:space="preserve">3)утвержденная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РФ. </w:t>
      </w:r>
    </w:p>
    <w:p w14:paraId="50651D28" w14:textId="77777777" w:rsidR="001B6B2F" w:rsidRDefault="001B6B2F" w:rsidP="001B6B2F">
      <w:pPr>
        <w:rPr>
          <w:sz w:val="24"/>
          <w:szCs w:val="24"/>
        </w:rPr>
      </w:pPr>
      <w:r w:rsidRPr="002831B1">
        <w:rPr>
          <w:sz w:val="24"/>
          <w:szCs w:val="24"/>
        </w:rPr>
        <w:t>4.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w:t>
      </w:r>
      <w:r w:rsidRPr="00BA1ACD">
        <w:rPr>
          <w:sz w:val="24"/>
          <w:szCs w:val="24"/>
        </w:rPr>
        <w:t> </w:t>
      </w:r>
      <w:r w:rsidR="00FB6A6A" w:rsidRPr="00BA1ACD">
        <w:rPr>
          <w:sz w:val="24"/>
          <w:szCs w:val="24"/>
        </w:rPr>
        <w:t>5</w:t>
      </w:r>
      <w:r w:rsidR="00FB6A6A">
        <w:rPr>
          <w:color w:val="FF0000"/>
          <w:sz w:val="24"/>
          <w:szCs w:val="24"/>
        </w:rPr>
        <w:t xml:space="preserve"> </w:t>
      </w:r>
      <w:r w:rsidRPr="002831B1">
        <w:rPr>
          <w:sz w:val="24"/>
          <w:szCs w:val="24"/>
        </w:rPr>
        <w:t>настоящей статьи.</w:t>
      </w:r>
    </w:p>
    <w:p w14:paraId="521C753A" w14:textId="77777777" w:rsidR="00FB6A6A" w:rsidRPr="000F30BD" w:rsidRDefault="00FB6A6A" w:rsidP="001B6B2F">
      <w:pPr>
        <w:rPr>
          <w:sz w:val="24"/>
          <w:szCs w:val="24"/>
        </w:rPr>
      </w:pPr>
      <w:r w:rsidRPr="000F30BD">
        <w:rPr>
          <w:rStyle w:val="blk"/>
          <w:sz w:val="24"/>
          <w:szCs w:val="24"/>
        </w:rPr>
        <w:t>4.1. Образование лесных участков в целях размещения линейных объектов осуществляется на основании утвержденного проекта межевания территории.</w:t>
      </w:r>
    </w:p>
    <w:p w14:paraId="28CA08EA" w14:textId="77777777" w:rsidR="001B6B2F" w:rsidRPr="000F30BD" w:rsidRDefault="001B6B2F" w:rsidP="001B6B2F">
      <w:pPr>
        <w:rPr>
          <w:sz w:val="24"/>
          <w:szCs w:val="24"/>
        </w:rPr>
      </w:pPr>
      <w:r w:rsidRPr="000F30BD">
        <w:rPr>
          <w:sz w:val="24"/>
          <w:szCs w:val="24"/>
        </w:rPr>
        <w:t>5. Исключительно в соответствии с утвержденным проектом межевания территории осуществляется образование земельных участков:</w:t>
      </w:r>
    </w:p>
    <w:p w14:paraId="69C4C07D" w14:textId="77777777" w:rsidR="0074474E" w:rsidRPr="000F30BD" w:rsidRDefault="0074474E" w:rsidP="0074474E">
      <w:pPr>
        <w:ind w:firstLine="540"/>
        <w:rPr>
          <w:sz w:val="24"/>
          <w:szCs w:val="24"/>
        </w:rPr>
      </w:pPr>
      <w:bookmarkStart w:id="91" w:name="dst101197"/>
      <w:bookmarkStart w:id="92" w:name="dst331"/>
      <w:bookmarkEnd w:id="91"/>
      <w:bookmarkEnd w:id="92"/>
      <w:r w:rsidRPr="000F30BD">
        <w:rPr>
          <w:rStyle w:val="blk"/>
          <w:sz w:val="24"/>
          <w:szCs w:val="24"/>
        </w:rPr>
        <w:t>1) из земельного участка, предоставленного для комплексного развития территории;</w:t>
      </w:r>
    </w:p>
    <w:p w14:paraId="3C196030" w14:textId="77777777" w:rsidR="0074474E" w:rsidRPr="000F30BD" w:rsidRDefault="0074474E" w:rsidP="0074474E">
      <w:pPr>
        <w:ind w:firstLine="540"/>
        <w:rPr>
          <w:sz w:val="24"/>
          <w:szCs w:val="24"/>
        </w:rPr>
      </w:pPr>
      <w:bookmarkStart w:id="93" w:name="dst1688"/>
      <w:bookmarkStart w:id="94" w:name="dst332"/>
      <w:bookmarkEnd w:id="93"/>
      <w:bookmarkEnd w:id="94"/>
      <w:r w:rsidRPr="000F30BD">
        <w:rPr>
          <w:rStyle w:val="blk"/>
          <w:sz w:val="24"/>
          <w:szCs w:val="24"/>
        </w:rPr>
        <w:t>2) из земельного участка, предоставленного садоводческому или огородническому некоммерческому товариществу;</w:t>
      </w:r>
    </w:p>
    <w:p w14:paraId="348BF70B" w14:textId="77777777" w:rsidR="0074474E" w:rsidRPr="000F30BD" w:rsidRDefault="0074474E" w:rsidP="0074474E">
      <w:pPr>
        <w:ind w:firstLine="540"/>
        <w:rPr>
          <w:sz w:val="24"/>
          <w:szCs w:val="24"/>
        </w:rPr>
      </w:pPr>
      <w:bookmarkStart w:id="95" w:name="dst101167"/>
      <w:bookmarkStart w:id="96" w:name="dst334"/>
      <w:bookmarkEnd w:id="95"/>
      <w:bookmarkEnd w:id="96"/>
      <w:r w:rsidRPr="000F30BD">
        <w:rPr>
          <w:rStyle w:val="blk"/>
          <w:sz w:val="24"/>
          <w:szCs w:val="24"/>
        </w:rPr>
        <w:t xml:space="preserve">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18" w:anchor="dst100275" w:history="1">
        <w:r w:rsidRPr="000F30BD">
          <w:rPr>
            <w:rStyle w:val="af"/>
            <w:color w:val="auto"/>
            <w:sz w:val="24"/>
            <w:szCs w:val="24"/>
            <w:u w:val="none"/>
          </w:rPr>
          <w:t>статьей 13</w:t>
        </w:r>
      </w:hyperlink>
      <w:r w:rsidRPr="000F30BD">
        <w:rPr>
          <w:rStyle w:val="blk"/>
          <w:sz w:val="24"/>
          <w:szCs w:val="24"/>
        </w:rPr>
        <w:t xml:space="preserve"> Федерального закона от 30 декабря 2004 года N 214-ФЗ "Об участии в долевом </w:t>
      </w:r>
      <w:r w:rsidRPr="000F30BD">
        <w:rPr>
          <w:rStyle w:val="blk"/>
          <w:sz w:val="24"/>
          <w:szCs w:val="24"/>
        </w:rPr>
        <w:lastRenderedPageBreak/>
        <w:t>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78912028" w14:textId="77777777" w:rsidR="0074474E" w:rsidRPr="000F30BD" w:rsidRDefault="0074474E" w:rsidP="0074474E">
      <w:pPr>
        <w:ind w:firstLine="540"/>
        <w:rPr>
          <w:sz w:val="24"/>
          <w:szCs w:val="24"/>
        </w:rPr>
      </w:pPr>
      <w:bookmarkStart w:id="97" w:name="dst1513"/>
      <w:bookmarkStart w:id="98" w:name="dst335"/>
      <w:bookmarkEnd w:id="97"/>
      <w:bookmarkEnd w:id="98"/>
      <w:r w:rsidRPr="000F30BD">
        <w:rPr>
          <w:rStyle w:val="blk"/>
          <w:sz w:val="24"/>
          <w:szCs w:val="24"/>
        </w:rPr>
        <w:t>4) для строительства, реконструкции линейных объектов федерального, регионального или местного значения.</w:t>
      </w:r>
    </w:p>
    <w:p w14:paraId="728BA374" w14:textId="77777777" w:rsidR="008E2EC7" w:rsidRPr="000F30BD" w:rsidRDefault="008E2EC7" w:rsidP="008E2EC7">
      <w:pPr>
        <w:ind w:firstLine="540"/>
        <w:rPr>
          <w:sz w:val="24"/>
          <w:szCs w:val="24"/>
        </w:rPr>
      </w:pPr>
      <w:r w:rsidRPr="000F30BD">
        <w:rPr>
          <w:sz w:val="24"/>
          <w:szCs w:val="24"/>
        </w:rPr>
        <w:t>6</w:t>
      </w:r>
      <w:r w:rsidR="001B6B2F" w:rsidRPr="000F30BD">
        <w:rPr>
          <w:sz w:val="24"/>
          <w:szCs w:val="24"/>
        </w:rPr>
        <w:t xml:space="preserve">. </w:t>
      </w:r>
      <w:r w:rsidRPr="000F30BD">
        <w:rPr>
          <w:rStyle w:val="blk"/>
          <w:sz w:val="24"/>
          <w:szCs w:val="24"/>
        </w:rPr>
        <w:t xml:space="preserve">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r:id="rId19" w:anchor="dst435" w:history="1">
        <w:r w:rsidRPr="003C0DD9">
          <w:rPr>
            <w:rStyle w:val="af"/>
            <w:color w:val="auto"/>
            <w:sz w:val="24"/>
            <w:szCs w:val="24"/>
            <w:u w:val="none"/>
          </w:rPr>
          <w:t>пунктом 7</w:t>
        </w:r>
      </w:hyperlink>
      <w:r w:rsidRPr="000F30BD">
        <w:rPr>
          <w:rStyle w:val="blk"/>
          <w:sz w:val="24"/>
          <w:szCs w:val="24"/>
        </w:rPr>
        <w:t xml:space="preserve"> настоящей статьи.</w:t>
      </w:r>
    </w:p>
    <w:p w14:paraId="720A7BF8" w14:textId="77777777" w:rsidR="008E2EC7" w:rsidRPr="000F30BD" w:rsidRDefault="008E2EC7" w:rsidP="008E2EC7">
      <w:pPr>
        <w:ind w:firstLine="540"/>
        <w:rPr>
          <w:sz w:val="24"/>
          <w:szCs w:val="24"/>
        </w:rPr>
      </w:pPr>
      <w:bookmarkStart w:id="99" w:name="dst435"/>
      <w:bookmarkEnd w:id="99"/>
      <w:r w:rsidRPr="000F30BD">
        <w:rPr>
          <w:rStyle w:val="blk"/>
          <w:sz w:val="24"/>
          <w:szCs w:val="24"/>
        </w:rPr>
        <w:t>7. Без проведения торгов осуществляется продажа:</w:t>
      </w:r>
    </w:p>
    <w:p w14:paraId="1742C96A" w14:textId="77777777" w:rsidR="003C0DD9" w:rsidRDefault="008E2EC7" w:rsidP="008E2EC7">
      <w:pPr>
        <w:ind w:firstLine="540"/>
        <w:rPr>
          <w:rStyle w:val="blk"/>
          <w:sz w:val="24"/>
          <w:szCs w:val="24"/>
        </w:rPr>
      </w:pPr>
      <w:bookmarkStart w:id="100" w:name="dst101201"/>
      <w:bookmarkStart w:id="101" w:name="dst436"/>
      <w:bookmarkStart w:id="102" w:name="dst101202"/>
      <w:bookmarkStart w:id="103" w:name="dst1534"/>
      <w:bookmarkEnd w:id="100"/>
      <w:bookmarkEnd w:id="101"/>
      <w:bookmarkEnd w:id="102"/>
      <w:bookmarkEnd w:id="103"/>
      <w:r w:rsidRPr="000F30BD">
        <w:rPr>
          <w:rStyle w:val="blk"/>
          <w:sz w:val="24"/>
          <w:szCs w:val="24"/>
        </w:rPr>
        <w:t xml:space="preserve">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20" w:anchor="dst0" w:history="1">
        <w:r w:rsidRPr="003C0DD9">
          <w:rPr>
            <w:rStyle w:val="af"/>
            <w:color w:val="auto"/>
            <w:sz w:val="24"/>
            <w:szCs w:val="24"/>
            <w:u w:val="none"/>
          </w:rPr>
          <w:t>законом</w:t>
        </w:r>
      </w:hyperlink>
      <w:r w:rsidRPr="003C0DD9">
        <w:rPr>
          <w:rStyle w:val="blk"/>
          <w:sz w:val="24"/>
          <w:szCs w:val="24"/>
        </w:rPr>
        <w:t xml:space="preserve"> </w:t>
      </w:r>
      <w:r w:rsidRPr="000F30BD">
        <w:rPr>
          <w:rStyle w:val="blk"/>
          <w:sz w:val="24"/>
          <w:szCs w:val="24"/>
        </w:rPr>
        <w:t>от 24 июля 2008 года N 161-ФЗ "О содействии развитию жилищного строительства";</w:t>
      </w:r>
      <w:bookmarkStart w:id="104" w:name="dst101203"/>
      <w:bookmarkStart w:id="105" w:name="dst437"/>
      <w:bookmarkStart w:id="106" w:name="dst1692"/>
      <w:bookmarkStart w:id="107" w:name="dst438"/>
      <w:bookmarkEnd w:id="104"/>
      <w:bookmarkEnd w:id="105"/>
      <w:bookmarkEnd w:id="106"/>
      <w:bookmarkEnd w:id="107"/>
    </w:p>
    <w:p w14:paraId="7835A5C5" w14:textId="77777777" w:rsidR="008E2EC7" w:rsidRPr="000F30BD" w:rsidRDefault="003C0DD9" w:rsidP="008E2EC7">
      <w:pPr>
        <w:ind w:firstLine="540"/>
        <w:rPr>
          <w:sz w:val="24"/>
          <w:szCs w:val="24"/>
        </w:rPr>
      </w:pPr>
      <w:r w:rsidRPr="000F30BD">
        <w:rPr>
          <w:rStyle w:val="blk"/>
          <w:sz w:val="24"/>
          <w:szCs w:val="24"/>
        </w:rPr>
        <w:t xml:space="preserve"> </w:t>
      </w:r>
      <w:r w:rsidR="008E2EC7" w:rsidRPr="000F30BD">
        <w:rPr>
          <w:rStyle w:val="blk"/>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3D257499" w14:textId="77777777" w:rsidR="008E2EC7" w:rsidRPr="000F30BD" w:rsidRDefault="008E2EC7" w:rsidP="008E2EC7">
      <w:pPr>
        <w:ind w:firstLine="540"/>
        <w:rPr>
          <w:sz w:val="24"/>
          <w:szCs w:val="24"/>
        </w:rPr>
      </w:pPr>
      <w:bookmarkStart w:id="108" w:name="dst101204"/>
      <w:bookmarkStart w:id="109" w:name="dst439"/>
      <w:bookmarkStart w:id="110" w:name="dst1693"/>
      <w:bookmarkStart w:id="111" w:name="dst440"/>
      <w:bookmarkStart w:id="112" w:name="dst441"/>
      <w:bookmarkEnd w:id="108"/>
      <w:bookmarkEnd w:id="109"/>
      <w:bookmarkEnd w:id="110"/>
      <w:bookmarkEnd w:id="111"/>
      <w:bookmarkEnd w:id="112"/>
      <w:r w:rsidRPr="000F30BD">
        <w:rPr>
          <w:rStyle w:val="blk"/>
          <w:sz w:val="24"/>
          <w:szCs w:val="24"/>
        </w:rPr>
        <w:t xml:space="preserve">3)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21" w:anchor="dst884" w:history="1">
        <w:r w:rsidRPr="003C0DD9">
          <w:rPr>
            <w:rStyle w:val="af"/>
            <w:color w:val="auto"/>
            <w:sz w:val="24"/>
            <w:szCs w:val="24"/>
            <w:u w:val="none"/>
          </w:rPr>
          <w:t>статьей 39.20</w:t>
        </w:r>
      </w:hyperlink>
      <w:r w:rsidRPr="000F30BD">
        <w:rPr>
          <w:rStyle w:val="blk"/>
          <w:sz w:val="24"/>
          <w:szCs w:val="24"/>
        </w:rPr>
        <w:t xml:space="preserve"> Земельного Кодекса;</w:t>
      </w:r>
    </w:p>
    <w:p w14:paraId="60F6D923" w14:textId="77777777" w:rsidR="008E2EC7" w:rsidRPr="003C0DD9" w:rsidRDefault="008E2EC7" w:rsidP="008E2EC7">
      <w:pPr>
        <w:ind w:firstLine="540"/>
        <w:rPr>
          <w:sz w:val="24"/>
          <w:szCs w:val="24"/>
        </w:rPr>
      </w:pPr>
      <w:bookmarkStart w:id="113" w:name="dst442"/>
      <w:bookmarkEnd w:id="113"/>
      <w:r w:rsidRPr="000F30BD">
        <w:rPr>
          <w:rStyle w:val="blk"/>
          <w:sz w:val="24"/>
          <w:szCs w:val="24"/>
        </w:rPr>
        <w:t xml:space="preserve">4) земельных участков, находящихся в постоянном (бессрочном) пользовании юридических лиц, указанным юридическим лицам, за исключением лиц, указанных </w:t>
      </w:r>
      <w:r w:rsidRPr="003C0DD9">
        <w:rPr>
          <w:rStyle w:val="blk"/>
          <w:sz w:val="24"/>
          <w:szCs w:val="24"/>
        </w:rPr>
        <w:t xml:space="preserve">в </w:t>
      </w:r>
      <w:hyperlink r:id="rId22" w:anchor="dst563" w:history="1">
        <w:r w:rsidRPr="003C0DD9">
          <w:rPr>
            <w:rStyle w:val="af"/>
            <w:color w:val="auto"/>
            <w:sz w:val="24"/>
            <w:szCs w:val="24"/>
            <w:u w:val="none"/>
          </w:rPr>
          <w:t>пункте 2 статьи 39.9</w:t>
        </w:r>
      </w:hyperlink>
      <w:r w:rsidRPr="003C0DD9">
        <w:rPr>
          <w:rStyle w:val="blk"/>
          <w:sz w:val="24"/>
          <w:szCs w:val="24"/>
        </w:rPr>
        <w:t xml:space="preserve"> Земельного Кодекса;</w:t>
      </w:r>
    </w:p>
    <w:p w14:paraId="78F4FF75" w14:textId="77777777" w:rsidR="008E2EC7" w:rsidRPr="000F30BD" w:rsidRDefault="008E2EC7" w:rsidP="008E2EC7">
      <w:pPr>
        <w:ind w:firstLine="540"/>
        <w:rPr>
          <w:sz w:val="24"/>
          <w:szCs w:val="24"/>
        </w:rPr>
      </w:pPr>
      <w:bookmarkStart w:id="114" w:name="dst443"/>
      <w:bookmarkEnd w:id="114"/>
      <w:r w:rsidRPr="000F30BD">
        <w:rPr>
          <w:rStyle w:val="blk"/>
          <w:sz w:val="24"/>
          <w:szCs w:val="24"/>
        </w:rPr>
        <w:t xml:space="preserve">5) земельных участков крестьянскому (фермерскому) хозяйству или сельскохозяйственной организации в случаях, установленных Федеральным </w:t>
      </w:r>
      <w:hyperlink r:id="rId23" w:anchor="dst0" w:history="1">
        <w:r w:rsidRPr="003C0DD9">
          <w:rPr>
            <w:rStyle w:val="af"/>
            <w:color w:val="auto"/>
            <w:sz w:val="24"/>
            <w:szCs w:val="24"/>
            <w:u w:val="none"/>
          </w:rPr>
          <w:t>законом</w:t>
        </w:r>
      </w:hyperlink>
      <w:r w:rsidRPr="000F30BD">
        <w:rPr>
          <w:rStyle w:val="blk"/>
          <w:sz w:val="24"/>
          <w:szCs w:val="24"/>
        </w:rPr>
        <w:t xml:space="preserve"> "Об обороте земель сельскохозяйственного назначения";</w:t>
      </w:r>
    </w:p>
    <w:p w14:paraId="69F93359" w14:textId="77777777" w:rsidR="008E2EC7" w:rsidRPr="000F30BD" w:rsidRDefault="008E2EC7" w:rsidP="008E2EC7">
      <w:pPr>
        <w:ind w:firstLine="540"/>
        <w:rPr>
          <w:sz w:val="24"/>
          <w:szCs w:val="24"/>
        </w:rPr>
      </w:pPr>
      <w:bookmarkStart w:id="115" w:name="dst1580"/>
      <w:bookmarkStart w:id="116" w:name="dst444"/>
      <w:bookmarkEnd w:id="115"/>
      <w:bookmarkEnd w:id="116"/>
      <w:r w:rsidRPr="000F30BD">
        <w:rPr>
          <w:rStyle w:val="blk"/>
          <w:sz w:val="24"/>
          <w:szCs w:val="24"/>
        </w:rPr>
        <w:t>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w:t>
      </w:r>
      <w:r w:rsidR="003C0DD9">
        <w:rPr>
          <w:rStyle w:val="blk"/>
          <w:sz w:val="24"/>
          <w:szCs w:val="24"/>
        </w:rPr>
        <w:t xml:space="preserve"> </w:t>
      </w:r>
      <w:r w:rsidRPr="000F30BD">
        <w:rPr>
          <w:rStyle w:val="blk"/>
          <w:sz w:val="24"/>
          <w:szCs w:val="24"/>
        </w:rPr>
        <w:t>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833C350" w14:textId="77777777" w:rsidR="008E2EC7" w:rsidRPr="000F30BD" w:rsidRDefault="008E2EC7" w:rsidP="008E2EC7">
      <w:pPr>
        <w:ind w:firstLine="540"/>
        <w:rPr>
          <w:sz w:val="24"/>
          <w:szCs w:val="24"/>
        </w:rPr>
      </w:pPr>
      <w:bookmarkStart w:id="117" w:name="dst1694"/>
      <w:bookmarkStart w:id="118" w:name="dst445"/>
      <w:bookmarkEnd w:id="117"/>
      <w:bookmarkEnd w:id="118"/>
      <w:r w:rsidRPr="000F30BD">
        <w:rPr>
          <w:rStyle w:val="blk"/>
          <w:sz w:val="24"/>
          <w:szCs w:val="24"/>
        </w:rPr>
        <w:t xml:space="preserve">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24" w:anchor="dst1726" w:history="1">
        <w:r w:rsidRPr="003C0DD9">
          <w:rPr>
            <w:rStyle w:val="af"/>
            <w:color w:val="auto"/>
            <w:sz w:val="24"/>
            <w:szCs w:val="24"/>
            <w:u w:val="none"/>
          </w:rPr>
          <w:t>статьей 39.18</w:t>
        </w:r>
      </w:hyperlink>
      <w:r w:rsidRPr="000F30BD">
        <w:rPr>
          <w:rStyle w:val="blk"/>
          <w:sz w:val="24"/>
          <w:szCs w:val="24"/>
        </w:rPr>
        <w:t xml:space="preserve"> </w:t>
      </w:r>
      <w:r w:rsidR="00751772" w:rsidRPr="000F30BD">
        <w:rPr>
          <w:rStyle w:val="blk"/>
          <w:sz w:val="24"/>
          <w:szCs w:val="24"/>
        </w:rPr>
        <w:t>Земельного</w:t>
      </w:r>
      <w:r w:rsidRPr="000F30BD">
        <w:rPr>
          <w:rStyle w:val="blk"/>
          <w:sz w:val="24"/>
          <w:szCs w:val="24"/>
        </w:rPr>
        <w:t xml:space="preserve"> Кодекса;</w:t>
      </w:r>
    </w:p>
    <w:p w14:paraId="14D88FB5" w14:textId="77777777" w:rsidR="008E2EC7" w:rsidRPr="000F30BD" w:rsidRDefault="008E2EC7" w:rsidP="008E2EC7">
      <w:pPr>
        <w:ind w:firstLine="540"/>
        <w:rPr>
          <w:sz w:val="24"/>
          <w:szCs w:val="24"/>
        </w:rPr>
      </w:pPr>
      <w:bookmarkStart w:id="119" w:name="dst101156"/>
      <w:bookmarkEnd w:id="119"/>
      <w:r w:rsidRPr="000F30BD">
        <w:rPr>
          <w:rStyle w:val="blk"/>
          <w:sz w:val="24"/>
          <w:szCs w:val="24"/>
        </w:rPr>
        <w:t xml:space="preserve">8) земельных участков гражданам в соответствии с Федеральным </w:t>
      </w:r>
      <w:hyperlink r:id="rId25" w:anchor="dst0" w:history="1">
        <w:r w:rsidRPr="003C0DD9">
          <w:rPr>
            <w:rStyle w:val="af"/>
            <w:color w:val="auto"/>
            <w:sz w:val="24"/>
            <w:szCs w:val="24"/>
            <w:u w:val="none"/>
          </w:rPr>
          <w:t>законом</w:t>
        </w:r>
      </w:hyperlink>
      <w:r w:rsidRPr="003C0DD9">
        <w:rPr>
          <w:rStyle w:val="blk"/>
          <w:sz w:val="24"/>
          <w:szCs w:val="24"/>
        </w:rPr>
        <w:t xml:space="preserve"> </w:t>
      </w:r>
      <w:r w:rsidRPr="000F30BD">
        <w:rPr>
          <w:rStyle w:val="blk"/>
          <w:sz w:val="24"/>
          <w:szCs w:val="24"/>
        </w:rPr>
        <w:t>"Об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530DDCB5" w14:textId="77777777" w:rsidR="008E2EC7" w:rsidRPr="000F30BD" w:rsidRDefault="008E2EC7" w:rsidP="008E2EC7">
      <w:pPr>
        <w:ind w:firstLine="540"/>
        <w:rPr>
          <w:sz w:val="24"/>
          <w:szCs w:val="24"/>
        </w:rPr>
      </w:pPr>
      <w:bookmarkStart w:id="120" w:name="dst446"/>
      <w:bookmarkEnd w:id="120"/>
      <w:r w:rsidRPr="000F30BD">
        <w:rPr>
          <w:rStyle w:val="blk"/>
          <w:sz w:val="24"/>
          <w:szCs w:val="24"/>
        </w:rPr>
        <w:t xml:space="preserve">8.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w:t>
      </w:r>
      <w:r w:rsidRPr="000F30BD">
        <w:rPr>
          <w:rStyle w:val="blk"/>
          <w:sz w:val="24"/>
          <w:szCs w:val="24"/>
        </w:rPr>
        <w:lastRenderedPageBreak/>
        <w:t>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14:paraId="55D8F04F" w14:textId="77777777" w:rsidR="00751772" w:rsidRPr="000F30BD" w:rsidRDefault="00751772" w:rsidP="00751772">
      <w:pPr>
        <w:ind w:firstLine="540"/>
        <w:rPr>
          <w:sz w:val="24"/>
          <w:szCs w:val="24"/>
        </w:rPr>
      </w:pPr>
      <w:r w:rsidRPr="000F30BD">
        <w:rPr>
          <w:rStyle w:val="blk"/>
          <w:sz w:val="24"/>
          <w:szCs w:val="24"/>
        </w:rPr>
        <w:t xml:space="preserve">9.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w:t>
      </w:r>
      <w:hyperlink r:id="rId26" w:anchor="dst100573" w:history="1">
        <w:r w:rsidRPr="003C0DD9">
          <w:rPr>
            <w:rStyle w:val="af"/>
            <w:color w:val="auto"/>
            <w:sz w:val="24"/>
            <w:szCs w:val="24"/>
            <w:u w:val="none"/>
          </w:rPr>
          <w:t>исключением</w:t>
        </w:r>
      </w:hyperlink>
      <w:r w:rsidRPr="003C0DD9">
        <w:rPr>
          <w:rStyle w:val="blk"/>
          <w:sz w:val="24"/>
          <w:szCs w:val="24"/>
        </w:rPr>
        <w:t xml:space="preserve"> случаев, предусмотренных </w:t>
      </w:r>
      <w:hyperlink r:id="rId27" w:anchor="dst467" w:history="1">
        <w:r w:rsidRPr="003C0DD9">
          <w:rPr>
            <w:rStyle w:val="af"/>
            <w:color w:val="auto"/>
            <w:sz w:val="24"/>
            <w:szCs w:val="24"/>
            <w:u w:val="none"/>
          </w:rPr>
          <w:t>пунктом 10</w:t>
        </w:r>
      </w:hyperlink>
      <w:r w:rsidRPr="000F30BD">
        <w:rPr>
          <w:rStyle w:val="blk"/>
          <w:sz w:val="24"/>
          <w:szCs w:val="24"/>
        </w:rPr>
        <w:t xml:space="preserve"> настоящей статьи.</w:t>
      </w:r>
    </w:p>
    <w:p w14:paraId="7E87D765" w14:textId="77777777" w:rsidR="00751772" w:rsidRPr="000F30BD" w:rsidRDefault="00751772" w:rsidP="00751772">
      <w:pPr>
        <w:ind w:firstLine="540"/>
        <w:rPr>
          <w:sz w:val="24"/>
          <w:szCs w:val="24"/>
        </w:rPr>
      </w:pPr>
      <w:bookmarkStart w:id="121" w:name="dst467"/>
      <w:bookmarkEnd w:id="121"/>
      <w:r w:rsidRPr="000F30BD">
        <w:rPr>
          <w:rStyle w:val="blk"/>
          <w:sz w:val="24"/>
          <w:szCs w:val="24"/>
        </w:rPr>
        <w:t>10.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3C5F2F95" w14:textId="77777777" w:rsidR="00751772" w:rsidRPr="000F30BD" w:rsidRDefault="00751772" w:rsidP="00751772">
      <w:pPr>
        <w:ind w:firstLine="540"/>
        <w:rPr>
          <w:sz w:val="24"/>
          <w:szCs w:val="24"/>
        </w:rPr>
      </w:pPr>
      <w:bookmarkStart w:id="122" w:name="dst468"/>
      <w:bookmarkEnd w:id="122"/>
      <w:r w:rsidRPr="000F30BD">
        <w:rPr>
          <w:rStyle w:val="blk"/>
          <w:sz w:val="24"/>
          <w:szCs w:val="24"/>
        </w:rPr>
        <w:t>1) земельного участка юридическим лицам в соответствии с указом или распоряжением Президента Российской Федерации;</w:t>
      </w:r>
    </w:p>
    <w:p w14:paraId="2AB14491" w14:textId="77777777" w:rsidR="00751772" w:rsidRPr="000F30BD" w:rsidRDefault="00751772" w:rsidP="00751772">
      <w:pPr>
        <w:ind w:firstLine="540"/>
        <w:rPr>
          <w:sz w:val="24"/>
          <w:szCs w:val="24"/>
        </w:rPr>
      </w:pPr>
      <w:bookmarkStart w:id="123" w:name="dst469"/>
      <w:bookmarkEnd w:id="123"/>
      <w:r w:rsidRPr="000F30BD">
        <w:rPr>
          <w:rStyle w:val="blk"/>
          <w:sz w:val="24"/>
          <w:szCs w:val="24"/>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w:t>
      </w:r>
      <w:r w:rsidRPr="003C0DD9">
        <w:rPr>
          <w:rStyle w:val="blk"/>
          <w:sz w:val="24"/>
          <w:szCs w:val="24"/>
        </w:rPr>
        <w:t xml:space="preserve">в </w:t>
      </w:r>
      <w:hyperlink r:id="rId28" w:anchor="dst100009" w:history="1">
        <w:r w:rsidRPr="003C0DD9">
          <w:rPr>
            <w:rStyle w:val="af"/>
            <w:color w:val="auto"/>
            <w:sz w:val="24"/>
            <w:szCs w:val="24"/>
            <w:u w:val="none"/>
          </w:rPr>
          <w:t>критериям</w:t>
        </w:r>
      </w:hyperlink>
      <w:r w:rsidRPr="000F30BD">
        <w:rPr>
          <w:rStyle w:val="blk"/>
          <w:sz w:val="24"/>
          <w:szCs w:val="24"/>
        </w:rPr>
        <w:t>, установленным Правительством Российской Федерации;</w:t>
      </w:r>
    </w:p>
    <w:p w14:paraId="6DA0358E" w14:textId="77777777" w:rsidR="00751772" w:rsidRPr="000F30BD" w:rsidRDefault="00751772" w:rsidP="00751772">
      <w:pPr>
        <w:ind w:firstLine="540"/>
        <w:rPr>
          <w:sz w:val="24"/>
          <w:szCs w:val="24"/>
        </w:rPr>
      </w:pPr>
      <w:bookmarkStart w:id="124" w:name="dst470"/>
      <w:bookmarkEnd w:id="124"/>
      <w:r w:rsidRPr="000F30BD">
        <w:rPr>
          <w:rStyle w:val="blk"/>
          <w:sz w:val="24"/>
          <w:szCs w:val="24"/>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36338258" w14:textId="77777777" w:rsidR="00751772" w:rsidRPr="000F30BD" w:rsidRDefault="00751772" w:rsidP="00751772">
      <w:pPr>
        <w:ind w:firstLine="540"/>
        <w:rPr>
          <w:sz w:val="24"/>
          <w:szCs w:val="24"/>
        </w:rPr>
      </w:pPr>
      <w:bookmarkStart w:id="125" w:name="dst101193"/>
      <w:bookmarkStart w:id="126" w:name="dst1739"/>
      <w:bookmarkEnd w:id="125"/>
      <w:bookmarkEnd w:id="126"/>
      <w:r w:rsidRPr="000F30BD">
        <w:rPr>
          <w:rStyle w:val="blk"/>
          <w:sz w:val="24"/>
          <w:szCs w:val="24"/>
        </w:rP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29" w:anchor="dst0" w:history="1">
        <w:r w:rsidRPr="000F30BD">
          <w:rPr>
            <w:rStyle w:val="af"/>
            <w:color w:val="auto"/>
            <w:sz w:val="24"/>
            <w:szCs w:val="24"/>
          </w:rPr>
          <w:t>законом</w:t>
        </w:r>
      </w:hyperlink>
      <w:r w:rsidRPr="000F30BD">
        <w:rPr>
          <w:rStyle w:val="blk"/>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30" w:anchor="dst100982" w:history="1">
        <w:r w:rsidRPr="000F30BD">
          <w:rPr>
            <w:rStyle w:val="af"/>
            <w:color w:val="auto"/>
            <w:sz w:val="24"/>
            <w:szCs w:val="24"/>
          </w:rPr>
          <w:t>законом</w:t>
        </w:r>
      </w:hyperlink>
      <w:r w:rsidRPr="000F30BD">
        <w:rPr>
          <w:rStyle w:val="blk"/>
          <w:sz w:val="24"/>
          <w:szCs w:val="24"/>
        </w:rPr>
        <w:t>,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14:paraId="711C4A40" w14:textId="77777777" w:rsidR="00751772" w:rsidRPr="000F30BD" w:rsidRDefault="00751772" w:rsidP="00751772">
      <w:pPr>
        <w:ind w:firstLine="540"/>
        <w:rPr>
          <w:sz w:val="24"/>
          <w:szCs w:val="24"/>
        </w:rPr>
      </w:pPr>
      <w:bookmarkStart w:id="127" w:name="dst471"/>
      <w:bookmarkEnd w:id="127"/>
      <w:r w:rsidRPr="000F30BD">
        <w:rPr>
          <w:rStyle w:val="blk"/>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655962BF" w14:textId="77777777" w:rsidR="00751772" w:rsidRPr="000F30BD" w:rsidRDefault="00751772" w:rsidP="00751772">
      <w:pPr>
        <w:ind w:firstLine="540"/>
        <w:rPr>
          <w:sz w:val="24"/>
          <w:szCs w:val="24"/>
        </w:rPr>
      </w:pPr>
      <w:bookmarkStart w:id="128" w:name="dst101206"/>
      <w:bookmarkStart w:id="129" w:name="dst472"/>
      <w:bookmarkStart w:id="130" w:name="dst1755"/>
      <w:bookmarkEnd w:id="128"/>
      <w:bookmarkEnd w:id="129"/>
      <w:bookmarkEnd w:id="130"/>
      <w:r w:rsidRPr="000F30BD">
        <w:rPr>
          <w:rStyle w:val="blk"/>
          <w:sz w:val="24"/>
          <w:szCs w:val="24"/>
        </w:rPr>
        <w:t xml:space="preserve">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31" w:anchor="dst1697" w:history="1">
        <w:r w:rsidRPr="000F30BD">
          <w:rPr>
            <w:rStyle w:val="af"/>
            <w:color w:val="auto"/>
            <w:sz w:val="24"/>
            <w:szCs w:val="24"/>
          </w:rPr>
          <w:t>подпунктом 7</w:t>
        </w:r>
      </w:hyperlink>
      <w:r w:rsidRPr="000F30BD">
        <w:rPr>
          <w:rStyle w:val="blk"/>
          <w:sz w:val="24"/>
          <w:szCs w:val="24"/>
        </w:rPr>
        <w:t xml:space="preserve"> настоящего пункта, </w:t>
      </w:r>
      <w:hyperlink r:id="rId32" w:anchor="dst1772" w:history="1">
        <w:r w:rsidRPr="000F30BD">
          <w:rPr>
            <w:rStyle w:val="af"/>
            <w:color w:val="auto"/>
            <w:sz w:val="24"/>
            <w:szCs w:val="24"/>
          </w:rPr>
          <w:t>пунктом 5 статьи 46</w:t>
        </w:r>
      </w:hyperlink>
      <w:r w:rsidRPr="000F30BD">
        <w:rPr>
          <w:rStyle w:val="blk"/>
          <w:sz w:val="24"/>
          <w:szCs w:val="24"/>
        </w:rPr>
        <w:t xml:space="preserve"> Земельного  Кодекса;</w:t>
      </w:r>
    </w:p>
    <w:p w14:paraId="312E3000" w14:textId="77777777" w:rsidR="00751772" w:rsidRPr="000F30BD" w:rsidRDefault="00751772" w:rsidP="00751772">
      <w:pPr>
        <w:ind w:firstLine="540"/>
        <w:rPr>
          <w:sz w:val="24"/>
          <w:szCs w:val="24"/>
        </w:rPr>
      </w:pPr>
      <w:bookmarkStart w:id="131" w:name="dst1696"/>
      <w:bookmarkStart w:id="132" w:name="dst474"/>
      <w:bookmarkEnd w:id="131"/>
      <w:bookmarkEnd w:id="132"/>
      <w:r w:rsidRPr="000F30BD">
        <w:rPr>
          <w:rStyle w:val="blk"/>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53F43815" w14:textId="77777777" w:rsidR="00751772" w:rsidRPr="000F30BD" w:rsidRDefault="00751772" w:rsidP="00751772">
      <w:pPr>
        <w:ind w:firstLine="540"/>
        <w:rPr>
          <w:sz w:val="24"/>
          <w:szCs w:val="24"/>
        </w:rPr>
      </w:pPr>
      <w:bookmarkStart w:id="133" w:name="dst1697"/>
      <w:bookmarkStart w:id="134" w:name="dst475"/>
      <w:bookmarkEnd w:id="133"/>
      <w:bookmarkEnd w:id="134"/>
      <w:r w:rsidRPr="000F30BD">
        <w:rPr>
          <w:rStyle w:val="blk"/>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w:t>
      </w:r>
      <w:r w:rsidRPr="000F30BD">
        <w:rPr>
          <w:rStyle w:val="blk"/>
          <w:sz w:val="24"/>
          <w:szCs w:val="24"/>
        </w:rPr>
        <w:lastRenderedPageBreak/>
        <w:t>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14:paraId="5B184D6D" w14:textId="77777777" w:rsidR="00751772" w:rsidRPr="000F30BD" w:rsidRDefault="00751772" w:rsidP="00751772">
      <w:pPr>
        <w:ind w:firstLine="540"/>
        <w:rPr>
          <w:sz w:val="24"/>
          <w:szCs w:val="24"/>
        </w:rPr>
      </w:pPr>
      <w:bookmarkStart w:id="135" w:name="dst476"/>
      <w:bookmarkEnd w:id="135"/>
      <w:r w:rsidRPr="000F30BD">
        <w:rPr>
          <w:rStyle w:val="blk"/>
          <w:sz w:val="24"/>
          <w:szCs w:val="24"/>
        </w:rPr>
        <w:t xml:space="preserve">8)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33" w:anchor="dst884" w:history="1">
        <w:r w:rsidRPr="000F30BD">
          <w:rPr>
            <w:rStyle w:val="af"/>
            <w:color w:val="auto"/>
            <w:sz w:val="24"/>
            <w:szCs w:val="24"/>
          </w:rPr>
          <w:t>статьей 39.20</w:t>
        </w:r>
      </w:hyperlink>
      <w:r w:rsidRPr="000F30BD">
        <w:rPr>
          <w:rStyle w:val="blk"/>
          <w:sz w:val="24"/>
          <w:szCs w:val="24"/>
        </w:rPr>
        <w:t xml:space="preserve"> Земельного Кодекса, на праве оперативного управления;</w:t>
      </w:r>
    </w:p>
    <w:p w14:paraId="4E5F3998" w14:textId="77777777" w:rsidR="00751772" w:rsidRPr="000F30BD" w:rsidRDefault="00751772" w:rsidP="00751772">
      <w:pPr>
        <w:ind w:firstLine="540"/>
        <w:rPr>
          <w:sz w:val="24"/>
          <w:szCs w:val="24"/>
        </w:rPr>
      </w:pPr>
      <w:bookmarkStart w:id="136" w:name="dst477"/>
      <w:bookmarkEnd w:id="136"/>
      <w:r w:rsidRPr="000F30BD">
        <w:rPr>
          <w:rStyle w:val="blk"/>
          <w:sz w:val="24"/>
          <w:szCs w:val="24"/>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34" w:anchor="dst508" w:history="1">
        <w:r w:rsidRPr="000F30BD">
          <w:rPr>
            <w:rStyle w:val="af"/>
            <w:color w:val="auto"/>
            <w:sz w:val="24"/>
            <w:szCs w:val="24"/>
          </w:rPr>
          <w:t>пунктом 1</w:t>
        </w:r>
        <w:r w:rsidR="00DE3399" w:rsidRPr="000F30BD">
          <w:rPr>
            <w:rStyle w:val="af"/>
            <w:color w:val="auto"/>
            <w:sz w:val="24"/>
            <w:szCs w:val="24"/>
          </w:rPr>
          <w:t>3</w:t>
        </w:r>
      </w:hyperlink>
      <w:r w:rsidRPr="000F30BD">
        <w:rPr>
          <w:rStyle w:val="blk"/>
          <w:sz w:val="24"/>
          <w:szCs w:val="24"/>
        </w:rPr>
        <w:t xml:space="preserve"> настоящей статьи;</w:t>
      </w:r>
    </w:p>
    <w:p w14:paraId="363164BF" w14:textId="77777777" w:rsidR="00751772" w:rsidRPr="000F30BD" w:rsidRDefault="00751772" w:rsidP="00751772">
      <w:pPr>
        <w:ind w:firstLine="540"/>
        <w:rPr>
          <w:sz w:val="24"/>
          <w:szCs w:val="24"/>
        </w:rPr>
      </w:pPr>
      <w:bookmarkStart w:id="137" w:name="dst478"/>
      <w:bookmarkEnd w:id="137"/>
      <w:r w:rsidRPr="000F30BD">
        <w:rPr>
          <w:rStyle w:val="blk"/>
          <w:sz w:val="24"/>
          <w:szCs w:val="24"/>
        </w:rPr>
        <w:t xml:space="preserve">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35" w:anchor="dst563" w:history="1">
        <w:r w:rsidRPr="000F30BD">
          <w:rPr>
            <w:rStyle w:val="af"/>
            <w:color w:val="auto"/>
            <w:sz w:val="24"/>
            <w:szCs w:val="24"/>
          </w:rPr>
          <w:t>пункте 2 статьи 39.9</w:t>
        </w:r>
      </w:hyperlink>
      <w:r w:rsidRPr="000F30BD">
        <w:rPr>
          <w:rStyle w:val="blk"/>
          <w:sz w:val="24"/>
          <w:szCs w:val="24"/>
        </w:rPr>
        <w:t xml:space="preserve"> Земельного Кодекса;</w:t>
      </w:r>
    </w:p>
    <w:p w14:paraId="1FF2B5C7" w14:textId="77777777" w:rsidR="00751772" w:rsidRPr="000F30BD" w:rsidRDefault="00751772" w:rsidP="00751772">
      <w:pPr>
        <w:ind w:firstLine="540"/>
        <w:rPr>
          <w:sz w:val="24"/>
          <w:szCs w:val="24"/>
        </w:rPr>
      </w:pPr>
      <w:bookmarkStart w:id="138" w:name="dst479"/>
      <w:bookmarkEnd w:id="138"/>
      <w:r w:rsidRPr="000F30BD">
        <w:rPr>
          <w:rStyle w:val="blk"/>
          <w:sz w:val="24"/>
          <w:szCs w:val="24"/>
        </w:rPr>
        <w:t xml:space="preserve">11) земельного участка крестьянскому (фермерскому) хозяйству или сельскохозяйственной организации в случаях, установленных Федеральным </w:t>
      </w:r>
      <w:hyperlink r:id="rId36" w:anchor="dst100065" w:history="1">
        <w:r w:rsidRPr="000F30BD">
          <w:rPr>
            <w:rStyle w:val="af"/>
            <w:color w:val="auto"/>
            <w:sz w:val="24"/>
            <w:szCs w:val="24"/>
          </w:rPr>
          <w:t>законом</w:t>
        </w:r>
      </w:hyperlink>
      <w:r w:rsidRPr="000F30BD">
        <w:rPr>
          <w:rStyle w:val="blk"/>
          <w:sz w:val="24"/>
          <w:szCs w:val="24"/>
        </w:rPr>
        <w:t xml:space="preserve"> "Об обороте земель сельскохозяйственного назначения";</w:t>
      </w:r>
    </w:p>
    <w:p w14:paraId="3D344439" w14:textId="77777777" w:rsidR="00751772" w:rsidRPr="000F30BD" w:rsidRDefault="00751772" w:rsidP="00751772">
      <w:pPr>
        <w:ind w:firstLine="540"/>
        <w:rPr>
          <w:sz w:val="24"/>
          <w:szCs w:val="24"/>
        </w:rPr>
      </w:pPr>
      <w:bookmarkStart w:id="139" w:name="dst101209"/>
      <w:bookmarkStart w:id="140" w:name="dst480"/>
      <w:bookmarkEnd w:id="139"/>
      <w:bookmarkEnd w:id="140"/>
      <w:r w:rsidRPr="000F30BD">
        <w:rPr>
          <w:rStyle w:val="blk"/>
          <w:sz w:val="24"/>
          <w:szCs w:val="24"/>
        </w:rPr>
        <w:t xml:space="preserve">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37" w:anchor="dst3467" w:history="1">
        <w:r w:rsidRPr="000F30BD">
          <w:rPr>
            <w:rStyle w:val="af"/>
            <w:color w:val="auto"/>
            <w:sz w:val="24"/>
            <w:szCs w:val="24"/>
          </w:rPr>
          <w:t>кодексом</w:t>
        </w:r>
      </w:hyperlink>
      <w:r w:rsidRPr="000F30BD">
        <w:rPr>
          <w:rStyle w:val="blk"/>
          <w:sz w:val="24"/>
          <w:szCs w:val="24"/>
        </w:rPr>
        <w:t xml:space="preserve">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w:t>
      </w:r>
      <w:hyperlink r:id="rId38" w:anchor="dst0" w:history="1">
        <w:r w:rsidRPr="000F30BD">
          <w:rPr>
            <w:rStyle w:val="af"/>
            <w:color w:val="auto"/>
            <w:sz w:val="24"/>
            <w:szCs w:val="24"/>
          </w:rPr>
          <w:t>кодексом</w:t>
        </w:r>
      </w:hyperlink>
      <w:r w:rsidRPr="000F30BD">
        <w:rPr>
          <w:rStyle w:val="blk"/>
          <w:sz w:val="24"/>
          <w:szCs w:val="24"/>
        </w:rPr>
        <w:t xml:space="preserve"> Российской Федерации реализацию решения о комплексном развитии территории;</w:t>
      </w:r>
    </w:p>
    <w:p w14:paraId="192A09A3" w14:textId="77777777" w:rsidR="00751772" w:rsidRPr="000F30BD" w:rsidRDefault="00751772" w:rsidP="00751772">
      <w:pPr>
        <w:ind w:firstLine="540"/>
        <w:rPr>
          <w:sz w:val="24"/>
          <w:szCs w:val="24"/>
        </w:rPr>
      </w:pPr>
      <w:bookmarkStart w:id="141" w:name="dst101210"/>
      <w:bookmarkStart w:id="142" w:name="dst1150"/>
      <w:bookmarkStart w:id="143" w:name="dst1596"/>
      <w:bookmarkStart w:id="144" w:name="dst1597"/>
      <w:bookmarkStart w:id="145" w:name="dst1684"/>
      <w:bookmarkStart w:id="146" w:name="dst101173"/>
      <w:bookmarkStart w:id="147" w:name="dst101174"/>
      <w:bookmarkStart w:id="148" w:name="dst481"/>
      <w:bookmarkEnd w:id="141"/>
      <w:bookmarkEnd w:id="142"/>
      <w:bookmarkEnd w:id="143"/>
      <w:bookmarkEnd w:id="144"/>
      <w:bookmarkEnd w:id="145"/>
      <w:bookmarkEnd w:id="146"/>
      <w:bookmarkEnd w:id="147"/>
      <w:bookmarkEnd w:id="148"/>
      <w:r w:rsidRPr="000F30BD">
        <w:rPr>
          <w:rStyle w:val="blk"/>
          <w:sz w:val="24"/>
          <w:szCs w:val="24"/>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7CC07E44" w14:textId="77777777" w:rsidR="00751772" w:rsidRPr="000F30BD" w:rsidRDefault="00751772" w:rsidP="00751772">
      <w:pPr>
        <w:ind w:firstLine="540"/>
        <w:rPr>
          <w:sz w:val="24"/>
          <w:szCs w:val="24"/>
        </w:rPr>
      </w:pPr>
      <w:bookmarkStart w:id="149" w:name="dst1699"/>
      <w:bookmarkStart w:id="150" w:name="dst482"/>
      <w:bookmarkEnd w:id="149"/>
      <w:bookmarkEnd w:id="150"/>
      <w:r w:rsidRPr="000F30BD">
        <w:rPr>
          <w:rStyle w:val="blk"/>
          <w:sz w:val="24"/>
          <w:szCs w:val="24"/>
        </w:rPr>
        <w:t xml:space="preserve">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r:id="rId39" w:anchor="dst1726" w:history="1">
        <w:r w:rsidRPr="000F30BD">
          <w:rPr>
            <w:rStyle w:val="af"/>
            <w:color w:val="auto"/>
            <w:sz w:val="24"/>
            <w:szCs w:val="24"/>
          </w:rPr>
          <w:t>статьей 39.18</w:t>
        </w:r>
      </w:hyperlink>
      <w:r w:rsidRPr="000F30BD">
        <w:rPr>
          <w:rStyle w:val="blk"/>
          <w:sz w:val="24"/>
          <w:szCs w:val="24"/>
        </w:rPr>
        <w:t xml:space="preserve"> Земельного Кодекса;</w:t>
      </w:r>
    </w:p>
    <w:p w14:paraId="7FB8DE8D" w14:textId="77777777" w:rsidR="00751772" w:rsidRPr="000F30BD" w:rsidRDefault="00751772" w:rsidP="00751772">
      <w:pPr>
        <w:ind w:firstLine="540"/>
        <w:rPr>
          <w:sz w:val="24"/>
          <w:szCs w:val="24"/>
        </w:rPr>
      </w:pPr>
      <w:bookmarkStart w:id="151" w:name="dst483"/>
      <w:bookmarkEnd w:id="151"/>
      <w:r w:rsidRPr="000F30BD">
        <w:rPr>
          <w:rStyle w:val="blk"/>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723EBE22" w14:textId="77777777" w:rsidR="00751772" w:rsidRPr="000F30BD" w:rsidRDefault="00751772" w:rsidP="00751772">
      <w:pPr>
        <w:ind w:firstLine="540"/>
        <w:rPr>
          <w:sz w:val="24"/>
          <w:szCs w:val="24"/>
        </w:rPr>
      </w:pPr>
      <w:bookmarkStart w:id="152" w:name="dst484"/>
      <w:bookmarkEnd w:id="152"/>
      <w:r w:rsidRPr="000F30BD">
        <w:rPr>
          <w:rStyle w:val="blk"/>
          <w:sz w:val="24"/>
          <w:szCs w:val="24"/>
        </w:rPr>
        <w:t>1</w:t>
      </w:r>
      <w:r w:rsidR="00DE3399" w:rsidRPr="000F30BD">
        <w:rPr>
          <w:rStyle w:val="blk"/>
          <w:sz w:val="24"/>
          <w:szCs w:val="24"/>
        </w:rPr>
        <w:t>6</w:t>
      </w:r>
      <w:r w:rsidRPr="000F30BD">
        <w:rPr>
          <w:rStyle w:val="blk"/>
          <w:sz w:val="24"/>
          <w:szCs w:val="24"/>
        </w:rPr>
        <w:t>)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6C110261" w14:textId="77777777" w:rsidR="00751772" w:rsidRPr="000F30BD" w:rsidRDefault="00751772" w:rsidP="00751772">
      <w:pPr>
        <w:ind w:firstLine="540"/>
        <w:rPr>
          <w:sz w:val="24"/>
          <w:szCs w:val="24"/>
        </w:rPr>
      </w:pPr>
      <w:bookmarkStart w:id="153" w:name="dst485"/>
      <w:bookmarkEnd w:id="153"/>
      <w:r w:rsidRPr="000F30BD">
        <w:rPr>
          <w:rStyle w:val="blk"/>
          <w:sz w:val="24"/>
          <w:szCs w:val="24"/>
        </w:rPr>
        <w:t>1</w:t>
      </w:r>
      <w:r w:rsidR="00DE3399" w:rsidRPr="000F30BD">
        <w:rPr>
          <w:rStyle w:val="blk"/>
          <w:sz w:val="24"/>
          <w:szCs w:val="24"/>
        </w:rPr>
        <w:t>7</w:t>
      </w:r>
      <w:r w:rsidRPr="000F30BD">
        <w:rPr>
          <w:rStyle w:val="blk"/>
          <w:sz w:val="24"/>
          <w:szCs w:val="24"/>
        </w:rPr>
        <w:t>)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3952FF5" w14:textId="77777777" w:rsidR="00751772" w:rsidRPr="000F30BD" w:rsidRDefault="00751772" w:rsidP="00751772">
      <w:pPr>
        <w:ind w:firstLine="540"/>
        <w:rPr>
          <w:sz w:val="24"/>
          <w:szCs w:val="24"/>
        </w:rPr>
      </w:pPr>
      <w:bookmarkStart w:id="154" w:name="dst486"/>
      <w:bookmarkEnd w:id="154"/>
      <w:r w:rsidRPr="000F30BD">
        <w:rPr>
          <w:rStyle w:val="blk"/>
          <w:sz w:val="24"/>
          <w:szCs w:val="24"/>
        </w:rPr>
        <w:t>1</w:t>
      </w:r>
      <w:r w:rsidR="00DE3399" w:rsidRPr="000F30BD">
        <w:rPr>
          <w:rStyle w:val="blk"/>
          <w:sz w:val="24"/>
          <w:szCs w:val="24"/>
        </w:rPr>
        <w:t>8</w:t>
      </w:r>
      <w:r w:rsidRPr="000F30BD">
        <w:rPr>
          <w:rStyle w:val="blk"/>
          <w:sz w:val="24"/>
          <w:szCs w:val="24"/>
        </w:rPr>
        <w:t>)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6D5DB96B" w14:textId="77777777" w:rsidR="00751772" w:rsidRPr="000F30BD" w:rsidRDefault="00DE3399" w:rsidP="00751772">
      <w:pPr>
        <w:ind w:firstLine="540"/>
        <w:rPr>
          <w:sz w:val="24"/>
          <w:szCs w:val="24"/>
        </w:rPr>
      </w:pPr>
      <w:bookmarkStart w:id="155" w:name="dst487"/>
      <w:bookmarkEnd w:id="155"/>
      <w:r w:rsidRPr="000F30BD">
        <w:rPr>
          <w:rStyle w:val="blk"/>
          <w:sz w:val="24"/>
          <w:szCs w:val="24"/>
        </w:rPr>
        <w:t>19</w:t>
      </w:r>
      <w:r w:rsidR="00751772" w:rsidRPr="000F30BD">
        <w:rPr>
          <w:rStyle w:val="blk"/>
          <w:sz w:val="24"/>
          <w:szCs w:val="24"/>
        </w:rPr>
        <w:t>) земельного участка, необходимого для проведения работ, связанных с пользованием недрами, недропользователю;</w:t>
      </w:r>
    </w:p>
    <w:p w14:paraId="3F9F41E5" w14:textId="77777777" w:rsidR="00751772" w:rsidRPr="000F30BD" w:rsidRDefault="00751772" w:rsidP="00751772">
      <w:pPr>
        <w:ind w:firstLine="540"/>
        <w:rPr>
          <w:sz w:val="24"/>
          <w:szCs w:val="24"/>
        </w:rPr>
      </w:pPr>
      <w:bookmarkStart w:id="156" w:name="dst488"/>
      <w:bookmarkEnd w:id="156"/>
      <w:r w:rsidRPr="000F30BD">
        <w:rPr>
          <w:rStyle w:val="blk"/>
          <w:sz w:val="24"/>
          <w:szCs w:val="24"/>
        </w:rPr>
        <w:t>2</w:t>
      </w:r>
      <w:r w:rsidR="00DE3399" w:rsidRPr="000F30BD">
        <w:rPr>
          <w:rStyle w:val="blk"/>
          <w:sz w:val="24"/>
          <w:szCs w:val="24"/>
        </w:rPr>
        <w:t>0</w:t>
      </w:r>
      <w:r w:rsidRPr="000F30BD">
        <w:rPr>
          <w:rStyle w:val="blk"/>
          <w:sz w:val="24"/>
          <w:szCs w:val="24"/>
        </w:rPr>
        <w:t xml:space="preserve">)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w:t>
      </w:r>
      <w:r w:rsidRPr="000F30BD">
        <w:rPr>
          <w:rStyle w:val="blk"/>
          <w:sz w:val="24"/>
          <w:szCs w:val="24"/>
        </w:rPr>
        <w:lastRenderedPageBreak/>
        <w:t>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5BAFCA21" w14:textId="77777777" w:rsidR="00751772" w:rsidRPr="000F30BD" w:rsidRDefault="00751772" w:rsidP="00751772">
      <w:pPr>
        <w:ind w:firstLine="540"/>
        <w:rPr>
          <w:sz w:val="24"/>
          <w:szCs w:val="24"/>
        </w:rPr>
      </w:pPr>
      <w:bookmarkStart w:id="157" w:name="dst489"/>
      <w:bookmarkEnd w:id="157"/>
      <w:r w:rsidRPr="000F30BD">
        <w:rPr>
          <w:rStyle w:val="blk"/>
          <w:sz w:val="24"/>
          <w:szCs w:val="24"/>
        </w:rPr>
        <w:t>2</w:t>
      </w:r>
      <w:r w:rsidR="00DE3399" w:rsidRPr="000F30BD">
        <w:rPr>
          <w:rStyle w:val="blk"/>
          <w:sz w:val="24"/>
          <w:szCs w:val="24"/>
        </w:rPr>
        <w:t>1</w:t>
      </w:r>
      <w:r w:rsidRPr="000F30BD">
        <w:rPr>
          <w:rStyle w:val="blk"/>
          <w:sz w:val="24"/>
          <w:szCs w:val="24"/>
        </w:rPr>
        <w:t xml:space="preserve">)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40" w:anchor="dst100011" w:history="1">
        <w:r w:rsidRPr="000F30BD">
          <w:rPr>
            <w:rStyle w:val="af"/>
            <w:color w:val="auto"/>
            <w:sz w:val="24"/>
            <w:szCs w:val="24"/>
          </w:rPr>
          <w:t>форма</w:t>
        </w:r>
      </w:hyperlink>
      <w:r w:rsidRPr="000F30BD">
        <w:rPr>
          <w:rStyle w:val="blk"/>
          <w:sz w:val="24"/>
          <w:szCs w:val="24"/>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01EA28F6" w14:textId="77777777" w:rsidR="00751772" w:rsidRPr="000F30BD" w:rsidRDefault="00751772" w:rsidP="00751772">
      <w:pPr>
        <w:ind w:firstLine="540"/>
        <w:rPr>
          <w:sz w:val="24"/>
          <w:szCs w:val="24"/>
        </w:rPr>
      </w:pPr>
      <w:bookmarkStart w:id="158" w:name="dst1523"/>
      <w:bookmarkStart w:id="159" w:name="dst490"/>
      <w:bookmarkEnd w:id="158"/>
      <w:bookmarkEnd w:id="159"/>
      <w:r w:rsidRPr="000F30BD">
        <w:rPr>
          <w:rStyle w:val="blk"/>
          <w:sz w:val="24"/>
          <w:szCs w:val="24"/>
        </w:rPr>
        <w:t>2</w:t>
      </w:r>
      <w:r w:rsidR="00DE3399" w:rsidRPr="000F30BD">
        <w:rPr>
          <w:rStyle w:val="blk"/>
          <w:sz w:val="24"/>
          <w:szCs w:val="24"/>
        </w:rPr>
        <w:t>2</w:t>
      </w:r>
      <w:r w:rsidRPr="000F30BD">
        <w:rPr>
          <w:rStyle w:val="blk"/>
          <w:sz w:val="24"/>
          <w:szCs w:val="24"/>
        </w:rPr>
        <w:t>)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0F321819" w14:textId="77777777" w:rsidR="00751772" w:rsidRPr="000F30BD" w:rsidRDefault="00751772" w:rsidP="00751772">
      <w:pPr>
        <w:ind w:firstLine="540"/>
        <w:rPr>
          <w:sz w:val="24"/>
          <w:szCs w:val="24"/>
        </w:rPr>
      </w:pPr>
      <w:bookmarkStart w:id="160" w:name="dst1151"/>
      <w:bookmarkEnd w:id="160"/>
      <w:r w:rsidRPr="000F30BD">
        <w:rPr>
          <w:rStyle w:val="blk"/>
          <w:sz w:val="24"/>
          <w:szCs w:val="24"/>
        </w:rPr>
        <w:t>2</w:t>
      </w:r>
      <w:r w:rsidR="00DE3399" w:rsidRPr="000F30BD">
        <w:rPr>
          <w:rStyle w:val="blk"/>
          <w:sz w:val="24"/>
          <w:szCs w:val="24"/>
        </w:rPr>
        <w:t>2</w:t>
      </w:r>
      <w:r w:rsidRPr="000F30BD">
        <w:rPr>
          <w:rStyle w:val="blk"/>
          <w:sz w:val="24"/>
          <w:szCs w:val="24"/>
        </w:rPr>
        <w:t>.1)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0FD32971" w14:textId="77777777" w:rsidR="00751772" w:rsidRPr="000F30BD" w:rsidRDefault="00751772" w:rsidP="00751772">
      <w:pPr>
        <w:ind w:firstLine="540"/>
        <w:rPr>
          <w:sz w:val="24"/>
          <w:szCs w:val="24"/>
        </w:rPr>
      </w:pPr>
      <w:bookmarkStart w:id="161" w:name="dst1583"/>
      <w:bookmarkEnd w:id="161"/>
      <w:r w:rsidRPr="000F30BD">
        <w:rPr>
          <w:rStyle w:val="blk"/>
          <w:sz w:val="24"/>
          <w:szCs w:val="24"/>
        </w:rPr>
        <w:t>2</w:t>
      </w:r>
      <w:r w:rsidR="00DE3399" w:rsidRPr="000F30BD">
        <w:rPr>
          <w:rStyle w:val="blk"/>
          <w:sz w:val="24"/>
          <w:szCs w:val="24"/>
        </w:rPr>
        <w:t>2</w:t>
      </w:r>
      <w:r w:rsidRPr="000F30BD">
        <w:rPr>
          <w:rStyle w:val="blk"/>
          <w:sz w:val="24"/>
          <w:szCs w:val="24"/>
        </w:rPr>
        <w:t>.2)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32E97A91" w14:textId="77777777" w:rsidR="00751772" w:rsidRPr="000F30BD" w:rsidRDefault="00751772" w:rsidP="00751772">
      <w:pPr>
        <w:ind w:firstLine="540"/>
        <w:rPr>
          <w:sz w:val="24"/>
          <w:szCs w:val="24"/>
        </w:rPr>
      </w:pPr>
      <w:bookmarkStart w:id="162" w:name="dst491"/>
      <w:bookmarkEnd w:id="162"/>
      <w:r w:rsidRPr="000F30BD">
        <w:rPr>
          <w:rStyle w:val="blk"/>
          <w:sz w:val="24"/>
          <w:szCs w:val="24"/>
        </w:rPr>
        <w:t>2</w:t>
      </w:r>
      <w:r w:rsidR="00DE3399" w:rsidRPr="000F30BD">
        <w:rPr>
          <w:rStyle w:val="blk"/>
          <w:sz w:val="24"/>
          <w:szCs w:val="24"/>
        </w:rPr>
        <w:t>3</w:t>
      </w:r>
      <w:r w:rsidRPr="000F30BD">
        <w:rPr>
          <w:rStyle w:val="blk"/>
          <w:sz w:val="24"/>
          <w:szCs w:val="24"/>
        </w:rPr>
        <w:t>)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14:paraId="420FCE17" w14:textId="77777777" w:rsidR="00751772" w:rsidRPr="000F30BD" w:rsidRDefault="00751772" w:rsidP="00751772">
      <w:pPr>
        <w:ind w:firstLine="540"/>
        <w:rPr>
          <w:sz w:val="24"/>
          <w:szCs w:val="24"/>
        </w:rPr>
      </w:pPr>
      <w:bookmarkStart w:id="163" w:name="dst492"/>
      <w:bookmarkEnd w:id="163"/>
      <w:r w:rsidRPr="000F30BD">
        <w:rPr>
          <w:rStyle w:val="blk"/>
          <w:sz w:val="24"/>
          <w:szCs w:val="24"/>
        </w:rPr>
        <w:t>2</w:t>
      </w:r>
      <w:r w:rsidR="00DE3399" w:rsidRPr="000F30BD">
        <w:rPr>
          <w:rStyle w:val="blk"/>
          <w:sz w:val="24"/>
          <w:szCs w:val="24"/>
        </w:rPr>
        <w:t>4</w:t>
      </w:r>
      <w:r w:rsidRPr="000F30BD">
        <w:rPr>
          <w:rStyle w:val="blk"/>
          <w:sz w:val="24"/>
          <w:szCs w:val="24"/>
        </w:rPr>
        <w:t>)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736211C8" w14:textId="77777777" w:rsidR="00751772" w:rsidRPr="000F30BD" w:rsidRDefault="00751772" w:rsidP="00751772">
      <w:pPr>
        <w:ind w:firstLine="540"/>
        <w:rPr>
          <w:sz w:val="24"/>
          <w:szCs w:val="24"/>
        </w:rPr>
      </w:pPr>
      <w:bookmarkStart w:id="164" w:name="dst493"/>
      <w:bookmarkEnd w:id="164"/>
      <w:r w:rsidRPr="000F30BD">
        <w:rPr>
          <w:rStyle w:val="blk"/>
          <w:sz w:val="24"/>
          <w:szCs w:val="24"/>
        </w:rPr>
        <w:t>2</w:t>
      </w:r>
      <w:r w:rsidR="00DE3399" w:rsidRPr="000F30BD">
        <w:rPr>
          <w:rStyle w:val="blk"/>
          <w:sz w:val="24"/>
          <w:szCs w:val="24"/>
        </w:rPr>
        <w:t>5</w:t>
      </w:r>
      <w:r w:rsidRPr="000F30BD">
        <w:rPr>
          <w:rStyle w:val="blk"/>
          <w:sz w:val="24"/>
          <w:szCs w:val="24"/>
        </w:rPr>
        <w:t>)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14512629" w14:textId="77777777" w:rsidR="00751772" w:rsidRPr="000F30BD" w:rsidRDefault="00751772" w:rsidP="00751772">
      <w:pPr>
        <w:ind w:firstLine="540"/>
        <w:rPr>
          <w:sz w:val="24"/>
          <w:szCs w:val="24"/>
        </w:rPr>
      </w:pPr>
      <w:bookmarkStart w:id="165" w:name="dst494"/>
      <w:bookmarkEnd w:id="165"/>
      <w:r w:rsidRPr="000F30BD">
        <w:rPr>
          <w:rStyle w:val="blk"/>
          <w:sz w:val="24"/>
          <w:szCs w:val="24"/>
        </w:rPr>
        <w:t>2</w:t>
      </w:r>
      <w:r w:rsidR="00DE3399" w:rsidRPr="000F30BD">
        <w:rPr>
          <w:rStyle w:val="blk"/>
          <w:sz w:val="24"/>
          <w:szCs w:val="24"/>
        </w:rPr>
        <w:t>6</w:t>
      </w:r>
      <w:r w:rsidRPr="000F30BD">
        <w:rPr>
          <w:rStyle w:val="blk"/>
          <w:sz w:val="24"/>
          <w:szCs w:val="24"/>
        </w:rPr>
        <w:t>)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0831BA28" w14:textId="77777777" w:rsidR="00751772" w:rsidRPr="000F30BD" w:rsidRDefault="00751772" w:rsidP="00751772">
      <w:pPr>
        <w:ind w:firstLine="540"/>
        <w:rPr>
          <w:sz w:val="24"/>
          <w:szCs w:val="24"/>
        </w:rPr>
      </w:pPr>
      <w:bookmarkStart w:id="166" w:name="dst495"/>
      <w:bookmarkEnd w:id="166"/>
      <w:r w:rsidRPr="000F30BD">
        <w:rPr>
          <w:rStyle w:val="blk"/>
          <w:sz w:val="24"/>
          <w:szCs w:val="24"/>
        </w:rPr>
        <w:t>2</w:t>
      </w:r>
      <w:r w:rsidR="00DE3399" w:rsidRPr="000F30BD">
        <w:rPr>
          <w:rStyle w:val="blk"/>
          <w:sz w:val="24"/>
          <w:szCs w:val="24"/>
        </w:rPr>
        <w:t>7</w:t>
      </w:r>
      <w:r w:rsidRPr="000F30BD">
        <w:rPr>
          <w:rStyle w:val="blk"/>
          <w:sz w:val="24"/>
          <w:szCs w:val="24"/>
        </w:rPr>
        <w:t>)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76BF3A0A" w14:textId="77777777" w:rsidR="00751772" w:rsidRPr="000F30BD" w:rsidRDefault="00751772" w:rsidP="00751772">
      <w:pPr>
        <w:ind w:firstLine="540"/>
        <w:rPr>
          <w:sz w:val="24"/>
          <w:szCs w:val="24"/>
        </w:rPr>
      </w:pPr>
      <w:bookmarkStart w:id="167" w:name="dst1700"/>
      <w:bookmarkStart w:id="168" w:name="dst496"/>
      <w:bookmarkEnd w:id="167"/>
      <w:bookmarkEnd w:id="168"/>
      <w:r w:rsidRPr="000F30BD">
        <w:rPr>
          <w:rStyle w:val="blk"/>
          <w:sz w:val="24"/>
          <w:szCs w:val="24"/>
        </w:rPr>
        <w:t>2</w:t>
      </w:r>
      <w:r w:rsidR="00DE3399" w:rsidRPr="000F30BD">
        <w:rPr>
          <w:rStyle w:val="blk"/>
          <w:sz w:val="24"/>
          <w:szCs w:val="24"/>
        </w:rPr>
        <w:t>8</w:t>
      </w:r>
      <w:r w:rsidRPr="000F30BD">
        <w:rPr>
          <w:rStyle w:val="blk"/>
          <w:sz w:val="24"/>
          <w:szCs w:val="24"/>
        </w:rPr>
        <w:t>)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2122839A" w14:textId="77777777" w:rsidR="00751772" w:rsidRPr="000F30BD" w:rsidRDefault="00751772" w:rsidP="00DE3399">
      <w:pPr>
        <w:ind w:firstLine="540"/>
        <w:rPr>
          <w:sz w:val="24"/>
          <w:szCs w:val="24"/>
        </w:rPr>
      </w:pPr>
      <w:bookmarkStart w:id="169" w:name="dst2280"/>
      <w:bookmarkEnd w:id="169"/>
      <w:r w:rsidRPr="000F30BD">
        <w:rPr>
          <w:rStyle w:val="blk"/>
          <w:sz w:val="24"/>
          <w:szCs w:val="24"/>
        </w:rPr>
        <w:t>2</w:t>
      </w:r>
      <w:r w:rsidR="00DE3399" w:rsidRPr="000F30BD">
        <w:rPr>
          <w:rStyle w:val="blk"/>
          <w:sz w:val="24"/>
          <w:szCs w:val="24"/>
        </w:rPr>
        <w:t>8</w:t>
      </w:r>
      <w:r w:rsidRPr="000F30BD">
        <w:rPr>
          <w:rStyle w:val="blk"/>
          <w:sz w:val="24"/>
          <w:szCs w:val="24"/>
        </w:rPr>
        <w:t>.1)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441F6910" w14:textId="77777777" w:rsidR="00751772" w:rsidRPr="000F30BD" w:rsidRDefault="00DE3399" w:rsidP="00751772">
      <w:pPr>
        <w:ind w:firstLine="540"/>
        <w:rPr>
          <w:sz w:val="24"/>
          <w:szCs w:val="24"/>
        </w:rPr>
      </w:pPr>
      <w:bookmarkStart w:id="170" w:name="dst497"/>
      <w:bookmarkEnd w:id="170"/>
      <w:r w:rsidRPr="000F30BD">
        <w:rPr>
          <w:rStyle w:val="blk"/>
          <w:sz w:val="24"/>
          <w:szCs w:val="24"/>
        </w:rPr>
        <w:lastRenderedPageBreak/>
        <w:t>29</w:t>
      </w:r>
      <w:r w:rsidR="00751772" w:rsidRPr="000F30BD">
        <w:rPr>
          <w:rStyle w:val="blk"/>
          <w:sz w:val="24"/>
          <w:szCs w:val="24"/>
        </w:rPr>
        <w:t>)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040E548C" w14:textId="77777777" w:rsidR="00751772" w:rsidRPr="000F30BD" w:rsidRDefault="00751772" w:rsidP="00DE3399">
      <w:pPr>
        <w:ind w:firstLine="540"/>
        <w:rPr>
          <w:sz w:val="24"/>
          <w:szCs w:val="24"/>
        </w:rPr>
      </w:pPr>
      <w:bookmarkStart w:id="171" w:name="dst1581"/>
      <w:bookmarkStart w:id="172" w:name="dst498"/>
      <w:bookmarkEnd w:id="171"/>
      <w:bookmarkEnd w:id="172"/>
      <w:r w:rsidRPr="000F30BD">
        <w:rPr>
          <w:rStyle w:val="blk"/>
          <w:sz w:val="24"/>
          <w:szCs w:val="24"/>
        </w:rPr>
        <w:t>3</w:t>
      </w:r>
      <w:r w:rsidR="00DE3399" w:rsidRPr="000F30BD">
        <w:rPr>
          <w:rStyle w:val="blk"/>
          <w:sz w:val="24"/>
          <w:szCs w:val="24"/>
        </w:rPr>
        <w:t>0</w:t>
      </w:r>
      <w:r w:rsidRPr="000F30BD">
        <w:rPr>
          <w:rStyle w:val="blk"/>
          <w:sz w:val="24"/>
          <w:szCs w:val="24"/>
        </w:rPr>
        <w:t>)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34CE2825" w14:textId="77777777" w:rsidR="00751772" w:rsidRPr="000F30BD" w:rsidRDefault="00751772" w:rsidP="00751772">
      <w:pPr>
        <w:ind w:firstLine="540"/>
        <w:rPr>
          <w:sz w:val="24"/>
          <w:szCs w:val="24"/>
        </w:rPr>
      </w:pPr>
      <w:bookmarkStart w:id="173" w:name="dst499"/>
      <w:bookmarkEnd w:id="173"/>
      <w:r w:rsidRPr="000F30BD">
        <w:rPr>
          <w:rStyle w:val="blk"/>
          <w:sz w:val="24"/>
          <w:szCs w:val="24"/>
        </w:rPr>
        <w:t>3</w:t>
      </w:r>
      <w:r w:rsidR="00DE3399" w:rsidRPr="000F30BD">
        <w:rPr>
          <w:rStyle w:val="blk"/>
          <w:sz w:val="24"/>
          <w:szCs w:val="24"/>
        </w:rPr>
        <w:t>1</w:t>
      </w:r>
      <w:r w:rsidRPr="000F30BD">
        <w:rPr>
          <w:rStyle w:val="blk"/>
          <w:sz w:val="24"/>
          <w:szCs w:val="24"/>
        </w:rPr>
        <w:t xml:space="preserve">) земельного участка арендатору (за исключением арендаторов земельных участков, указанных в </w:t>
      </w:r>
      <w:hyperlink r:id="rId41" w:anchor="dst1581" w:history="1">
        <w:r w:rsidRPr="000F30BD">
          <w:rPr>
            <w:rStyle w:val="af"/>
            <w:color w:val="auto"/>
            <w:sz w:val="24"/>
            <w:szCs w:val="24"/>
          </w:rPr>
          <w:t>подпункте 3</w:t>
        </w:r>
        <w:r w:rsidR="00DE3399" w:rsidRPr="000F30BD">
          <w:rPr>
            <w:rStyle w:val="af"/>
            <w:color w:val="auto"/>
            <w:sz w:val="24"/>
            <w:szCs w:val="24"/>
          </w:rPr>
          <w:t>0</w:t>
        </w:r>
      </w:hyperlink>
      <w:r w:rsidRPr="000F30BD">
        <w:rPr>
          <w:rStyle w:val="blk"/>
          <w:sz w:val="24"/>
          <w:szCs w:val="24"/>
        </w:rPr>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r:id="rId42" w:anchor="dst500" w:history="1">
        <w:r w:rsidRPr="000F30BD">
          <w:rPr>
            <w:rStyle w:val="af"/>
            <w:color w:val="auto"/>
            <w:sz w:val="24"/>
            <w:szCs w:val="24"/>
          </w:rPr>
          <w:t>пунктами 3</w:t>
        </w:r>
      </w:hyperlink>
      <w:r w:rsidRPr="000F30BD">
        <w:rPr>
          <w:rStyle w:val="blk"/>
          <w:sz w:val="24"/>
          <w:szCs w:val="24"/>
        </w:rPr>
        <w:t xml:space="preserve"> и </w:t>
      </w:r>
      <w:hyperlink r:id="rId43" w:anchor="dst503" w:history="1">
        <w:r w:rsidRPr="000F30BD">
          <w:rPr>
            <w:rStyle w:val="af"/>
            <w:color w:val="auto"/>
            <w:sz w:val="24"/>
            <w:szCs w:val="24"/>
          </w:rPr>
          <w:t>4</w:t>
        </w:r>
      </w:hyperlink>
      <w:r w:rsidRPr="000F30BD">
        <w:rPr>
          <w:rStyle w:val="blk"/>
          <w:sz w:val="24"/>
          <w:szCs w:val="24"/>
        </w:rPr>
        <w:t xml:space="preserve"> настоящей статьи;</w:t>
      </w:r>
    </w:p>
    <w:p w14:paraId="63E6F080" w14:textId="77777777" w:rsidR="00751772" w:rsidRPr="000F30BD" w:rsidRDefault="00751772" w:rsidP="00DE3399">
      <w:pPr>
        <w:ind w:firstLine="540"/>
        <w:rPr>
          <w:sz w:val="24"/>
          <w:szCs w:val="24"/>
        </w:rPr>
      </w:pPr>
      <w:bookmarkStart w:id="174" w:name="dst2296"/>
      <w:bookmarkStart w:id="175" w:name="dst1514"/>
      <w:bookmarkStart w:id="176" w:name="dst101158"/>
      <w:bookmarkEnd w:id="174"/>
      <w:bookmarkEnd w:id="175"/>
      <w:bookmarkEnd w:id="176"/>
      <w:r w:rsidRPr="000F30BD">
        <w:rPr>
          <w:rStyle w:val="blk"/>
          <w:sz w:val="24"/>
          <w:szCs w:val="24"/>
        </w:rPr>
        <w:t>3</w:t>
      </w:r>
      <w:r w:rsidR="00DE3399" w:rsidRPr="000F30BD">
        <w:rPr>
          <w:rStyle w:val="blk"/>
          <w:sz w:val="24"/>
          <w:szCs w:val="24"/>
        </w:rPr>
        <w:t>2</w:t>
      </w:r>
      <w:r w:rsidRPr="000F30BD">
        <w:rPr>
          <w:rStyle w:val="blk"/>
          <w:sz w:val="24"/>
          <w:szCs w:val="24"/>
        </w:rPr>
        <w:t xml:space="preserve">) земельного участка гражданину в соответствии с Федеральным </w:t>
      </w:r>
      <w:hyperlink r:id="rId44" w:anchor="dst0" w:history="1">
        <w:r w:rsidRPr="000F30BD">
          <w:rPr>
            <w:rStyle w:val="af"/>
            <w:color w:val="auto"/>
            <w:sz w:val="24"/>
            <w:szCs w:val="24"/>
          </w:rPr>
          <w:t>законом</w:t>
        </w:r>
      </w:hyperlink>
      <w:r w:rsidRPr="000F30BD">
        <w:rPr>
          <w:rStyle w:val="blk"/>
          <w:sz w:val="24"/>
          <w:szCs w:val="24"/>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2DA54F45" w14:textId="77777777" w:rsidR="00751772" w:rsidRPr="000F30BD" w:rsidRDefault="00751772" w:rsidP="00751772">
      <w:pPr>
        <w:ind w:firstLine="540"/>
        <w:rPr>
          <w:sz w:val="24"/>
          <w:szCs w:val="24"/>
        </w:rPr>
      </w:pPr>
      <w:bookmarkStart w:id="177" w:name="dst1536"/>
      <w:bookmarkEnd w:id="177"/>
      <w:r w:rsidRPr="000F30BD">
        <w:rPr>
          <w:rStyle w:val="blk"/>
          <w:sz w:val="24"/>
          <w:szCs w:val="24"/>
        </w:rPr>
        <w:t>3</w:t>
      </w:r>
      <w:r w:rsidR="00DE3399" w:rsidRPr="000F30BD">
        <w:rPr>
          <w:rStyle w:val="blk"/>
          <w:sz w:val="24"/>
          <w:szCs w:val="24"/>
        </w:rPr>
        <w:t>3</w:t>
      </w:r>
      <w:r w:rsidRPr="000F30BD">
        <w:rPr>
          <w:rStyle w:val="blk"/>
          <w:sz w:val="24"/>
          <w:szCs w:val="24"/>
        </w:rPr>
        <w:t xml:space="preserve">) земельного участка в соответствии с Федеральным </w:t>
      </w:r>
      <w:hyperlink r:id="rId45" w:anchor="dst0" w:history="1">
        <w:r w:rsidRPr="000F30BD">
          <w:rPr>
            <w:rStyle w:val="af"/>
            <w:color w:val="auto"/>
            <w:sz w:val="24"/>
            <w:szCs w:val="24"/>
          </w:rPr>
          <w:t>законом</w:t>
        </w:r>
      </w:hyperlink>
      <w:r w:rsidRPr="000F30BD">
        <w:rPr>
          <w:rStyle w:val="blk"/>
          <w:sz w:val="24"/>
          <w:szCs w:val="24"/>
        </w:rPr>
        <w:t xml:space="preserve"> от 24 июля 2008 года N 161-ФЗ "О содействии развитию жилищного строительства";</w:t>
      </w:r>
    </w:p>
    <w:p w14:paraId="39DECBB4" w14:textId="77777777" w:rsidR="00751772" w:rsidRPr="000F30BD" w:rsidRDefault="00751772" w:rsidP="00751772">
      <w:pPr>
        <w:ind w:firstLine="540"/>
        <w:rPr>
          <w:sz w:val="24"/>
          <w:szCs w:val="24"/>
        </w:rPr>
      </w:pPr>
      <w:bookmarkStart w:id="178" w:name="dst101164"/>
      <w:bookmarkStart w:id="179" w:name="dst1675"/>
      <w:bookmarkEnd w:id="178"/>
      <w:bookmarkEnd w:id="179"/>
      <w:r w:rsidRPr="000F30BD">
        <w:rPr>
          <w:rStyle w:val="blk"/>
          <w:sz w:val="24"/>
          <w:szCs w:val="24"/>
        </w:rPr>
        <w:t>3</w:t>
      </w:r>
      <w:r w:rsidR="00DE3399" w:rsidRPr="000F30BD">
        <w:rPr>
          <w:rStyle w:val="blk"/>
          <w:sz w:val="24"/>
          <w:szCs w:val="24"/>
        </w:rPr>
        <w:t>4</w:t>
      </w:r>
      <w:r w:rsidRPr="000F30BD">
        <w:rPr>
          <w:rStyle w:val="blk"/>
          <w:sz w:val="24"/>
          <w:szCs w:val="24"/>
        </w:rPr>
        <w:t xml:space="preserve">)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46" w:anchor="dst0" w:history="1">
        <w:r w:rsidRPr="000F30BD">
          <w:rPr>
            <w:rStyle w:val="af"/>
            <w:color w:val="auto"/>
            <w:sz w:val="24"/>
            <w:szCs w:val="24"/>
          </w:rPr>
          <w:t>законом</w:t>
        </w:r>
      </w:hyperlink>
      <w:r w:rsidRPr="000F30BD">
        <w:rPr>
          <w:rStyle w:val="blk"/>
          <w:sz w:val="24"/>
          <w:szCs w:val="24"/>
        </w:rPr>
        <w:t xml:space="preserve"> "Об инновационных научно-технологических центрах и о внесении изменений в отдельные законодательные акты Российской Федерации";</w:t>
      </w:r>
    </w:p>
    <w:p w14:paraId="333996BA" w14:textId="77777777" w:rsidR="00751772" w:rsidRPr="000F30BD" w:rsidRDefault="00751772" w:rsidP="00751772">
      <w:pPr>
        <w:ind w:firstLine="540"/>
        <w:rPr>
          <w:sz w:val="24"/>
          <w:szCs w:val="24"/>
        </w:rPr>
      </w:pPr>
      <w:bookmarkStart w:id="180" w:name="dst2278"/>
      <w:bookmarkStart w:id="181" w:name="dst2291"/>
      <w:bookmarkStart w:id="182" w:name="dst101195"/>
      <w:bookmarkEnd w:id="180"/>
      <w:bookmarkEnd w:id="181"/>
      <w:bookmarkEnd w:id="182"/>
      <w:r w:rsidRPr="000F30BD">
        <w:rPr>
          <w:rStyle w:val="blk"/>
          <w:sz w:val="24"/>
          <w:szCs w:val="24"/>
        </w:rPr>
        <w:t>4</w:t>
      </w:r>
      <w:r w:rsidR="00DE3399" w:rsidRPr="000F30BD">
        <w:rPr>
          <w:rStyle w:val="blk"/>
          <w:sz w:val="24"/>
          <w:szCs w:val="24"/>
        </w:rPr>
        <w:t>1</w:t>
      </w:r>
      <w:r w:rsidRPr="000F30BD">
        <w:rPr>
          <w:rStyle w:val="blk"/>
          <w:sz w:val="24"/>
          <w:szCs w:val="24"/>
        </w:rPr>
        <w:t xml:space="preserve">)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47" w:anchor="dst100011" w:history="1">
        <w:r w:rsidRPr="000F30BD">
          <w:rPr>
            <w:rStyle w:val="af"/>
            <w:color w:val="auto"/>
            <w:sz w:val="24"/>
            <w:szCs w:val="24"/>
          </w:rPr>
          <w:t>законом</w:t>
        </w:r>
      </w:hyperlink>
      <w:r w:rsidRPr="000F30BD">
        <w:rPr>
          <w:rStyle w:val="blk"/>
          <w:sz w:val="24"/>
          <w:szCs w:val="24"/>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43582B59" w14:textId="77777777" w:rsidR="00751772" w:rsidRPr="000F30BD" w:rsidRDefault="00DE3399" w:rsidP="00751772">
      <w:pPr>
        <w:ind w:firstLine="540"/>
        <w:rPr>
          <w:sz w:val="24"/>
          <w:szCs w:val="24"/>
        </w:rPr>
      </w:pPr>
      <w:bookmarkStart w:id="183" w:name="dst500"/>
      <w:bookmarkEnd w:id="183"/>
      <w:r w:rsidRPr="000F30BD">
        <w:rPr>
          <w:rStyle w:val="blk"/>
          <w:sz w:val="24"/>
          <w:szCs w:val="24"/>
        </w:rPr>
        <w:t>11</w:t>
      </w:r>
      <w:r w:rsidR="00751772" w:rsidRPr="000F30BD">
        <w:rPr>
          <w:rStyle w:val="blk"/>
          <w:sz w:val="24"/>
          <w:szCs w:val="24"/>
        </w:rPr>
        <w:t>.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14:paraId="2883BDA4" w14:textId="77777777" w:rsidR="00751772" w:rsidRPr="000F30BD" w:rsidRDefault="00751772" w:rsidP="00751772">
      <w:pPr>
        <w:ind w:firstLine="540"/>
        <w:rPr>
          <w:sz w:val="24"/>
          <w:szCs w:val="24"/>
        </w:rPr>
      </w:pPr>
      <w:bookmarkStart w:id="184" w:name="dst501"/>
      <w:bookmarkEnd w:id="184"/>
      <w:r w:rsidRPr="000F30BD">
        <w:rPr>
          <w:rStyle w:val="blk"/>
          <w:sz w:val="24"/>
          <w:szCs w:val="24"/>
        </w:rPr>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r:id="rId48" w:anchor="dst689" w:history="1">
        <w:r w:rsidRPr="000F30BD">
          <w:rPr>
            <w:rStyle w:val="af"/>
            <w:color w:val="auto"/>
            <w:sz w:val="24"/>
            <w:szCs w:val="24"/>
          </w:rPr>
          <w:t>пунктом 13</w:t>
        </w:r>
      </w:hyperlink>
      <w:r w:rsidRPr="000F30BD">
        <w:rPr>
          <w:rStyle w:val="blk"/>
          <w:sz w:val="24"/>
          <w:szCs w:val="24"/>
        </w:rPr>
        <w:t xml:space="preserve">, </w:t>
      </w:r>
      <w:hyperlink r:id="rId49" w:anchor="dst690" w:history="1">
        <w:r w:rsidRPr="000F30BD">
          <w:rPr>
            <w:rStyle w:val="af"/>
            <w:color w:val="auto"/>
            <w:sz w:val="24"/>
            <w:szCs w:val="24"/>
          </w:rPr>
          <w:t>14</w:t>
        </w:r>
      </w:hyperlink>
      <w:r w:rsidRPr="000F30BD">
        <w:rPr>
          <w:rStyle w:val="blk"/>
          <w:sz w:val="24"/>
          <w:szCs w:val="24"/>
        </w:rPr>
        <w:t xml:space="preserve"> или </w:t>
      </w:r>
      <w:hyperlink r:id="rId50" w:anchor="dst702" w:history="1">
        <w:r w:rsidRPr="000F30BD">
          <w:rPr>
            <w:rStyle w:val="af"/>
            <w:color w:val="auto"/>
            <w:sz w:val="24"/>
            <w:szCs w:val="24"/>
          </w:rPr>
          <w:t>20 статьи 39.12</w:t>
        </w:r>
      </w:hyperlink>
      <w:r w:rsidRPr="000F30BD">
        <w:rPr>
          <w:rStyle w:val="blk"/>
          <w:sz w:val="24"/>
          <w:szCs w:val="24"/>
        </w:rPr>
        <w:t xml:space="preserve"> настоящего Кодекса);</w:t>
      </w:r>
    </w:p>
    <w:p w14:paraId="610EFAEB" w14:textId="77777777" w:rsidR="00751772" w:rsidRPr="000F30BD" w:rsidRDefault="00751772" w:rsidP="00751772">
      <w:pPr>
        <w:ind w:firstLine="540"/>
        <w:rPr>
          <w:sz w:val="24"/>
          <w:szCs w:val="24"/>
        </w:rPr>
      </w:pPr>
      <w:bookmarkStart w:id="185" w:name="dst1701"/>
      <w:bookmarkStart w:id="186" w:name="dst502"/>
      <w:bookmarkEnd w:id="185"/>
      <w:bookmarkEnd w:id="186"/>
      <w:r w:rsidRPr="000F30BD">
        <w:rPr>
          <w:rStyle w:val="blk"/>
          <w:sz w:val="24"/>
          <w:szCs w:val="24"/>
        </w:rPr>
        <w:t>2) земельный участок предоставлен гражданину на аукционе для ведения садоводства.</w:t>
      </w:r>
    </w:p>
    <w:p w14:paraId="16BCE802" w14:textId="77777777" w:rsidR="00751772" w:rsidRPr="000F30BD" w:rsidRDefault="00DE3399" w:rsidP="00751772">
      <w:pPr>
        <w:ind w:firstLine="540"/>
        <w:rPr>
          <w:sz w:val="24"/>
          <w:szCs w:val="24"/>
        </w:rPr>
      </w:pPr>
      <w:bookmarkStart w:id="187" w:name="dst503"/>
      <w:bookmarkEnd w:id="187"/>
      <w:r w:rsidRPr="000F30BD">
        <w:rPr>
          <w:rStyle w:val="blk"/>
          <w:sz w:val="24"/>
          <w:szCs w:val="24"/>
        </w:rPr>
        <w:t>12</w:t>
      </w:r>
      <w:r w:rsidR="00751772" w:rsidRPr="000F30BD">
        <w:rPr>
          <w:rStyle w:val="blk"/>
          <w:sz w:val="24"/>
          <w:szCs w:val="24"/>
        </w:rPr>
        <w:t xml:space="preserve">.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r:id="rId51" w:anchor="dst500" w:history="1">
        <w:r w:rsidR="00751772" w:rsidRPr="000F30BD">
          <w:rPr>
            <w:rStyle w:val="af"/>
            <w:color w:val="auto"/>
            <w:sz w:val="24"/>
            <w:szCs w:val="24"/>
          </w:rPr>
          <w:t>пункте 3</w:t>
        </w:r>
      </w:hyperlink>
      <w:r w:rsidR="00751772" w:rsidRPr="000F30BD">
        <w:rPr>
          <w:rStyle w:val="blk"/>
          <w:sz w:val="24"/>
          <w:szCs w:val="24"/>
        </w:rPr>
        <w:t xml:space="preserve"> настоящей статьи случаях при наличии в совокупности следующих условий:</w:t>
      </w:r>
    </w:p>
    <w:p w14:paraId="681D5803" w14:textId="77777777" w:rsidR="00751772" w:rsidRPr="000F30BD" w:rsidRDefault="00751772" w:rsidP="00751772">
      <w:pPr>
        <w:ind w:firstLine="540"/>
        <w:rPr>
          <w:sz w:val="24"/>
          <w:szCs w:val="24"/>
        </w:rPr>
      </w:pPr>
      <w:bookmarkStart w:id="188" w:name="dst504"/>
      <w:bookmarkEnd w:id="188"/>
      <w:r w:rsidRPr="000F30BD">
        <w:rPr>
          <w:rStyle w:val="blk"/>
          <w:sz w:val="24"/>
          <w:szCs w:val="24"/>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14:paraId="48C64946" w14:textId="77777777" w:rsidR="00751772" w:rsidRPr="000F30BD" w:rsidRDefault="00751772" w:rsidP="00751772">
      <w:pPr>
        <w:ind w:firstLine="540"/>
        <w:rPr>
          <w:sz w:val="24"/>
          <w:szCs w:val="24"/>
        </w:rPr>
      </w:pPr>
      <w:bookmarkStart w:id="189" w:name="dst505"/>
      <w:bookmarkEnd w:id="189"/>
      <w:r w:rsidRPr="000F30BD">
        <w:rPr>
          <w:rStyle w:val="blk"/>
          <w:sz w:val="24"/>
          <w:szCs w:val="24"/>
        </w:rPr>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14:paraId="79F5E8A1" w14:textId="77777777" w:rsidR="00751772" w:rsidRPr="000F30BD" w:rsidRDefault="00751772" w:rsidP="00751772">
      <w:pPr>
        <w:ind w:firstLine="540"/>
        <w:rPr>
          <w:sz w:val="24"/>
          <w:szCs w:val="24"/>
        </w:rPr>
      </w:pPr>
      <w:bookmarkStart w:id="190" w:name="dst506"/>
      <w:bookmarkEnd w:id="190"/>
      <w:r w:rsidRPr="000F30BD">
        <w:rPr>
          <w:rStyle w:val="blk"/>
          <w:sz w:val="24"/>
          <w:szCs w:val="24"/>
        </w:rPr>
        <w:lastRenderedPageBreak/>
        <w:t xml:space="preserve">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w:t>
      </w:r>
      <w:hyperlink r:id="rId52" w:anchor="dst100422" w:history="1">
        <w:r w:rsidRPr="000F30BD">
          <w:rPr>
            <w:rStyle w:val="af"/>
            <w:color w:val="auto"/>
            <w:sz w:val="24"/>
            <w:szCs w:val="24"/>
          </w:rPr>
          <w:t>пунктами 1</w:t>
        </w:r>
      </w:hyperlink>
      <w:r w:rsidRPr="000F30BD">
        <w:rPr>
          <w:rStyle w:val="blk"/>
          <w:sz w:val="24"/>
          <w:szCs w:val="24"/>
        </w:rPr>
        <w:t xml:space="preserve"> и </w:t>
      </w:r>
      <w:hyperlink r:id="rId53" w:anchor="dst278" w:history="1">
        <w:r w:rsidRPr="000F30BD">
          <w:rPr>
            <w:rStyle w:val="af"/>
            <w:color w:val="auto"/>
            <w:sz w:val="24"/>
            <w:szCs w:val="24"/>
          </w:rPr>
          <w:t>2 статьи 46</w:t>
        </w:r>
      </w:hyperlink>
      <w:r w:rsidRPr="000F30BD">
        <w:rPr>
          <w:rStyle w:val="blk"/>
          <w:sz w:val="24"/>
          <w:szCs w:val="24"/>
        </w:rPr>
        <w:t xml:space="preserve"> настоящего Кодекса;</w:t>
      </w:r>
    </w:p>
    <w:p w14:paraId="69EA5F66" w14:textId="77777777" w:rsidR="00751772" w:rsidRPr="000F30BD" w:rsidRDefault="00751772" w:rsidP="00751772">
      <w:pPr>
        <w:ind w:firstLine="540"/>
        <w:rPr>
          <w:sz w:val="24"/>
          <w:szCs w:val="24"/>
        </w:rPr>
      </w:pPr>
      <w:bookmarkStart w:id="191" w:name="dst507"/>
      <w:bookmarkEnd w:id="191"/>
      <w:r w:rsidRPr="000F30BD">
        <w:rPr>
          <w:rStyle w:val="blk"/>
          <w:sz w:val="24"/>
          <w:szCs w:val="24"/>
        </w:rPr>
        <w:t xml:space="preserve">4) на момент заключения нового договора аренды такого земельного участка имеются предусмотренные </w:t>
      </w:r>
      <w:hyperlink r:id="rId54" w:anchor="dst468" w:history="1">
        <w:r w:rsidRPr="000F30BD">
          <w:rPr>
            <w:rStyle w:val="af"/>
            <w:color w:val="auto"/>
            <w:sz w:val="24"/>
            <w:szCs w:val="24"/>
          </w:rPr>
          <w:t>подпунктами 1</w:t>
        </w:r>
      </w:hyperlink>
      <w:r w:rsidRPr="000F30BD">
        <w:rPr>
          <w:rStyle w:val="blk"/>
          <w:sz w:val="24"/>
          <w:szCs w:val="24"/>
        </w:rPr>
        <w:t xml:space="preserve"> - </w:t>
      </w:r>
      <w:hyperlink r:id="rId55" w:anchor="dst497" w:history="1">
        <w:r w:rsidRPr="000F30BD">
          <w:rPr>
            <w:rStyle w:val="af"/>
            <w:color w:val="auto"/>
            <w:sz w:val="24"/>
            <w:szCs w:val="24"/>
          </w:rPr>
          <w:t>30 пункта 2</w:t>
        </w:r>
      </w:hyperlink>
      <w:r w:rsidRPr="000F30BD">
        <w:rPr>
          <w:rStyle w:val="blk"/>
          <w:sz w:val="24"/>
          <w:szCs w:val="24"/>
        </w:rPr>
        <w:t xml:space="preserve">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14:paraId="5F5AB015" w14:textId="77777777" w:rsidR="00751772" w:rsidRPr="000F30BD" w:rsidRDefault="00751772" w:rsidP="00751772">
      <w:pPr>
        <w:ind w:firstLine="540"/>
        <w:rPr>
          <w:sz w:val="24"/>
          <w:szCs w:val="24"/>
        </w:rPr>
      </w:pPr>
      <w:bookmarkStart w:id="192" w:name="dst508"/>
      <w:bookmarkEnd w:id="192"/>
      <w:r w:rsidRPr="000F30BD">
        <w:rPr>
          <w:rStyle w:val="blk"/>
          <w:sz w:val="24"/>
          <w:szCs w:val="24"/>
        </w:rPr>
        <w:t>1</w:t>
      </w:r>
      <w:r w:rsidR="00DE3399" w:rsidRPr="000F30BD">
        <w:rPr>
          <w:rStyle w:val="blk"/>
          <w:sz w:val="24"/>
          <w:szCs w:val="24"/>
        </w:rPr>
        <w:t>3</w:t>
      </w:r>
      <w:r w:rsidRPr="000F30BD">
        <w:rPr>
          <w:rStyle w:val="blk"/>
          <w:sz w:val="24"/>
          <w:szCs w:val="24"/>
        </w:rPr>
        <w:t>.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14:paraId="35220247" w14:textId="77777777" w:rsidR="00751772" w:rsidRPr="000F30BD" w:rsidRDefault="00751772" w:rsidP="00751772">
      <w:pPr>
        <w:ind w:firstLine="540"/>
        <w:rPr>
          <w:sz w:val="24"/>
          <w:szCs w:val="24"/>
        </w:rPr>
      </w:pPr>
      <w:bookmarkStart w:id="193" w:name="dst509"/>
      <w:bookmarkEnd w:id="193"/>
      <w:r w:rsidRPr="000F30BD">
        <w:rPr>
          <w:rStyle w:val="blk"/>
          <w:sz w:val="24"/>
          <w:szCs w:val="24"/>
        </w:rPr>
        <w:t>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14:paraId="74BE1FCD" w14:textId="77777777" w:rsidR="00751772" w:rsidRPr="000F30BD" w:rsidRDefault="00751772" w:rsidP="00751772">
      <w:pPr>
        <w:ind w:firstLine="540"/>
        <w:rPr>
          <w:sz w:val="24"/>
          <w:szCs w:val="24"/>
        </w:rPr>
      </w:pPr>
      <w:bookmarkStart w:id="194" w:name="dst510"/>
      <w:bookmarkEnd w:id="194"/>
      <w:r w:rsidRPr="000F30BD">
        <w:rPr>
          <w:rStyle w:val="blk"/>
          <w:sz w:val="24"/>
          <w:szCs w:val="24"/>
        </w:rPr>
        <w:t xml:space="preserve">2) собственнику объекта незавершенного строительства, за исключением указанного в </w:t>
      </w:r>
      <w:hyperlink r:id="rId56" w:anchor="dst509" w:history="1">
        <w:r w:rsidRPr="000F30BD">
          <w:rPr>
            <w:rStyle w:val="af"/>
            <w:color w:val="auto"/>
            <w:sz w:val="24"/>
            <w:szCs w:val="24"/>
          </w:rPr>
          <w:t>подпункте 1</w:t>
        </w:r>
      </w:hyperlink>
      <w:r w:rsidRPr="000F30BD">
        <w:rPr>
          <w:rStyle w:val="blk"/>
          <w:sz w:val="24"/>
          <w:szCs w:val="24"/>
        </w:rPr>
        <w:t xml:space="preserve">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14:paraId="3CD6FCA6" w14:textId="77777777" w:rsidR="00751772" w:rsidRPr="000F30BD" w:rsidRDefault="00DE3399" w:rsidP="00751772">
      <w:pPr>
        <w:ind w:firstLine="540"/>
        <w:rPr>
          <w:sz w:val="24"/>
          <w:szCs w:val="24"/>
        </w:rPr>
      </w:pPr>
      <w:bookmarkStart w:id="195" w:name="dst511"/>
      <w:bookmarkEnd w:id="195"/>
      <w:r w:rsidRPr="000F30BD">
        <w:rPr>
          <w:rStyle w:val="blk"/>
          <w:sz w:val="24"/>
          <w:szCs w:val="24"/>
        </w:rPr>
        <w:t>14</w:t>
      </w:r>
      <w:r w:rsidR="00751772" w:rsidRPr="000F30BD">
        <w:rPr>
          <w:rStyle w:val="blk"/>
          <w:sz w:val="24"/>
          <w:szCs w:val="24"/>
        </w:rPr>
        <w:t>.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14:paraId="1EA74BD7" w14:textId="77777777" w:rsidR="00751772" w:rsidRDefault="00751772" w:rsidP="00751772">
      <w:pPr>
        <w:ind w:firstLine="0"/>
      </w:pPr>
      <w:r>
        <w:rPr>
          <w:rStyle w:val="nobr"/>
        </w:rPr>
        <w:t> </w:t>
      </w:r>
    </w:p>
    <w:p w14:paraId="1315414A" w14:textId="77777777" w:rsidR="008555DC" w:rsidRPr="008555DC" w:rsidRDefault="008555DC" w:rsidP="008555DC">
      <w:pPr>
        <w:ind w:firstLine="709"/>
        <w:rPr>
          <w:sz w:val="24"/>
          <w:szCs w:val="24"/>
        </w:rPr>
      </w:pPr>
    </w:p>
    <w:p w14:paraId="3176609E" w14:textId="77777777" w:rsidR="008555DC" w:rsidRPr="00694A17" w:rsidRDefault="008555DC" w:rsidP="002704F9">
      <w:pPr>
        <w:pStyle w:val="40"/>
        <w:rPr>
          <w:b/>
        </w:rPr>
      </w:pPr>
      <w:bookmarkStart w:id="196" w:name="_Toc63410770"/>
      <w:r w:rsidRPr="00694A17">
        <w:rPr>
          <w:b/>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Мостовский район.</w:t>
      </w:r>
      <w:bookmarkEnd w:id="196"/>
    </w:p>
    <w:p w14:paraId="256551BC" w14:textId="77777777" w:rsidR="008555DC" w:rsidRPr="008555DC" w:rsidRDefault="008555DC" w:rsidP="008555DC">
      <w:pPr>
        <w:ind w:firstLine="709"/>
        <w:rPr>
          <w:b/>
          <w:i/>
          <w:sz w:val="24"/>
          <w:szCs w:val="24"/>
        </w:rPr>
      </w:pPr>
    </w:p>
    <w:p w14:paraId="3AFD65F3" w14:textId="77777777" w:rsidR="008555DC" w:rsidRPr="008555DC" w:rsidRDefault="008555DC" w:rsidP="008555DC">
      <w:pPr>
        <w:ind w:firstLine="709"/>
        <w:rPr>
          <w:sz w:val="24"/>
          <w:szCs w:val="24"/>
        </w:rPr>
      </w:pPr>
      <w:r w:rsidRPr="008555DC">
        <w:rPr>
          <w:sz w:val="24"/>
          <w:szCs w:val="24"/>
        </w:rPr>
        <w:t>1.Порядок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p>
    <w:p w14:paraId="263CEE26" w14:textId="77777777" w:rsidR="008555DC" w:rsidRPr="008555DC" w:rsidRDefault="008555DC" w:rsidP="00694A17">
      <w:pPr>
        <w:pStyle w:val="40"/>
      </w:pPr>
    </w:p>
    <w:p w14:paraId="0A88FD9A" w14:textId="77777777" w:rsidR="008555DC" w:rsidRPr="006424F7" w:rsidRDefault="008555DC" w:rsidP="002704F9">
      <w:pPr>
        <w:pStyle w:val="40"/>
        <w:rPr>
          <w:b/>
        </w:rPr>
      </w:pPr>
      <w:bookmarkStart w:id="197" w:name="_Toc63410771"/>
      <w:r w:rsidRPr="006424F7">
        <w:rPr>
          <w:b/>
        </w:rPr>
        <w:t>Статья 10. Приобретение прав на земельные участки, на которых расположены объекты недвижимости</w:t>
      </w:r>
      <w:r w:rsidR="00135458">
        <w:rPr>
          <w:b/>
        </w:rPr>
        <w:t>.</w:t>
      </w:r>
      <w:bookmarkEnd w:id="197"/>
    </w:p>
    <w:p w14:paraId="4475AF99" w14:textId="77777777" w:rsidR="008555DC" w:rsidRPr="008555DC" w:rsidRDefault="008555DC" w:rsidP="008555DC">
      <w:pPr>
        <w:ind w:firstLine="709"/>
        <w:rPr>
          <w:b/>
          <w:i/>
          <w:sz w:val="24"/>
          <w:szCs w:val="24"/>
        </w:rPr>
      </w:pPr>
    </w:p>
    <w:p w14:paraId="71DE5253" w14:textId="77777777" w:rsidR="008555DC" w:rsidRPr="008555DC" w:rsidRDefault="008555DC" w:rsidP="008555DC">
      <w:pPr>
        <w:ind w:firstLine="709"/>
        <w:rPr>
          <w:sz w:val="24"/>
          <w:szCs w:val="24"/>
        </w:rPr>
      </w:pPr>
      <w:r w:rsidRPr="008555DC">
        <w:rPr>
          <w:sz w:val="24"/>
          <w:szCs w:val="24"/>
        </w:rPr>
        <w:lastRenderedPageBreak/>
        <w:t>1.Если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790940DF" w14:textId="77777777" w:rsidR="008555DC" w:rsidRPr="008555DC" w:rsidRDefault="008555DC" w:rsidP="008555DC">
      <w:pPr>
        <w:ind w:firstLine="709"/>
        <w:rPr>
          <w:sz w:val="24"/>
          <w:szCs w:val="24"/>
        </w:rPr>
      </w:pPr>
      <w:r w:rsidRPr="008555DC">
        <w:rPr>
          <w:sz w:val="24"/>
          <w:szCs w:val="24"/>
        </w:rPr>
        <w:t>2.В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730A9BA0" w14:textId="77777777" w:rsidR="008555DC" w:rsidRPr="008555DC" w:rsidRDefault="008555DC" w:rsidP="008555DC">
      <w:pPr>
        <w:ind w:firstLine="709"/>
        <w:rPr>
          <w:sz w:val="24"/>
          <w:szCs w:val="24"/>
        </w:rPr>
      </w:pPr>
      <w:r w:rsidRPr="008555DC">
        <w:rPr>
          <w:sz w:val="24"/>
          <w:szCs w:val="24"/>
        </w:rPr>
        <w:t>3.Если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790149A0" w14:textId="77777777" w:rsidR="008555DC" w:rsidRPr="008555DC" w:rsidRDefault="008555DC" w:rsidP="008555DC">
      <w:pPr>
        <w:ind w:firstLine="709"/>
        <w:rPr>
          <w:sz w:val="24"/>
          <w:szCs w:val="24"/>
        </w:rPr>
      </w:pPr>
      <w:r w:rsidRPr="008555DC">
        <w:rPr>
          <w:sz w:val="24"/>
          <w:szCs w:val="24"/>
        </w:rPr>
        <w:t>4.В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41726CBF" w14:textId="77777777" w:rsidR="008555DC" w:rsidRPr="008555DC" w:rsidRDefault="008555DC" w:rsidP="008555DC">
      <w:pPr>
        <w:ind w:firstLine="709"/>
        <w:rPr>
          <w:sz w:val="24"/>
          <w:szCs w:val="24"/>
        </w:rPr>
      </w:pPr>
      <w:r w:rsidRPr="008555DC">
        <w:rPr>
          <w:sz w:val="24"/>
          <w:szCs w:val="24"/>
        </w:rPr>
        <w:t>5.Для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обращаются в уполномоченный орган.</w:t>
      </w:r>
    </w:p>
    <w:p w14:paraId="5DC2AB55" w14:textId="77777777" w:rsidR="008555DC" w:rsidRPr="008555DC" w:rsidRDefault="008555DC" w:rsidP="008555DC">
      <w:pPr>
        <w:ind w:firstLine="709"/>
        <w:rPr>
          <w:sz w:val="24"/>
          <w:szCs w:val="24"/>
        </w:rPr>
      </w:pPr>
      <w:r w:rsidRPr="008555DC">
        <w:rPr>
          <w:sz w:val="24"/>
          <w:szCs w:val="24"/>
        </w:rPr>
        <w:t>6.Любой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1033D4D1" w14:textId="77777777" w:rsidR="008555DC" w:rsidRPr="008555DC" w:rsidRDefault="008555DC" w:rsidP="008555DC">
      <w:pPr>
        <w:ind w:firstLine="709"/>
        <w:rPr>
          <w:sz w:val="24"/>
          <w:szCs w:val="24"/>
        </w:rPr>
      </w:pPr>
      <w:r w:rsidRPr="008555DC">
        <w:rPr>
          <w:sz w:val="24"/>
          <w:szCs w:val="24"/>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2F780FD9" w14:textId="77777777" w:rsidR="008555DC" w:rsidRPr="008555DC" w:rsidRDefault="008555DC" w:rsidP="008555DC">
      <w:pPr>
        <w:ind w:firstLine="709"/>
        <w:rPr>
          <w:sz w:val="24"/>
          <w:szCs w:val="24"/>
        </w:rPr>
      </w:pPr>
      <w:r w:rsidRPr="008555DC">
        <w:rPr>
          <w:sz w:val="24"/>
          <w:szCs w:val="24"/>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w:t>
      </w:r>
      <w:r w:rsidRPr="008555DC">
        <w:rPr>
          <w:color w:val="FF0000"/>
          <w:sz w:val="24"/>
          <w:szCs w:val="24"/>
        </w:rPr>
        <w:t xml:space="preserve"> </w:t>
      </w:r>
      <w:r w:rsidRPr="008555DC">
        <w:rPr>
          <w:sz w:val="24"/>
          <w:szCs w:val="24"/>
        </w:rPr>
        <w:t>подписали этот договор аренды и представили его в уполномоченный орган в указанный срок.</w:t>
      </w:r>
    </w:p>
    <w:p w14:paraId="2C04BAF8" w14:textId="77777777" w:rsidR="008555DC" w:rsidRPr="008555DC" w:rsidRDefault="008555DC" w:rsidP="008555DC">
      <w:pPr>
        <w:ind w:firstLine="709"/>
        <w:rPr>
          <w:sz w:val="24"/>
          <w:szCs w:val="24"/>
        </w:rPr>
      </w:pPr>
      <w:r w:rsidRPr="008555DC">
        <w:rPr>
          <w:sz w:val="24"/>
          <w:szCs w:val="24"/>
        </w:rPr>
        <w:t>7.В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4C858C57" w14:textId="77777777" w:rsidR="008555DC" w:rsidRPr="008555DC" w:rsidRDefault="008555DC" w:rsidP="008555DC">
      <w:pPr>
        <w:ind w:firstLine="709"/>
        <w:rPr>
          <w:sz w:val="24"/>
          <w:szCs w:val="24"/>
        </w:rPr>
      </w:pPr>
      <w:r w:rsidRPr="008555DC">
        <w:rPr>
          <w:sz w:val="24"/>
          <w:szCs w:val="24"/>
        </w:rPr>
        <w:lastRenderedPageBreak/>
        <w:t>8.Уполномоченный орган вправе обратиться в суд с иском о понуждении указанных в пунктах 2 - 4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3A65D40D" w14:textId="77777777" w:rsidR="008555DC" w:rsidRPr="008555DC" w:rsidRDefault="008555DC" w:rsidP="008555DC">
      <w:pPr>
        <w:ind w:firstLine="709"/>
        <w:rPr>
          <w:sz w:val="24"/>
          <w:szCs w:val="24"/>
        </w:rPr>
      </w:pPr>
      <w:r w:rsidRPr="008555DC">
        <w:rPr>
          <w:sz w:val="24"/>
          <w:szCs w:val="24"/>
        </w:rPr>
        <w:t>9.Договор аренды земельного участка в случаях, предусмотренных пунктами 2 - 4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6F84C685" w14:textId="77777777" w:rsidR="008555DC" w:rsidRPr="008555DC" w:rsidRDefault="008555DC" w:rsidP="008555DC">
      <w:pPr>
        <w:ind w:firstLine="709"/>
        <w:rPr>
          <w:sz w:val="24"/>
          <w:szCs w:val="24"/>
        </w:rPr>
      </w:pPr>
      <w:r w:rsidRPr="008555DC">
        <w:rPr>
          <w:sz w:val="24"/>
          <w:szCs w:val="24"/>
        </w:rPr>
        <w:t>10.Размер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2 - 4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53C0C750" w14:textId="77777777" w:rsidR="008555DC" w:rsidRPr="008555DC" w:rsidRDefault="008555DC" w:rsidP="008555DC">
      <w:pPr>
        <w:ind w:firstLine="709"/>
        <w:rPr>
          <w:sz w:val="24"/>
          <w:szCs w:val="24"/>
        </w:rPr>
      </w:pPr>
      <w:r w:rsidRPr="008555DC">
        <w:rPr>
          <w:sz w:val="24"/>
          <w:szCs w:val="24"/>
        </w:rPr>
        <w:t>11.В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25AB3097" w14:textId="77777777" w:rsidR="008555DC" w:rsidRPr="008555DC" w:rsidRDefault="008555DC" w:rsidP="008555DC">
      <w:pPr>
        <w:ind w:firstLine="709"/>
        <w:rPr>
          <w:sz w:val="24"/>
          <w:szCs w:val="24"/>
        </w:rPr>
      </w:pPr>
      <w:r w:rsidRPr="008555DC">
        <w:rPr>
          <w:sz w:val="24"/>
          <w:szCs w:val="24"/>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w:t>
      </w:r>
      <w:r w:rsidRPr="008555DC">
        <w:rPr>
          <w:color w:val="FF0000"/>
          <w:sz w:val="24"/>
          <w:szCs w:val="24"/>
        </w:rPr>
        <w:t xml:space="preserve"> </w:t>
      </w:r>
      <w:r w:rsidRPr="008555DC">
        <w:rPr>
          <w:sz w:val="24"/>
          <w:szCs w:val="24"/>
        </w:rPr>
        <w:t>помещений в них, предоставленных указанным лицам на праве оперативного управления.</w:t>
      </w:r>
    </w:p>
    <w:p w14:paraId="3373D33E" w14:textId="77777777" w:rsidR="008555DC" w:rsidRPr="008555DC" w:rsidRDefault="008555DC" w:rsidP="008555DC">
      <w:pPr>
        <w:ind w:firstLine="709"/>
        <w:rPr>
          <w:sz w:val="24"/>
          <w:szCs w:val="24"/>
        </w:rPr>
      </w:pPr>
      <w:r w:rsidRPr="008555DC">
        <w:rPr>
          <w:sz w:val="24"/>
          <w:szCs w:val="24"/>
        </w:rPr>
        <w:t>12.До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7D7BC8D0" w14:textId="77777777" w:rsidR="008555DC" w:rsidRDefault="008555DC" w:rsidP="008555DC">
      <w:pPr>
        <w:ind w:firstLine="709"/>
        <w:rPr>
          <w:sz w:val="24"/>
          <w:szCs w:val="24"/>
        </w:rPr>
      </w:pPr>
      <w:r w:rsidRPr="008555DC">
        <w:rPr>
          <w:sz w:val="24"/>
          <w:szCs w:val="24"/>
        </w:rPr>
        <w:t>13.Особенности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10D3C4DB" w14:textId="77777777" w:rsidR="006424F7" w:rsidRPr="008555DC" w:rsidRDefault="006424F7" w:rsidP="008555DC">
      <w:pPr>
        <w:ind w:firstLine="709"/>
        <w:rPr>
          <w:sz w:val="24"/>
          <w:szCs w:val="24"/>
        </w:rPr>
      </w:pPr>
    </w:p>
    <w:p w14:paraId="2733D19D" w14:textId="77777777" w:rsidR="001B6B2F" w:rsidRPr="00694A17" w:rsidRDefault="001B6B2F" w:rsidP="002704F9">
      <w:pPr>
        <w:pStyle w:val="40"/>
        <w:rPr>
          <w:b/>
        </w:rPr>
      </w:pPr>
      <w:bookmarkStart w:id="198" w:name="_Toc24209026"/>
      <w:bookmarkStart w:id="199" w:name="_Toc30164427"/>
      <w:bookmarkStart w:id="200" w:name="_Toc50654372"/>
      <w:bookmarkStart w:id="201" w:name="_Toc63406189"/>
      <w:bookmarkStart w:id="202" w:name="_Toc63406654"/>
      <w:bookmarkStart w:id="203" w:name="_Toc63410772"/>
      <w:r w:rsidRPr="00694A17">
        <w:rPr>
          <w:b/>
        </w:rPr>
        <w:t>Раздел 5. Прекращение и ограничение прав на земельные участки. Сервитуты</w:t>
      </w:r>
      <w:bookmarkEnd w:id="198"/>
      <w:bookmarkEnd w:id="199"/>
      <w:bookmarkEnd w:id="200"/>
      <w:bookmarkEnd w:id="201"/>
      <w:bookmarkEnd w:id="202"/>
      <w:bookmarkEnd w:id="203"/>
    </w:p>
    <w:p w14:paraId="09FD3587" w14:textId="77777777" w:rsidR="001B6B2F" w:rsidRPr="00694A17" w:rsidRDefault="001B6B2F" w:rsidP="00694A17">
      <w:pPr>
        <w:pStyle w:val="40"/>
        <w:rPr>
          <w:b/>
        </w:rPr>
      </w:pPr>
    </w:p>
    <w:p w14:paraId="51FB2614" w14:textId="77777777" w:rsidR="006424F7" w:rsidRPr="00694A17" w:rsidRDefault="006424F7" w:rsidP="002704F9">
      <w:pPr>
        <w:pStyle w:val="40"/>
        <w:rPr>
          <w:b/>
        </w:rPr>
      </w:pPr>
      <w:bookmarkStart w:id="204" w:name="_Toc63410773"/>
      <w:r w:rsidRPr="00694A17">
        <w:rPr>
          <w:b/>
        </w:rPr>
        <w:t>Статья 11. Прекращение прав на земельные участки.</w:t>
      </w:r>
      <w:bookmarkEnd w:id="204"/>
    </w:p>
    <w:p w14:paraId="2AF0A349" w14:textId="77777777" w:rsidR="006424F7" w:rsidRPr="006424F7" w:rsidRDefault="006424F7" w:rsidP="006424F7">
      <w:pPr>
        <w:pStyle w:val="af0"/>
        <w:jc w:val="center"/>
        <w:rPr>
          <w:b/>
          <w:sz w:val="24"/>
        </w:rPr>
      </w:pPr>
    </w:p>
    <w:p w14:paraId="6CB4EF13" w14:textId="77777777" w:rsidR="006424F7" w:rsidRPr="006424F7" w:rsidRDefault="006424F7" w:rsidP="006424F7">
      <w:pPr>
        <w:ind w:firstLine="709"/>
        <w:rPr>
          <w:sz w:val="24"/>
          <w:szCs w:val="28"/>
        </w:rPr>
      </w:pPr>
      <w:r w:rsidRPr="006424F7">
        <w:rPr>
          <w:sz w:val="24"/>
          <w:szCs w:val="28"/>
        </w:rPr>
        <w:t>1.Права на земельный участок прекращаются по основаниям, установленным федеральным законодательством.</w:t>
      </w:r>
    </w:p>
    <w:p w14:paraId="744497A5" w14:textId="77777777" w:rsidR="006424F7" w:rsidRPr="006424F7" w:rsidRDefault="006424F7" w:rsidP="006424F7">
      <w:pPr>
        <w:ind w:firstLine="709"/>
        <w:rPr>
          <w:sz w:val="24"/>
          <w:szCs w:val="28"/>
        </w:rPr>
      </w:pPr>
      <w:r w:rsidRPr="006424F7">
        <w:rPr>
          <w:sz w:val="24"/>
          <w:szCs w:val="28"/>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067A9CF1" w14:textId="77777777" w:rsidR="006424F7" w:rsidRPr="006424F7" w:rsidRDefault="006424F7" w:rsidP="006424F7">
      <w:pPr>
        <w:ind w:firstLine="709"/>
        <w:rPr>
          <w:sz w:val="24"/>
          <w:szCs w:val="28"/>
        </w:rPr>
      </w:pPr>
    </w:p>
    <w:p w14:paraId="28E370BD" w14:textId="77777777" w:rsidR="006424F7" w:rsidRDefault="006424F7" w:rsidP="002704F9">
      <w:pPr>
        <w:pStyle w:val="40"/>
        <w:rPr>
          <w:b/>
        </w:rPr>
      </w:pPr>
      <w:bookmarkStart w:id="205" w:name="_Toc63410774"/>
      <w:r w:rsidRPr="00694A17">
        <w:rPr>
          <w:b/>
        </w:rPr>
        <w:t>Статья 12. Право ограниченного пользования чужим земельным участком (сервитут).</w:t>
      </w:r>
      <w:bookmarkEnd w:id="205"/>
    </w:p>
    <w:p w14:paraId="3868DC6D" w14:textId="77777777" w:rsidR="003519FD" w:rsidRPr="003519FD" w:rsidRDefault="003519FD" w:rsidP="003519FD"/>
    <w:p w14:paraId="29DD0C4E" w14:textId="77777777" w:rsidR="006424F7" w:rsidRPr="006424F7" w:rsidRDefault="006424F7" w:rsidP="006424F7">
      <w:pPr>
        <w:ind w:firstLine="709"/>
        <w:rPr>
          <w:b/>
          <w:i/>
          <w:sz w:val="24"/>
          <w:szCs w:val="28"/>
        </w:rPr>
      </w:pPr>
    </w:p>
    <w:p w14:paraId="202DC37C" w14:textId="77777777"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1. В порядке, предусмотренном настоящей статьей, публичный сервитут устанавливается для использования земельных участков и (или) земель в следующих целях:</w:t>
      </w:r>
    </w:p>
    <w:p w14:paraId="16B139E6" w14:textId="77777777"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14:paraId="2806FBD5" w14:textId="77777777"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2) складирование строительных и иных материалов, размещение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14:paraId="2EF7D499" w14:textId="77777777"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14:paraId="74A3D097" w14:textId="77777777"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4) размещение автомобильных дорог и железнодорожных путей в туннелях;</w:t>
      </w:r>
    </w:p>
    <w:p w14:paraId="4B8616FB" w14:textId="77777777" w:rsidR="001B6B2F"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5)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подпунктом 1 настоящей статьи.</w:t>
      </w:r>
    </w:p>
    <w:p w14:paraId="722C8B33" w14:textId="77777777" w:rsidR="003519FD" w:rsidRPr="007B1B85" w:rsidRDefault="003519FD" w:rsidP="003519FD">
      <w:pPr>
        <w:ind w:firstLine="540"/>
        <w:rPr>
          <w:sz w:val="24"/>
          <w:szCs w:val="24"/>
        </w:rPr>
      </w:pPr>
      <w:r w:rsidRPr="007B1B85">
        <w:rPr>
          <w:rStyle w:val="blk"/>
          <w:sz w:val="24"/>
          <w:szCs w:val="24"/>
        </w:rPr>
        <w:t>2.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w:t>
      </w:r>
      <w:r w:rsidRPr="003C0DD9">
        <w:rPr>
          <w:rStyle w:val="blk"/>
          <w:sz w:val="24"/>
          <w:szCs w:val="24"/>
        </w:rPr>
        <w:t xml:space="preserve"> </w:t>
      </w:r>
      <w:hyperlink r:id="rId57" w:anchor="dst913" w:history="1">
        <w:r w:rsidRPr="003C0DD9">
          <w:rPr>
            <w:rStyle w:val="af"/>
            <w:color w:val="auto"/>
            <w:sz w:val="24"/>
            <w:szCs w:val="24"/>
            <w:u w:val="none"/>
          </w:rPr>
          <w:t>главой V.3</w:t>
        </w:r>
      </w:hyperlink>
      <w:r w:rsidRPr="007B1B85">
        <w:rPr>
          <w:rStyle w:val="blk"/>
          <w:sz w:val="24"/>
          <w:szCs w:val="24"/>
        </w:rPr>
        <w:t xml:space="preserve"> Земельного Кодекса.</w:t>
      </w:r>
    </w:p>
    <w:p w14:paraId="31E51293" w14:textId="77777777" w:rsidR="003519FD" w:rsidRPr="007B1B85" w:rsidRDefault="003519FD" w:rsidP="003519FD">
      <w:pPr>
        <w:ind w:firstLine="540"/>
        <w:rPr>
          <w:sz w:val="24"/>
          <w:szCs w:val="24"/>
        </w:rPr>
      </w:pPr>
      <w:bookmarkStart w:id="206" w:name="dst1967"/>
      <w:bookmarkEnd w:id="206"/>
      <w:r w:rsidRPr="007B1B85">
        <w:rPr>
          <w:rStyle w:val="blk"/>
          <w:sz w:val="24"/>
          <w:szCs w:val="24"/>
        </w:rPr>
        <w:t>3.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3C064C5F" w14:textId="77777777" w:rsidR="003519FD" w:rsidRPr="007B1B85" w:rsidRDefault="003519FD" w:rsidP="003519FD">
      <w:pPr>
        <w:ind w:firstLine="540"/>
        <w:rPr>
          <w:sz w:val="24"/>
          <w:szCs w:val="24"/>
        </w:rPr>
      </w:pPr>
      <w:bookmarkStart w:id="207" w:name="dst1968"/>
      <w:bookmarkEnd w:id="207"/>
      <w:r w:rsidRPr="007B1B85">
        <w:rPr>
          <w:rStyle w:val="blk"/>
          <w:sz w:val="24"/>
          <w:szCs w:val="24"/>
        </w:rPr>
        <w:t xml:space="preserve">4. Публичный сервитут устанавливается в соответствии с Земельным  Кодексом. К правоотношениям, возникающим в связи с установлением, осуществлением и прекращением действия публичного сервитута, положения </w:t>
      </w:r>
      <w:r w:rsidRPr="003C0DD9">
        <w:rPr>
          <w:rStyle w:val="blk"/>
          <w:sz w:val="24"/>
          <w:szCs w:val="24"/>
        </w:rPr>
        <w:t xml:space="preserve">Гражданского </w:t>
      </w:r>
      <w:hyperlink r:id="rId58" w:anchor="dst101415" w:history="1">
        <w:r w:rsidRPr="003C0DD9">
          <w:rPr>
            <w:rStyle w:val="af"/>
            <w:color w:val="auto"/>
            <w:sz w:val="24"/>
            <w:szCs w:val="24"/>
            <w:u w:val="none"/>
          </w:rPr>
          <w:t>кодекса</w:t>
        </w:r>
      </w:hyperlink>
      <w:r w:rsidRPr="003C0DD9">
        <w:rPr>
          <w:rStyle w:val="blk"/>
          <w:sz w:val="24"/>
          <w:szCs w:val="24"/>
        </w:rPr>
        <w:t xml:space="preserve"> Российской Федерации о сервитуте и положения </w:t>
      </w:r>
      <w:hyperlink r:id="rId59" w:anchor="dst913" w:history="1">
        <w:r w:rsidRPr="003C0DD9">
          <w:rPr>
            <w:rStyle w:val="af"/>
            <w:color w:val="auto"/>
            <w:sz w:val="24"/>
            <w:szCs w:val="24"/>
            <w:u w:val="none"/>
          </w:rPr>
          <w:t>главы V.3</w:t>
        </w:r>
      </w:hyperlink>
      <w:r w:rsidRPr="003C0DD9">
        <w:rPr>
          <w:rStyle w:val="blk"/>
          <w:sz w:val="24"/>
          <w:szCs w:val="24"/>
        </w:rPr>
        <w:t xml:space="preserve"> Земельного Кодекса не</w:t>
      </w:r>
      <w:r w:rsidRPr="007B1B85">
        <w:rPr>
          <w:rStyle w:val="blk"/>
          <w:sz w:val="24"/>
          <w:szCs w:val="24"/>
        </w:rPr>
        <w:t xml:space="preserve"> применяются.</w:t>
      </w:r>
    </w:p>
    <w:p w14:paraId="58ACB07A" w14:textId="77777777" w:rsidR="003519FD" w:rsidRPr="007B1B85" w:rsidRDefault="003519FD" w:rsidP="003519FD">
      <w:pPr>
        <w:ind w:firstLine="540"/>
        <w:rPr>
          <w:sz w:val="24"/>
          <w:szCs w:val="24"/>
        </w:rPr>
      </w:pPr>
      <w:bookmarkStart w:id="208" w:name="dst1969"/>
      <w:bookmarkEnd w:id="208"/>
      <w:r w:rsidRPr="007B1B85">
        <w:rPr>
          <w:rStyle w:val="blk"/>
          <w:sz w:val="24"/>
          <w:szCs w:val="24"/>
        </w:rPr>
        <w:t>5. Публичный сервитут может устанавливаться для:</w:t>
      </w:r>
    </w:p>
    <w:p w14:paraId="73FB1B99" w14:textId="77777777" w:rsidR="003519FD" w:rsidRPr="007B1B85" w:rsidRDefault="003519FD" w:rsidP="003519FD">
      <w:pPr>
        <w:ind w:firstLine="540"/>
        <w:rPr>
          <w:sz w:val="24"/>
          <w:szCs w:val="24"/>
        </w:rPr>
      </w:pPr>
      <w:bookmarkStart w:id="209" w:name="dst1970"/>
      <w:bookmarkEnd w:id="209"/>
      <w:r w:rsidRPr="007B1B85">
        <w:rPr>
          <w:rStyle w:val="blk"/>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035EB046" w14:textId="77777777" w:rsidR="003519FD" w:rsidRPr="007B1B85" w:rsidRDefault="003519FD" w:rsidP="003519FD">
      <w:pPr>
        <w:ind w:firstLine="540"/>
        <w:rPr>
          <w:sz w:val="24"/>
          <w:szCs w:val="24"/>
        </w:rPr>
      </w:pPr>
      <w:bookmarkStart w:id="210" w:name="dst1971"/>
      <w:bookmarkEnd w:id="210"/>
      <w:r w:rsidRPr="007B1B85">
        <w:rPr>
          <w:rStyle w:val="blk"/>
          <w:sz w:val="24"/>
          <w:szCs w:val="24"/>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629D3249" w14:textId="77777777" w:rsidR="003519FD" w:rsidRPr="007B1B85" w:rsidRDefault="003519FD" w:rsidP="003519FD">
      <w:pPr>
        <w:ind w:firstLine="540"/>
        <w:rPr>
          <w:sz w:val="24"/>
          <w:szCs w:val="24"/>
        </w:rPr>
      </w:pPr>
      <w:bookmarkStart w:id="211" w:name="dst2286"/>
      <w:bookmarkStart w:id="212" w:name="dst1972"/>
      <w:bookmarkEnd w:id="211"/>
      <w:bookmarkEnd w:id="212"/>
      <w:r w:rsidRPr="007B1B85">
        <w:rPr>
          <w:rStyle w:val="blk"/>
          <w:sz w:val="24"/>
          <w:szCs w:val="24"/>
        </w:rPr>
        <w:t>3) проведения дренажных и мелиоративных работ на земельном участке;</w:t>
      </w:r>
    </w:p>
    <w:p w14:paraId="439F17F3" w14:textId="77777777" w:rsidR="003519FD" w:rsidRPr="007B1B85" w:rsidRDefault="003519FD" w:rsidP="003519FD">
      <w:pPr>
        <w:ind w:firstLine="540"/>
        <w:rPr>
          <w:sz w:val="24"/>
          <w:szCs w:val="24"/>
        </w:rPr>
      </w:pPr>
      <w:bookmarkStart w:id="213" w:name="dst1973"/>
      <w:bookmarkEnd w:id="213"/>
      <w:r w:rsidRPr="007B1B85">
        <w:rPr>
          <w:rStyle w:val="blk"/>
          <w:sz w:val="24"/>
          <w:szCs w:val="24"/>
        </w:rPr>
        <w:t>4) забора (изъятия) водных ресурсов из водных объектов и водопоя;</w:t>
      </w:r>
    </w:p>
    <w:p w14:paraId="4966A1AA" w14:textId="77777777" w:rsidR="003519FD" w:rsidRPr="007B1B85" w:rsidRDefault="003519FD" w:rsidP="003519FD">
      <w:pPr>
        <w:ind w:firstLine="540"/>
        <w:rPr>
          <w:sz w:val="24"/>
          <w:szCs w:val="24"/>
        </w:rPr>
      </w:pPr>
      <w:bookmarkStart w:id="214" w:name="dst1974"/>
      <w:bookmarkEnd w:id="214"/>
      <w:r w:rsidRPr="007B1B85">
        <w:rPr>
          <w:rStyle w:val="blk"/>
          <w:sz w:val="24"/>
          <w:szCs w:val="24"/>
        </w:rPr>
        <w:t>5) прогона сельскохозяйственных животных через земельный участок;</w:t>
      </w:r>
    </w:p>
    <w:p w14:paraId="0154CF2D" w14:textId="77777777" w:rsidR="003519FD" w:rsidRPr="007B1B85" w:rsidRDefault="003519FD" w:rsidP="003519FD">
      <w:pPr>
        <w:ind w:firstLine="540"/>
        <w:rPr>
          <w:sz w:val="24"/>
          <w:szCs w:val="24"/>
        </w:rPr>
      </w:pPr>
      <w:bookmarkStart w:id="215" w:name="dst1975"/>
      <w:bookmarkEnd w:id="215"/>
      <w:r w:rsidRPr="007B1B85">
        <w:rPr>
          <w:rStyle w:val="blk"/>
          <w:sz w:val="24"/>
          <w:szCs w:val="24"/>
        </w:rPr>
        <w:lastRenderedPageBreak/>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2D9CB1B6" w14:textId="77777777" w:rsidR="003519FD" w:rsidRPr="007B1B85" w:rsidRDefault="003519FD" w:rsidP="003519FD">
      <w:pPr>
        <w:ind w:firstLine="540"/>
        <w:rPr>
          <w:sz w:val="24"/>
          <w:szCs w:val="24"/>
        </w:rPr>
      </w:pPr>
      <w:bookmarkStart w:id="216" w:name="dst1976"/>
      <w:bookmarkEnd w:id="216"/>
      <w:r w:rsidRPr="007B1B85">
        <w:rPr>
          <w:rStyle w:val="blk"/>
          <w:sz w:val="24"/>
          <w:szCs w:val="24"/>
        </w:rPr>
        <w:t>7) использования земельного участка в целях охоты, рыболовства, аквакультуры (рыбоводства);</w:t>
      </w:r>
    </w:p>
    <w:p w14:paraId="6F5A6E14" w14:textId="77777777" w:rsidR="003519FD" w:rsidRPr="007B1B85" w:rsidRDefault="003519FD" w:rsidP="00484CF6">
      <w:pPr>
        <w:ind w:firstLine="540"/>
        <w:rPr>
          <w:sz w:val="24"/>
          <w:szCs w:val="24"/>
        </w:rPr>
      </w:pPr>
      <w:bookmarkStart w:id="217" w:name="dst1977"/>
      <w:bookmarkEnd w:id="217"/>
      <w:r w:rsidRPr="007B1B85">
        <w:rPr>
          <w:rStyle w:val="blk"/>
          <w:sz w:val="24"/>
          <w:szCs w:val="24"/>
        </w:rPr>
        <w:t xml:space="preserve">8) использования земельного участка в целях, предусмотренных </w:t>
      </w:r>
      <w:hyperlink r:id="rId60" w:anchor="dst2014" w:history="1">
        <w:r w:rsidR="00603D23" w:rsidRPr="007B1B85">
          <w:rPr>
            <w:rStyle w:val="af"/>
            <w:color w:val="auto"/>
            <w:sz w:val="24"/>
            <w:szCs w:val="24"/>
          </w:rPr>
          <w:t>частью</w:t>
        </w:r>
      </w:hyperlink>
      <w:r w:rsidR="00603D23" w:rsidRPr="007B1B85">
        <w:rPr>
          <w:rStyle w:val="blk"/>
          <w:sz w:val="24"/>
          <w:szCs w:val="24"/>
        </w:rPr>
        <w:t xml:space="preserve"> 1</w:t>
      </w:r>
      <w:r w:rsidRPr="007B1B85">
        <w:rPr>
          <w:rStyle w:val="blk"/>
          <w:sz w:val="24"/>
          <w:szCs w:val="24"/>
        </w:rPr>
        <w:t xml:space="preserve"> настояще</w:t>
      </w:r>
      <w:r w:rsidR="00603D23" w:rsidRPr="007B1B85">
        <w:rPr>
          <w:rStyle w:val="blk"/>
          <w:sz w:val="24"/>
          <w:szCs w:val="24"/>
        </w:rPr>
        <w:t>й</w:t>
      </w:r>
      <w:r w:rsidRPr="007B1B85">
        <w:rPr>
          <w:rStyle w:val="blk"/>
          <w:sz w:val="24"/>
          <w:szCs w:val="24"/>
        </w:rPr>
        <w:t xml:space="preserve"> </w:t>
      </w:r>
      <w:r w:rsidR="00603D23" w:rsidRPr="007B1B85">
        <w:rPr>
          <w:rStyle w:val="blk"/>
          <w:sz w:val="24"/>
          <w:szCs w:val="24"/>
        </w:rPr>
        <w:t>статьи</w:t>
      </w:r>
      <w:r w:rsidRPr="007B1B85">
        <w:rPr>
          <w:rStyle w:val="blk"/>
          <w:sz w:val="24"/>
          <w:szCs w:val="24"/>
        </w:rPr>
        <w:t>.</w:t>
      </w:r>
    </w:p>
    <w:p w14:paraId="7B3DEE3C" w14:textId="77777777" w:rsidR="001B6B2F" w:rsidRPr="002831B1" w:rsidRDefault="003519FD" w:rsidP="001B6B2F">
      <w:pPr>
        <w:widowControl w:val="0"/>
        <w:suppressAutoHyphens/>
        <w:autoSpaceDE w:val="0"/>
        <w:ind w:firstLine="720"/>
        <w:rPr>
          <w:kern w:val="1"/>
          <w:sz w:val="24"/>
          <w:szCs w:val="24"/>
          <w:lang w:eastAsia="hi-IN" w:bidi="hi-IN"/>
        </w:rPr>
      </w:pPr>
      <w:r>
        <w:rPr>
          <w:kern w:val="1"/>
          <w:sz w:val="24"/>
          <w:szCs w:val="24"/>
          <w:lang w:eastAsia="hi-IN" w:bidi="hi-IN"/>
        </w:rPr>
        <w:t>6</w:t>
      </w:r>
      <w:r w:rsidR="001B6B2F" w:rsidRPr="002831B1">
        <w:rPr>
          <w:kern w:val="1"/>
          <w:sz w:val="24"/>
          <w:szCs w:val="24"/>
          <w:lang w:eastAsia="hi-IN" w:bidi="hi-IN"/>
        </w:rPr>
        <w:t>. Сервитут может быть срочным или постоянным.</w:t>
      </w:r>
    </w:p>
    <w:p w14:paraId="11E96ADC" w14:textId="77777777" w:rsidR="001B6B2F" w:rsidRPr="002831B1" w:rsidRDefault="003519FD" w:rsidP="001B6B2F">
      <w:pPr>
        <w:widowControl w:val="0"/>
        <w:suppressAutoHyphens/>
        <w:autoSpaceDE w:val="0"/>
        <w:ind w:firstLine="720"/>
        <w:rPr>
          <w:kern w:val="1"/>
          <w:sz w:val="24"/>
          <w:szCs w:val="24"/>
          <w:lang w:eastAsia="hi-IN" w:bidi="hi-IN"/>
        </w:rPr>
      </w:pPr>
      <w:r>
        <w:rPr>
          <w:kern w:val="1"/>
          <w:sz w:val="24"/>
          <w:szCs w:val="24"/>
          <w:lang w:eastAsia="hi-IN" w:bidi="hi-IN"/>
        </w:rPr>
        <w:t>7</w:t>
      </w:r>
      <w:r w:rsidR="001B6B2F" w:rsidRPr="002831B1">
        <w:rPr>
          <w:kern w:val="1"/>
          <w:sz w:val="24"/>
          <w:szCs w:val="24"/>
          <w:lang w:eastAsia="hi-IN" w:bidi="hi-IN"/>
        </w:rPr>
        <w:t>. Публичный сервитут устанавливается на срок, указанный в ходатайстве об установлении публичного сервитута, с учетом положений пункта 7 статьи 23 Земельного Кодекса РФ и следующих ограничений:</w:t>
      </w:r>
    </w:p>
    <w:p w14:paraId="42B54586" w14:textId="77777777"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1) от десяти до сорока девяти лет в случае установления публичного сервитута в целях, предусмотренных подпунктами 1, 3 и 4 статьи 39.37 Земельного Кодекса РФ;</w:t>
      </w:r>
    </w:p>
    <w:p w14:paraId="3F390A15" w14:textId="77777777"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2) 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статьи 39.37 Земельного Кодекса РФ;</w:t>
      </w:r>
    </w:p>
    <w:p w14:paraId="0A44B0C2" w14:textId="77777777"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3) на срок не более одного года в случае установления публичного сервитута в целях, предусмотренных подпунктом 5 статьи 39.37 Земельного Кодекса РФ.</w:t>
      </w:r>
    </w:p>
    <w:p w14:paraId="083DAFE3" w14:textId="77777777"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4. Осуществление сервитута должно быть наименее обременительным для земельного участка, в отношении которого он установлен.</w:t>
      </w:r>
    </w:p>
    <w:p w14:paraId="41914DCA" w14:textId="77777777"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 xml:space="preserve">5. Обладатель публичного сервитута обязан </w:t>
      </w:r>
      <w:r w:rsidR="003C0DD9">
        <w:rPr>
          <w:kern w:val="1"/>
          <w:sz w:val="24"/>
          <w:szCs w:val="24"/>
          <w:lang w:eastAsia="hi-IN" w:bidi="hi-IN"/>
        </w:rPr>
        <w:t xml:space="preserve"> </w:t>
      </w:r>
      <w:r w:rsidRPr="002831B1">
        <w:rPr>
          <w:kern w:val="1"/>
          <w:sz w:val="24"/>
          <w:szCs w:val="24"/>
          <w:lang w:eastAsia="hi-IN" w:bidi="hi-IN"/>
        </w:rPr>
        <w:t>вносить плату за публичный сервитут, в соответствии со статьей 39.46 Земельного Кодекса РФ если иное не предусмотрено Земельным Кодексом РФ.</w:t>
      </w:r>
    </w:p>
    <w:p w14:paraId="7E620C4E" w14:textId="77777777"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6. Сервитуты подлежат государственной регистрации в соответствии с Федеральным законом "О государственной регистрации недвижимости".</w:t>
      </w:r>
    </w:p>
    <w:p w14:paraId="127F08F2" w14:textId="77777777" w:rsidR="001B6B2F" w:rsidRPr="001B6B2F" w:rsidRDefault="001B6B2F" w:rsidP="001B6B2F">
      <w:pPr>
        <w:widowControl w:val="0"/>
        <w:suppressAutoHyphens/>
        <w:autoSpaceDE w:val="0"/>
        <w:ind w:firstLine="720"/>
        <w:rPr>
          <w:b/>
          <w:i/>
          <w:kern w:val="1"/>
          <w:sz w:val="28"/>
          <w:szCs w:val="24"/>
          <w:lang w:eastAsia="hi-IN" w:bidi="hi-IN"/>
        </w:rPr>
      </w:pPr>
      <w:r w:rsidRPr="002831B1">
        <w:rPr>
          <w:kern w:val="1"/>
          <w:sz w:val="24"/>
          <w:szCs w:val="24"/>
          <w:lang w:eastAsia="hi-IN" w:bidi="hi-IN"/>
        </w:rPr>
        <w:t>7.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E86E217" w14:textId="77777777" w:rsidR="006424F7" w:rsidRPr="00694A17" w:rsidRDefault="006424F7" w:rsidP="00694A17">
      <w:pPr>
        <w:pStyle w:val="40"/>
        <w:rPr>
          <w:b/>
        </w:rPr>
      </w:pPr>
      <w:r w:rsidRPr="006424F7">
        <w:tab/>
      </w:r>
    </w:p>
    <w:p w14:paraId="079C4C59" w14:textId="77777777" w:rsidR="006424F7" w:rsidRPr="00694A17" w:rsidRDefault="006424F7" w:rsidP="002704F9">
      <w:pPr>
        <w:pStyle w:val="40"/>
        <w:rPr>
          <w:b/>
        </w:rPr>
      </w:pPr>
      <w:bookmarkStart w:id="218" w:name="_Toc63410775"/>
      <w:r w:rsidRPr="00694A17">
        <w:rPr>
          <w:b/>
        </w:rPr>
        <w:t>Статья 13. Ограничение прав на землю.</w:t>
      </w:r>
      <w:bookmarkEnd w:id="218"/>
    </w:p>
    <w:p w14:paraId="1229AA75" w14:textId="77777777" w:rsidR="006424F7" w:rsidRPr="006424F7" w:rsidRDefault="006424F7" w:rsidP="006424F7">
      <w:pPr>
        <w:ind w:firstLine="709"/>
        <w:jc w:val="center"/>
        <w:rPr>
          <w:b/>
          <w:i/>
          <w:sz w:val="24"/>
          <w:szCs w:val="28"/>
        </w:rPr>
      </w:pPr>
    </w:p>
    <w:p w14:paraId="637CFFDA" w14:textId="77777777" w:rsidR="00951493" w:rsidRPr="007B1B85" w:rsidRDefault="00951493" w:rsidP="00951493">
      <w:pPr>
        <w:widowControl w:val="0"/>
        <w:suppressAutoHyphens/>
        <w:autoSpaceDE w:val="0"/>
        <w:ind w:firstLine="720"/>
        <w:rPr>
          <w:kern w:val="1"/>
          <w:sz w:val="24"/>
          <w:szCs w:val="24"/>
          <w:lang w:eastAsia="hi-IN" w:bidi="hi-IN"/>
        </w:rPr>
      </w:pPr>
      <w:r w:rsidRPr="007B1B85">
        <w:rPr>
          <w:kern w:val="1"/>
          <w:sz w:val="24"/>
          <w:szCs w:val="24"/>
          <w:lang w:eastAsia="hi-IN" w:bidi="hi-IN"/>
        </w:rPr>
        <w:t>1. Права на землю могут быть ограничены по основаниям, установленным Земельным Кодексом Российской Федерации, федеральными законами.</w:t>
      </w:r>
    </w:p>
    <w:p w14:paraId="4D70349F" w14:textId="77777777" w:rsidR="00951493" w:rsidRPr="007B1B85" w:rsidRDefault="00951493" w:rsidP="00951493">
      <w:pPr>
        <w:ind w:firstLine="540"/>
        <w:jc w:val="left"/>
        <w:rPr>
          <w:sz w:val="24"/>
          <w:szCs w:val="24"/>
        </w:rPr>
      </w:pPr>
      <w:r w:rsidRPr="007B1B85">
        <w:rPr>
          <w:sz w:val="24"/>
          <w:szCs w:val="24"/>
        </w:rPr>
        <w:t>2. Зоны с особыми условиями использования территорий устанавливаются в следующих целях:</w:t>
      </w:r>
    </w:p>
    <w:p w14:paraId="649F9D36" w14:textId="77777777" w:rsidR="00951493" w:rsidRPr="007B1B85" w:rsidRDefault="00951493" w:rsidP="00951493">
      <w:pPr>
        <w:ind w:firstLine="540"/>
        <w:jc w:val="left"/>
        <w:rPr>
          <w:sz w:val="24"/>
          <w:szCs w:val="24"/>
        </w:rPr>
      </w:pPr>
      <w:bookmarkStart w:id="219" w:name="dst1856"/>
      <w:bookmarkEnd w:id="219"/>
      <w:r w:rsidRPr="007B1B85">
        <w:rPr>
          <w:sz w:val="24"/>
          <w:szCs w:val="24"/>
        </w:rPr>
        <w:t>1) защита жизни и здоровья граждан;</w:t>
      </w:r>
    </w:p>
    <w:p w14:paraId="5A5F1E92" w14:textId="77777777" w:rsidR="00951493" w:rsidRPr="007B1B85" w:rsidRDefault="00951493" w:rsidP="00951493">
      <w:pPr>
        <w:ind w:firstLine="540"/>
        <w:jc w:val="left"/>
        <w:rPr>
          <w:sz w:val="24"/>
          <w:szCs w:val="24"/>
        </w:rPr>
      </w:pPr>
      <w:bookmarkStart w:id="220" w:name="dst1857"/>
      <w:bookmarkEnd w:id="220"/>
      <w:r w:rsidRPr="007B1B85">
        <w:rPr>
          <w:sz w:val="24"/>
          <w:szCs w:val="24"/>
        </w:rPr>
        <w:t>2) безопасная эксплуатация объектов транспорта, связи, энергетики, объектов обороны страны и безопасности государства;</w:t>
      </w:r>
    </w:p>
    <w:p w14:paraId="0E24ADD8" w14:textId="77777777" w:rsidR="00951493" w:rsidRPr="007B1B85" w:rsidRDefault="00951493" w:rsidP="00951493">
      <w:pPr>
        <w:ind w:firstLine="540"/>
        <w:jc w:val="left"/>
        <w:rPr>
          <w:sz w:val="24"/>
          <w:szCs w:val="24"/>
        </w:rPr>
      </w:pPr>
      <w:bookmarkStart w:id="221" w:name="dst1858"/>
      <w:bookmarkEnd w:id="221"/>
      <w:r w:rsidRPr="007B1B85">
        <w:rPr>
          <w:sz w:val="24"/>
          <w:szCs w:val="24"/>
        </w:rPr>
        <w:t>3) обеспечение сохранности объектов культурного наследия;</w:t>
      </w:r>
    </w:p>
    <w:p w14:paraId="302DF30A" w14:textId="77777777" w:rsidR="00951493" w:rsidRPr="007B1B85" w:rsidRDefault="00951493" w:rsidP="00951493">
      <w:pPr>
        <w:ind w:firstLine="540"/>
        <w:jc w:val="left"/>
        <w:rPr>
          <w:sz w:val="24"/>
          <w:szCs w:val="24"/>
        </w:rPr>
      </w:pPr>
      <w:bookmarkStart w:id="222" w:name="dst1859"/>
      <w:bookmarkEnd w:id="222"/>
      <w:r w:rsidRPr="007B1B85">
        <w:rPr>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6DD1899E" w14:textId="77777777" w:rsidR="00951493" w:rsidRPr="007B1B85" w:rsidRDefault="00951493" w:rsidP="00951493">
      <w:pPr>
        <w:ind w:firstLine="540"/>
        <w:jc w:val="left"/>
        <w:rPr>
          <w:sz w:val="24"/>
          <w:szCs w:val="24"/>
        </w:rPr>
      </w:pPr>
      <w:bookmarkStart w:id="223" w:name="dst1860"/>
      <w:bookmarkEnd w:id="223"/>
      <w:r w:rsidRPr="007B1B85">
        <w:rPr>
          <w:sz w:val="24"/>
          <w:szCs w:val="24"/>
        </w:rPr>
        <w:t>5) обеспечение обороны страны и безопасности государства.</w:t>
      </w:r>
    </w:p>
    <w:p w14:paraId="1A995B13" w14:textId="77777777" w:rsidR="00951493" w:rsidRPr="007B1B85" w:rsidRDefault="00951493" w:rsidP="00951493">
      <w:pPr>
        <w:ind w:firstLine="540"/>
        <w:rPr>
          <w:sz w:val="24"/>
          <w:szCs w:val="24"/>
        </w:rPr>
      </w:pPr>
      <w:r w:rsidRPr="007B1B85">
        <w:rPr>
          <w:rStyle w:val="blk"/>
          <w:sz w:val="24"/>
          <w:szCs w:val="24"/>
        </w:rPr>
        <w:t>3.Могут быть установлены следующие виды зон с особыми условиями использования территорий:</w:t>
      </w:r>
    </w:p>
    <w:p w14:paraId="0847B84E" w14:textId="77777777" w:rsidR="00951493" w:rsidRPr="007B1B85" w:rsidRDefault="00951493" w:rsidP="00951493">
      <w:pPr>
        <w:ind w:firstLine="540"/>
        <w:rPr>
          <w:sz w:val="24"/>
          <w:szCs w:val="24"/>
        </w:rPr>
      </w:pPr>
      <w:bookmarkStart w:id="224" w:name="dst1865"/>
      <w:bookmarkEnd w:id="224"/>
      <w:r w:rsidRPr="007B1B85">
        <w:rPr>
          <w:rStyle w:val="blk"/>
          <w:sz w:val="24"/>
          <w:szCs w:val="24"/>
        </w:rPr>
        <w:lastRenderedPageBreak/>
        <w:t>1) зоны охраны объектов культурного наследия;</w:t>
      </w:r>
    </w:p>
    <w:p w14:paraId="427637FE" w14:textId="77777777" w:rsidR="00951493" w:rsidRPr="007B1B85" w:rsidRDefault="00951493" w:rsidP="00951493">
      <w:pPr>
        <w:ind w:firstLine="540"/>
        <w:rPr>
          <w:sz w:val="24"/>
          <w:szCs w:val="24"/>
        </w:rPr>
      </w:pPr>
      <w:bookmarkStart w:id="225" w:name="dst1866"/>
      <w:bookmarkEnd w:id="225"/>
      <w:r w:rsidRPr="007B1B85">
        <w:rPr>
          <w:rStyle w:val="blk"/>
          <w:sz w:val="24"/>
          <w:szCs w:val="24"/>
        </w:rPr>
        <w:t xml:space="preserve">2) защитная </w:t>
      </w:r>
      <w:hyperlink r:id="rId61" w:anchor="dst852" w:history="1">
        <w:r w:rsidRPr="007B1B85">
          <w:rPr>
            <w:rStyle w:val="af"/>
            <w:color w:val="auto"/>
            <w:sz w:val="24"/>
            <w:szCs w:val="24"/>
          </w:rPr>
          <w:t>зона</w:t>
        </w:r>
      </w:hyperlink>
      <w:r w:rsidRPr="007B1B85">
        <w:rPr>
          <w:rStyle w:val="blk"/>
          <w:sz w:val="24"/>
          <w:szCs w:val="24"/>
        </w:rPr>
        <w:t xml:space="preserve"> объекта культурного наследия;</w:t>
      </w:r>
    </w:p>
    <w:p w14:paraId="4C4ED2D4" w14:textId="77777777" w:rsidR="00951493" w:rsidRPr="007B1B85" w:rsidRDefault="00951493" w:rsidP="00951493">
      <w:pPr>
        <w:ind w:firstLine="540"/>
        <w:rPr>
          <w:sz w:val="24"/>
          <w:szCs w:val="24"/>
        </w:rPr>
      </w:pPr>
      <w:bookmarkStart w:id="226" w:name="dst1867"/>
      <w:bookmarkEnd w:id="226"/>
      <w:r w:rsidRPr="007B1B85">
        <w:rPr>
          <w:rStyle w:val="blk"/>
          <w:sz w:val="24"/>
          <w:szCs w:val="24"/>
        </w:rPr>
        <w:t>3) охранная зона объектов электроэнергетики (объектов электросетевого хозяйства и объектов по производству электрической энергии);</w:t>
      </w:r>
    </w:p>
    <w:p w14:paraId="06FAFAC4" w14:textId="77777777" w:rsidR="00951493" w:rsidRPr="007B1B85" w:rsidRDefault="00951493" w:rsidP="00951493">
      <w:pPr>
        <w:ind w:firstLine="540"/>
        <w:rPr>
          <w:sz w:val="24"/>
          <w:szCs w:val="24"/>
        </w:rPr>
      </w:pPr>
      <w:bookmarkStart w:id="227" w:name="dst1868"/>
      <w:bookmarkEnd w:id="227"/>
      <w:r w:rsidRPr="007B1B85">
        <w:rPr>
          <w:rStyle w:val="blk"/>
          <w:sz w:val="24"/>
          <w:szCs w:val="24"/>
        </w:rPr>
        <w:t>4) охранная зона железных дорог;</w:t>
      </w:r>
    </w:p>
    <w:p w14:paraId="6572EC52" w14:textId="77777777" w:rsidR="00951493" w:rsidRPr="007B1B85" w:rsidRDefault="00951493" w:rsidP="00951493">
      <w:pPr>
        <w:ind w:firstLine="540"/>
        <w:rPr>
          <w:sz w:val="24"/>
          <w:szCs w:val="24"/>
        </w:rPr>
      </w:pPr>
      <w:bookmarkStart w:id="228" w:name="dst1869"/>
      <w:bookmarkEnd w:id="228"/>
      <w:r w:rsidRPr="007B1B85">
        <w:rPr>
          <w:rStyle w:val="blk"/>
          <w:sz w:val="24"/>
          <w:szCs w:val="24"/>
        </w:rPr>
        <w:t xml:space="preserve">5) придорожные </w:t>
      </w:r>
      <w:hyperlink r:id="rId62" w:anchor="dst100285" w:history="1">
        <w:r w:rsidRPr="007B1B85">
          <w:rPr>
            <w:rStyle w:val="af"/>
            <w:color w:val="auto"/>
            <w:sz w:val="24"/>
            <w:szCs w:val="24"/>
          </w:rPr>
          <w:t>полосы</w:t>
        </w:r>
      </w:hyperlink>
      <w:r w:rsidRPr="007B1B85">
        <w:rPr>
          <w:rStyle w:val="blk"/>
          <w:sz w:val="24"/>
          <w:szCs w:val="24"/>
        </w:rPr>
        <w:t xml:space="preserve"> автомобильных дорог;</w:t>
      </w:r>
    </w:p>
    <w:p w14:paraId="04E0EBB2" w14:textId="77777777" w:rsidR="00951493" w:rsidRPr="007B1B85" w:rsidRDefault="00951493" w:rsidP="00951493">
      <w:pPr>
        <w:ind w:firstLine="540"/>
        <w:rPr>
          <w:sz w:val="24"/>
          <w:szCs w:val="24"/>
        </w:rPr>
      </w:pPr>
      <w:bookmarkStart w:id="229" w:name="dst1870"/>
      <w:bookmarkEnd w:id="229"/>
      <w:r w:rsidRPr="007B1B85">
        <w:rPr>
          <w:rStyle w:val="blk"/>
          <w:sz w:val="24"/>
          <w:szCs w:val="24"/>
        </w:rPr>
        <w:t xml:space="preserve">6) охранная </w:t>
      </w:r>
      <w:hyperlink r:id="rId63" w:anchor="dst91" w:history="1">
        <w:r w:rsidRPr="007B1B85">
          <w:rPr>
            <w:rStyle w:val="af"/>
            <w:color w:val="auto"/>
            <w:sz w:val="24"/>
            <w:szCs w:val="24"/>
          </w:rPr>
          <w:t>зона</w:t>
        </w:r>
      </w:hyperlink>
      <w:r w:rsidRPr="007B1B85">
        <w:rPr>
          <w:rStyle w:val="blk"/>
          <w:sz w:val="24"/>
          <w:szCs w:val="24"/>
        </w:rPr>
        <w:t xml:space="preserve"> трубопроводов (газопроводов, нефтепроводов и нефтепродуктопроводов, аммиакопроводов);</w:t>
      </w:r>
    </w:p>
    <w:p w14:paraId="43BEC057" w14:textId="77777777" w:rsidR="00951493" w:rsidRPr="007B1B85" w:rsidRDefault="00951493" w:rsidP="00951493">
      <w:pPr>
        <w:ind w:firstLine="540"/>
        <w:rPr>
          <w:sz w:val="24"/>
          <w:szCs w:val="24"/>
        </w:rPr>
      </w:pPr>
      <w:bookmarkStart w:id="230" w:name="dst1871"/>
      <w:bookmarkEnd w:id="230"/>
      <w:r w:rsidRPr="007B1B85">
        <w:rPr>
          <w:rStyle w:val="blk"/>
          <w:sz w:val="24"/>
          <w:szCs w:val="24"/>
        </w:rPr>
        <w:t xml:space="preserve">7) охранная </w:t>
      </w:r>
      <w:hyperlink r:id="rId64" w:anchor="dst100015" w:history="1">
        <w:r w:rsidRPr="007B1B85">
          <w:rPr>
            <w:rStyle w:val="af"/>
            <w:color w:val="auto"/>
            <w:sz w:val="24"/>
            <w:szCs w:val="24"/>
          </w:rPr>
          <w:t>зона</w:t>
        </w:r>
      </w:hyperlink>
      <w:r w:rsidRPr="007B1B85">
        <w:rPr>
          <w:rStyle w:val="blk"/>
          <w:sz w:val="24"/>
          <w:szCs w:val="24"/>
        </w:rPr>
        <w:t xml:space="preserve"> линий и сооружений связи;</w:t>
      </w:r>
    </w:p>
    <w:p w14:paraId="07E597AF" w14:textId="77777777" w:rsidR="00951493" w:rsidRPr="007B1B85" w:rsidRDefault="00951493" w:rsidP="00951493">
      <w:pPr>
        <w:ind w:firstLine="540"/>
        <w:rPr>
          <w:sz w:val="24"/>
          <w:szCs w:val="24"/>
        </w:rPr>
      </w:pPr>
      <w:bookmarkStart w:id="231" w:name="dst1872"/>
      <w:bookmarkEnd w:id="231"/>
      <w:r w:rsidRPr="007B1B85">
        <w:rPr>
          <w:rStyle w:val="blk"/>
          <w:sz w:val="24"/>
          <w:szCs w:val="24"/>
        </w:rPr>
        <w:t>8) приаэродромная территория;</w:t>
      </w:r>
    </w:p>
    <w:p w14:paraId="0DF8D265" w14:textId="77777777" w:rsidR="00951493" w:rsidRPr="007B1B85" w:rsidRDefault="00951493" w:rsidP="00951493">
      <w:pPr>
        <w:ind w:firstLine="540"/>
        <w:rPr>
          <w:sz w:val="24"/>
          <w:szCs w:val="24"/>
        </w:rPr>
      </w:pPr>
      <w:bookmarkStart w:id="232" w:name="dst1873"/>
      <w:bookmarkEnd w:id="232"/>
      <w:r w:rsidRPr="007B1B85">
        <w:rPr>
          <w:rStyle w:val="blk"/>
          <w:sz w:val="24"/>
          <w:szCs w:val="24"/>
        </w:rPr>
        <w:t xml:space="preserve">9) </w:t>
      </w:r>
      <w:hyperlink r:id="rId65" w:anchor="dst100012" w:history="1">
        <w:r w:rsidRPr="007B1B85">
          <w:rPr>
            <w:rStyle w:val="af"/>
            <w:color w:val="auto"/>
            <w:sz w:val="24"/>
            <w:szCs w:val="24"/>
          </w:rPr>
          <w:t>зона</w:t>
        </w:r>
      </w:hyperlink>
      <w:r w:rsidRPr="007B1B85">
        <w:rPr>
          <w:rStyle w:val="blk"/>
          <w:sz w:val="24"/>
          <w:szCs w:val="24"/>
        </w:rPr>
        <w:t xml:space="preserve"> охраняемого объекта;</w:t>
      </w:r>
    </w:p>
    <w:p w14:paraId="1DAC1A8D" w14:textId="77777777" w:rsidR="00951493" w:rsidRPr="007B1B85" w:rsidRDefault="00951493" w:rsidP="00951493">
      <w:pPr>
        <w:ind w:firstLine="540"/>
        <w:rPr>
          <w:sz w:val="24"/>
          <w:szCs w:val="24"/>
        </w:rPr>
      </w:pPr>
      <w:bookmarkStart w:id="233" w:name="dst1874"/>
      <w:bookmarkEnd w:id="233"/>
      <w:r w:rsidRPr="007B1B85">
        <w:rPr>
          <w:rStyle w:val="blk"/>
          <w:sz w:val="24"/>
          <w:szCs w:val="24"/>
        </w:rPr>
        <w:t xml:space="preserve">10) </w:t>
      </w:r>
      <w:hyperlink r:id="rId66" w:anchor="dst100014" w:history="1">
        <w:r w:rsidRPr="007B1B85">
          <w:rPr>
            <w:rStyle w:val="af"/>
            <w:color w:val="auto"/>
            <w:sz w:val="24"/>
            <w:szCs w:val="24"/>
          </w:rPr>
          <w:t>зона</w:t>
        </w:r>
      </w:hyperlink>
      <w:r w:rsidRPr="007B1B85">
        <w:rPr>
          <w:rStyle w:val="blk"/>
          <w:sz w:val="24"/>
          <w:szCs w:val="24"/>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14:paraId="6E834CFD" w14:textId="77777777" w:rsidR="00951493" w:rsidRPr="007B1B85" w:rsidRDefault="00951493" w:rsidP="00951493">
      <w:pPr>
        <w:ind w:firstLine="540"/>
        <w:rPr>
          <w:sz w:val="24"/>
          <w:szCs w:val="24"/>
        </w:rPr>
      </w:pPr>
      <w:bookmarkStart w:id="234" w:name="dst1875"/>
      <w:bookmarkEnd w:id="234"/>
      <w:r w:rsidRPr="007B1B85">
        <w:rPr>
          <w:rStyle w:val="blk"/>
          <w:sz w:val="24"/>
          <w:szCs w:val="24"/>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3E2D87D6" w14:textId="77777777" w:rsidR="00951493" w:rsidRPr="007B1B85" w:rsidRDefault="00951493" w:rsidP="00951493">
      <w:pPr>
        <w:ind w:firstLine="540"/>
        <w:rPr>
          <w:sz w:val="24"/>
          <w:szCs w:val="24"/>
        </w:rPr>
      </w:pPr>
      <w:bookmarkStart w:id="235" w:name="dst1876"/>
      <w:bookmarkEnd w:id="235"/>
      <w:r w:rsidRPr="007B1B85">
        <w:rPr>
          <w:rStyle w:val="blk"/>
          <w:sz w:val="24"/>
          <w:szCs w:val="24"/>
        </w:rPr>
        <w:t>12) охранная зона стационарных пунктов наблюдений за состоянием окружающей среды, ее загрязнением;</w:t>
      </w:r>
    </w:p>
    <w:p w14:paraId="73C0F561" w14:textId="77777777" w:rsidR="00951493" w:rsidRPr="007B1B85" w:rsidRDefault="00951493" w:rsidP="00951493">
      <w:pPr>
        <w:ind w:firstLine="540"/>
        <w:rPr>
          <w:sz w:val="24"/>
          <w:szCs w:val="24"/>
        </w:rPr>
      </w:pPr>
      <w:bookmarkStart w:id="236" w:name="dst1877"/>
      <w:bookmarkEnd w:id="236"/>
      <w:r w:rsidRPr="007B1B85">
        <w:rPr>
          <w:rStyle w:val="blk"/>
          <w:sz w:val="24"/>
          <w:szCs w:val="24"/>
        </w:rPr>
        <w:t>13) водоохранная (рыбоохранная) зона;</w:t>
      </w:r>
    </w:p>
    <w:p w14:paraId="4C9285DF" w14:textId="77777777" w:rsidR="00951493" w:rsidRPr="007B1B85" w:rsidRDefault="00951493" w:rsidP="00951493">
      <w:pPr>
        <w:ind w:firstLine="540"/>
        <w:rPr>
          <w:sz w:val="24"/>
          <w:szCs w:val="24"/>
        </w:rPr>
      </w:pPr>
      <w:bookmarkStart w:id="237" w:name="dst1878"/>
      <w:bookmarkEnd w:id="237"/>
      <w:r w:rsidRPr="007B1B85">
        <w:rPr>
          <w:rStyle w:val="blk"/>
          <w:sz w:val="24"/>
          <w:szCs w:val="24"/>
        </w:rPr>
        <w:t>14) прибрежная защитная полоса;</w:t>
      </w:r>
    </w:p>
    <w:p w14:paraId="2C268AC3" w14:textId="77777777" w:rsidR="00951493" w:rsidRPr="007B1B85" w:rsidRDefault="00951493" w:rsidP="00951493">
      <w:pPr>
        <w:ind w:firstLine="540"/>
        <w:rPr>
          <w:sz w:val="24"/>
          <w:szCs w:val="24"/>
        </w:rPr>
      </w:pPr>
      <w:bookmarkStart w:id="238" w:name="dst1879"/>
      <w:bookmarkEnd w:id="238"/>
      <w:r w:rsidRPr="007B1B85">
        <w:rPr>
          <w:rStyle w:val="blk"/>
          <w:sz w:val="24"/>
          <w:szCs w:val="24"/>
        </w:rPr>
        <w:t>15) округ санитарной (горно-санитарной) охраны лечебно-оздоровительных местностей, курортов и природных лечебных ресурсов;</w:t>
      </w:r>
    </w:p>
    <w:p w14:paraId="5DA63102" w14:textId="77777777" w:rsidR="00951493" w:rsidRPr="007B1B85" w:rsidRDefault="00951493" w:rsidP="00951493">
      <w:pPr>
        <w:ind w:firstLine="540"/>
        <w:rPr>
          <w:sz w:val="24"/>
          <w:szCs w:val="24"/>
        </w:rPr>
      </w:pPr>
      <w:bookmarkStart w:id="239" w:name="dst1880"/>
      <w:bookmarkEnd w:id="239"/>
      <w:r w:rsidRPr="007B1B85">
        <w:rPr>
          <w:rStyle w:val="blk"/>
          <w:sz w:val="24"/>
          <w:szCs w:val="24"/>
        </w:rPr>
        <w:t xml:space="preserve">16) </w:t>
      </w:r>
      <w:hyperlink r:id="rId67" w:anchor="dst276" w:history="1">
        <w:r w:rsidRPr="007B1B85">
          <w:rPr>
            <w:rStyle w:val="af"/>
            <w:color w:val="auto"/>
            <w:sz w:val="24"/>
            <w:szCs w:val="24"/>
          </w:rPr>
          <w:t>зоны</w:t>
        </w:r>
      </w:hyperlink>
      <w:r w:rsidRPr="007B1B85">
        <w:rPr>
          <w:rStyle w:val="blk"/>
          <w:sz w:val="24"/>
          <w:szCs w:val="24"/>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68" w:anchor="dst100644" w:history="1">
        <w:r w:rsidRPr="007B1B85">
          <w:rPr>
            <w:rStyle w:val="af"/>
            <w:color w:val="auto"/>
            <w:sz w:val="24"/>
            <w:szCs w:val="24"/>
          </w:rPr>
          <w:t>кодексом</w:t>
        </w:r>
      </w:hyperlink>
      <w:r w:rsidRPr="007B1B85">
        <w:rPr>
          <w:rStyle w:val="blk"/>
          <w:sz w:val="24"/>
          <w:szCs w:val="24"/>
        </w:rPr>
        <w:t xml:space="preserve"> Российской Федерации, в отношении подземных водных объектов зоны специальной охраны;</w:t>
      </w:r>
    </w:p>
    <w:p w14:paraId="4BB2EF38" w14:textId="77777777" w:rsidR="00951493" w:rsidRPr="007B1B85" w:rsidRDefault="00951493" w:rsidP="00951493">
      <w:pPr>
        <w:ind w:firstLine="540"/>
        <w:rPr>
          <w:sz w:val="24"/>
          <w:szCs w:val="24"/>
        </w:rPr>
      </w:pPr>
      <w:bookmarkStart w:id="240" w:name="dst1881"/>
      <w:bookmarkEnd w:id="240"/>
      <w:r w:rsidRPr="007B1B85">
        <w:rPr>
          <w:rStyle w:val="blk"/>
          <w:sz w:val="24"/>
          <w:szCs w:val="24"/>
        </w:rPr>
        <w:t xml:space="preserve">17) </w:t>
      </w:r>
      <w:hyperlink r:id="rId69" w:anchor="dst226" w:history="1">
        <w:r w:rsidRPr="007B1B85">
          <w:rPr>
            <w:rStyle w:val="af"/>
            <w:color w:val="auto"/>
            <w:sz w:val="24"/>
            <w:szCs w:val="24"/>
          </w:rPr>
          <w:t>зоны</w:t>
        </w:r>
      </w:hyperlink>
      <w:r w:rsidRPr="007B1B85">
        <w:rPr>
          <w:rStyle w:val="blk"/>
          <w:sz w:val="24"/>
          <w:szCs w:val="24"/>
        </w:rPr>
        <w:t xml:space="preserve"> затопления и подтопления;</w:t>
      </w:r>
    </w:p>
    <w:p w14:paraId="2A901ADA" w14:textId="77777777" w:rsidR="00951493" w:rsidRPr="007B1B85" w:rsidRDefault="00951493" w:rsidP="00951493">
      <w:pPr>
        <w:ind w:firstLine="540"/>
        <w:rPr>
          <w:sz w:val="24"/>
          <w:szCs w:val="24"/>
        </w:rPr>
      </w:pPr>
      <w:bookmarkStart w:id="241" w:name="dst1882"/>
      <w:bookmarkEnd w:id="241"/>
      <w:r w:rsidRPr="007B1B85">
        <w:rPr>
          <w:rStyle w:val="blk"/>
          <w:sz w:val="24"/>
          <w:szCs w:val="24"/>
        </w:rPr>
        <w:t>18) санитарно-защитная зона;</w:t>
      </w:r>
    </w:p>
    <w:p w14:paraId="7562D90F" w14:textId="77777777" w:rsidR="00951493" w:rsidRPr="007B1B85" w:rsidRDefault="00951493" w:rsidP="00951493">
      <w:pPr>
        <w:ind w:firstLine="540"/>
        <w:rPr>
          <w:sz w:val="24"/>
          <w:szCs w:val="24"/>
        </w:rPr>
      </w:pPr>
      <w:bookmarkStart w:id="242" w:name="dst1883"/>
      <w:bookmarkEnd w:id="242"/>
      <w:r w:rsidRPr="007B1B85">
        <w:rPr>
          <w:rStyle w:val="blk"/>
          <w:sz w:val="24"/>
          <w:szCs w:val="24"/>
        </w:rPr>
        <w:t>19) зона ограничений передающего радиотехнического объекта, являющегося объектом капитального строительства;</w:t>
      </w:r>
    </w:p>
    <w:p w14:paraId="6C2E19AB" w14:textId="77777777" w:rsidR="00951493" w:rsidRPr="007B1B85" w:rsidRDefault="00951493" w:rsidP="00951493">
      <w:pPr>
        <w:ind w:firstLine="540"/>
        <w:rPr>
          <w:sz w:val="24"/>
          <w:szCs w:val="24"/>
        </w:rPr>
      </w:pPr>
      <w:bookmarkStart w:id="243" w:name="dst1884"/>
      <w:bookmarkEnd w:id="243"/>
      <w:r w:rsidRPr="007B1B85">
        <w:rPr>
          <w:rStyle w:val="blk"/>
          <w:sz w:val="24"/>
          <w:szCs w:val="24"/>
        </w:rPr>
        <w:t xml:space="preserve">20) охранная </w:t>
      </w:r>
      <w:hyperlink r:id="rId70" w:anchor="dst100010" w:history="1">
        <w:r w:rsidRPr="007B1B85">
          <w:rPr>
            <w:rStyle w:val="af"/>
            <w:color w:val="auto"/>
            <w:sz w:val="24"/>
            <w:szCs w:val="24"/>
          </w:rPr>
          <w:t>зона</w:t>
        </w:r>
      </w:hyperlink>
      <w:r w:rsidRPr="007B1B85">
        <w:rPr>
          <w:rStyle w:val="blk"/>
          <w:sz w:val="24"/>
          <w:szCs w:val="24"/>
        </w:rPr>
        <w:t xml:space="preserve"> пунктов государственной геодезической сети, государственной нивелирной сети и государственной гравиметрической сети;</w:t>
      </w:r>
    </w:p>
    <w:p w14:paraId="3F9BB3D3" w14:textId="77777777" w:rsidR="00951493" w:rsidRPr="007B1B85" w:rsidRDefault="00951493" w:rsidP="00951493">
      <w:pPr>
        <w:ind w:firstLine="540"/>
        <w:rPr>
          <w:sz w:val="24"/>
          <w:szCs w:val="24"/>
        </w:rPr>
      </w:pPr>
      <w:bookmarkStart w:id="244" w:name="dst1885"/>
      <w:bookmarkEnd w:id="244"/>
      <w:r w:rsidRPr="007B1B85">
        <w:rPr>
          <w:rStyle w:val="blk"/>
          <w:sz w:val="24"/>
          <w:szCs w:val="24"/>
        </w:rPr>
        <w:t xml:space="preserve">21) </w:t>
      </w:r>
      <w:hyperlink r:id="rId71" w:anchor="dst198" w:history="1">
        <w:r w:rsidRPr="007B1B85">
          <w:rPr>
            <w:rStyle w:val="af"/>
            <w:color w:val="auto"/>
            <w:sz w:val="24"/>
            <w:szCs w:val="24"/>
          </w:rPr>
          <w:t>зона</w:t>
        </w:r>
      </w:hyperlink>
      <w:r w:rsidRPr="007B1B85">
        <w:rPr>
          <w:rStyle w:val="blk"/>
          <w:sz w:val="24"/>
          <w:szCs w:val="24"/>
        </w:rPr>
        <w:t xml:space="preserve"> наблюдения;</w:t>
      </w:r>
    </w:p>
    <w:p w14:paraId="534E857C" w14:textId="77777777" w:rsidR="00951493" w:rsidRPr="007B1B85" w:rsidRDefault="00951493" w:rsidP="00951493">
      <w:pPr>
        <w:ind w:firstLine="540"/>
        <w:rPr>
          <w:sz w:val="24"/>
          <w:szCs w:val="24"/>
        </w:rPr>
      </w:pPr>
      <w:bookmarkStart w:id="245" w:name="dst1886"/>
      <w:bookmarkEnd w:id="245"/>
      <w:r w:rsidRPr="007B1B85">
        <w:rPr>
          <w:rStyle w:val="blk"/>
          <w:sz w:val="24"/>
          <w:szCs w:val="24"/>
        </w:rPr>
        <w:t>22) зона безопасности с особым правовым режимом;</w:t>
      </w:r>
    </w:p>
    <w:p w14:paraId="0663CC1A" w14:textId="77777777" w:rsidR="00951493" w:rsidRPr="007B1B85" w:rsidRDefault="00951493" w:rsidP="00951493">
      <w:pPr>
        <w:ind w:firstLine="540"/>
        <w:rPr>
          <w:sz w:val="24"/>
          <w:szCs w:val="24"/>
        </w:rPr>
      </w:pPr>
      <w:bookmarkStart w:id="246" w:name="dst1887"/>
      <w:bookmarkEnd w:id="246"/>
      <w:r w:rsidRPr="007B1B85">
        <w:rPr>
          <w:rStyle w:val="blk"/>
          <w:sz w:val="24"/>
          <w:szCs w:val="24"/>
        </w:rPr>
        <w:t xml:space="preserve">23) рыбоохранная </w:t>
      </w:r>
      <w:hyperlink r:id="rId72" w:anchor="dst27" w:history="1">
        <w:r w:rsidRPr="007B1B85">
          <w:rPr>
            <w:rStyle w:val="af"/>
            <w:color w:val="auto"/>
            <w:sz w:val="24"/>
            <w:szCs w:val="24"/>
          </w:rPr>
          <w:t>зона</w:t>
        </w:r>
      </w:hyperlink>
      <w:r w:rsidRPr="007B1B85">
        <w:rPr>
          <w:rStyle w:val="blk"/>
          <w:sz w:val="24"/>
          <w:szCs w:val="24"/>
        </w:rPr>
        <w:t xml:space="preserve"> озера Байкал;</w:t>
      </w:r>
    </w:p>
    <w:p w14:paraId="3D99C40F" w14:textId="77777777" w:rsidR="00951493" w:rsidRPr="007B1B85" w:rsidRDefault="00951493" w:rsidP="00951493">
      <w:pPr>
        <w:ind w:firstLine="540"/>
        <w:rPr>
          <w:sz w:val="24"/>
          <w:szCs w:val="24"/>
        </w:rPr>
      </w:pPr>
      <w:bookmarkStart w:id="247" w:name="dst1888"/>
      <w:bookmarkEnd w:id="247"/>
      <w:r w:rsidRPr="007B1B85">
        <w:rPr>
          <w:rStyle w:val="blk"/>
          <w:sz w:val="24"/>
          <w:szCs w:val="24"/>
        </w:rPr>
        <w:t>24) рыбохозяйственная заповедная зона;</w:t>
      </w:r>
    </w:p>
    <w:p w14:paraId="4F033948" w14:textId="77777777" w:rsidR="00951493" w:rsidRPr="007B1B85" w:rsidRDefault="00951493" w:rsidP="00951493">
      <w:pPr>
        <w:ind w:firstLine="540"/>
        <w:rPr>
          <w:sz w:val="24"/>
          <w:szCs w:val="24"/>
        </w:rPr>
      </w:pPr>
      <w:bookmarkStart w:id="248" w:name="dst1889"/>
      <w:bookmarkEnd w:id="248"/>
      <w:r w:rsidRPr="007B1B85">
        <w:rPr>
          <w:rStyle w:val="blk"/>
          <w:sz w:val="24"/>
          <w:szCs w:val="24"/>
        </w:rPr>
        <w:t xml:space="preserve">25) </w:t>
      </w:r>
      <w:hyperlink r:id="rId73" w:anchor="dst88" w:history="1">
        <w:r w:rsidRPr="007B1B85">
          <w:rPr>
            <w:rStyle w:val="af"/>
            <w:color w:val="auto"/>
            <w:sz w:val="24"/>
            <w:szCs w:val="24"/>
          </w:rPr>
          <w:t>зона</w:t>
        </w:r>
      </w:hyperlink>
      <w:r w:rsidRPr="007B1B85">
        <w:rPr>
          <w:rStyle w:val="blk"/>
          <w:sz w:val="24"/>
          <w:szCs w:val="24"/>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49B96416" w14:textId="77777777" w:rsidR="00951493" w:rsidRPr="007B1B85" w:rsidRDefault="00951493" w:rsidP="00951493">
      <w:pPr>
        <w:ind w:firstLine="540"/>
        <w:rPr>
          <w:sz w:val="24"/>
          <w:szCs w:val="24"/>
        </w:rPr>
      </w:pPr>
      <w:bookmarkStart w:id="249" w:name="dst1890"/>
      <w:bookmarkEnd w:id="249"/>
      <w:r w:rsidRPr="007B1B85">
        <w:rPr>
          <w:rStyle w:val="blk"/>
          <w:sz w:val="24"/>
          <w:szCs w:val="24"/>
        </w:rPr>
        <w:t>26) охранная зона гидроэнергетического объекта;</w:t>
      </w:r>
    </w:p>
    <w:p w14:paraId="68416D2B" w14:textId="77777777" w:rsidR="00951493" w:rsidRPr="007B1B85" w:rsidRDefault="00951493" w:rsidP="00951493">
      <w:pPr>
        <w:ind w:firstLine="540"/>
        <w:rPr>
          <w:sz w:val="24"/>
          <w:szCs w:val="24"/>
        </w:rPr>
      </w:pPr>
      <w:bookmarkStart w:id="250" w:name="dst1891"/>
      <w:bookmarkEnd w:id="250"/>
      <w:r w:rsidRPr="007B1B85">
        <w:rPr>
          <w:rStyle w:val="blk"/>
          <w:sz w:val="24"/>
          <w:szCs w:val="24"/>
        </w:rPr>
        <w:t>27) охранная зона объектов инфраструктуры метрополитена;</w:t>
      </w:r>
    </w:p>
    <w:p w14:paraId="3105E7E8" w14:textId="77777777" w:rsidR="00951493" w:rsidRPr="007B1B85" w:rsidRDefault="00951493" w:rsidP="00951493">
      <w:pPr>
        <w:ind w:firstLine="540"/>
        <w:rPr>
          <w:sz w:val="24"/>
          <w:szCs w:val="24"/>
        </w:rPr>
      </w:pPr>
      <w:bookmarkStart w:id="251" w:name="dst1892"/>
      <w:bookmarkEnd w:id="251"/>
      <w:r w:rsidRPr="007B1B85">
        <w:rPr>
          <w:rStyle w:val="blk"/>
          <w:sz w:val="24"/>
          <w:szCs w:val="24"/>
        </w:rPr>
        <w:t xml:space="preserve">28) охранная </w:t>
      </w:r>
      <w:hyperlink r:id="rId74" w:anchor="dst100019" w:history="1">
        <w:r w:rsidRPr="007B1B85">
          <w:rPr>
            <w:rStyle w:val="af"/>
            <w:color w:val="auto"/>
            <w:sz w:val="24"/>
            <w:szCs w:val="24"/>
          </w:rPr>
          <w:t>зона</w:t>
        </w:r>
      </w:hyperlink>
      <w:r w:rsidRPr="007B1B85">
        <w:rPr>
          <w:rStyle w:val="blk"/>
          <w:sz w:val="24"/>
          <w:szCs w:val="24"/>
        </w:rPr>
        <w:t xml:space="preserve"> тепловых сетей.</w:t>
      </w:r>
    </w:p>
    <w:p w14:paraId="4A9E8E97" w14:textId="77777777" w:rsidR="00E74B1D" w:rsidRPr="007B1B85" w:rsidRDefault="00951493" w:rsidP="00E74B1D">
      <w:pPr>
        <w:widowControl w:val="0"/>
        <w:suppressAutoHyphens/>
        <w:autoSpaceDE w:val="0"/>
        <w:ind w:firstLine="720"/>
        <w:rPr>
          <w:kern w:val="1"/>
          <w:sz w:val="24"/>
          <w:szCs w:val="24"/>
          <w:lang w:eastAsia="hi-IN" w:bidi="hi-IN"/>
        </w:rPr>
      </w:pPr>
      <w:r w:rsidRPr="007B1B85">
        <w:rPr>
          <w:kern w:val="1"/>
          <w:sz w:val="24"/>
          <w:szCs w:val="24"/>
          <w:lang w:eastAsia="hi-IN" w:bidi="hi-IN"/>
        </w:rPr>
        <w:t>29</w:t>
      </w:r>
      <w:r w:rsidR="00E74B1D" w:rsidRPr="007B1B85">
        <w:rPr>
          <w:kern w:val="1"/>
          <w:sz w:val="24"/>
          <w:szCs w:val="24"/>
          <w:lang w:eastAsia="hi-IN" w:bidi="hi-IN"/>
        </w:rPr>
        <w:t>) иные ограничения использования земельных участков в случаях, установленных Земельным кодексом Российской Федерации, федеральными законами.</w:t>
      </w:r>
    </w:p>
    <w:p w14:paraId="3FD1127E" w14:textId="77777777" w:rsidR="00E74B1D" w:rsidRPr="007B1B85" w:rsidRDefault="00E74B1D" w:rsidP="00E74B1D">
      <w:pPr>
        <w:widowControl w:val="0"/>
        <w:suppressAutoHyphens/>
        <w:autoSpaceDE w:val="0"/>
        <w:ind w:firstLine="720"/>
        <w:rPr>
          <w:kern w:val="1"/>
          <w:sz w:val="24"/>
          <w:szCs w:val="24"/>
          <w:lang w:eastAsia="hi-IN" w:bidi="hi-IN"/>
        </w:rPr>
      </w:pPr>
      <w:r w:rsidRPr="007B1B85">
        <w:rPr>
          <w:kern w:val="1"/>
          <w:sz w:val="24"/>
          <w:szCs w:val="24"/>
          <w:lang w:eastAsia="hi-IN" w:bidi="hi-IN"/>
        </w:rPr>
        <w:t>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w:t>
      </w:r>
      <w:r w:rsidR="00C46F0A" w:rsidRPr="007B1B85">
        <w:rPr>
          <w:kern w:val="1"/>
          <w:sz w:val="24"/>
          <w:szCs w:val="24"/>
          <w:lang w:eastAsia="hi-IN" w:bidi="hi-IN"/>
        </w:rPr>
        <w:t>,</w:t>
      </w:r>
      <w:r w:rsidRPr="007B1B85">
        <w:rPr>
          <w:kern w:val="1"/>
          <w:sz w:val="24"/>
          <w:szCs w:val="24"/>
          <w:lang w:eastAsia="hi-IN" w:bidi="hi-IN"/>
        </w:rPr>
        <w:t xml:space="preserve"> Земельным Кодексом РФ</w:t>
      </w:r>
      <w:r w:rsidR="00C46F0A" w:rsidRPr="007B1B85">
        <w:rPr>
          <w:kern w:val="1"/>
          <w:sz w:val="24"/>
          <w:szCs w:val="24"/>
          <w:lang w:eastAsia="hi-IN" w:bidi="hi-IN"/>
        </w:rPr>
        <w:t>, Водным Кодексом</w:t>
      </w:r>
      <w:r w:rsidRPr="007B1B85">
        <w:rPr>
          <w:kern w:val="1"/>
          <w:sz w:val="24"/>
          <w:szCs w:val="24"/>
          <w:lang w:eastAsia="hi-IN" w:bidi="hi-IN"/>
        </w:rPr>
        <w:t xml:space="preserve">. </w:t>
      </w:r>
    </w:p>
    <w:p w14:paraId="52BF4B3B" w14:textId="77777777" w:rsidR="00E74B1D" w:rsidRPr="007B1B85" w:rsidRDefault="00E74B1D" w:rsidP="00E74B1D">
      <w:pPr>
        <w:widowControl w:val="0"/>
        <w:suppressAutoHyphens/>
        <w:autoSpaceDE w:val="0"/>
        <w:ind w:firstLine="720"/>
        <w:rPr>
          <w:kern w:val="1"/>
          <w:sz w:val="24"/>
          <w:szCs w:val="24"/>
          <w:lang w:eastAsia="hi-IN" w:bidi="hi-IN"/>
        </w:rPr>
      </w:pPr>
      <w:r w:rsidRPr="007B1B85">
        <w:rPr>
          <w:kern w:val="1"/>
          <w:sz w:val="24"/>
          <w:szCs w:val="24"/>
          <w:lang w:eastAsia="hi-IN" w:bidi="hi-IN"/>
        </w:rPr>
        <w:t>4. Ограничения прав на землю устанавливаются бессрочно или на определенный срок.</w:t>
      </w:r>
    </w:p>
    <w:p w14:paraId="0FB60003" w14:textId="77777777" w:rsidR="00E74B1D" w:rsidRPr="007B1B85" w:rsidRDefault="00E74B1D" w:rsidP="00E74B1D">
      <w:pPr>
        <w:widowControl w:val="0"/>
        <w:suppressAutoHyphens/>
        <w:autoSpaceDE w:val="0"/>
        <w:ind w:firstLine="720"/>
        <w:rPr>
          <w:kern w:val="1"/>
          <w:sz w:val="24"/>
          <w:szCs w:val="24"/>
          <w:lang w:eastAsia="hi-IN" w:bidi="hi-IN"/>
        </w:rPr>
      </w:pPr>
      <w:r w:rsidRPr="007B1B85">
        <w:rPr>
          <w:kern w:val="1"/>
          <w:sz w:val="24"/>
          <w:szCs w:val="24"/>
          <w:lang w:eastAsia="hi-IN" w:bidi="hi-IN"/>
        </w:rPr>
        <w:t>5. Ограничения прав на землю сохраняются при переходе права собственности на земельный участок к другому лицу.</w:t>
      </w:r>
    </w:p>
    <w:p w14:paraId="542B23F1" w14:textId="77777777" w:rsidR="00E74B1D" w:rsidRPr="007B1B85" w:rsidRDefault="00E74B1D" w:rsidP="00E74B1D">
      <w:pPr>
        <w:widowControl w:val="0"/>
        <w:suppressAutoHyphens/>
        <w:autoSpaceDE w:val="0"/>
        <w:ind w:firstLine="720"/>
        <w:rPr>
          <w:kern w:val="1"/>
          <w:sz w:val="24"/>
          <w:szCs w:val="24"/>
          <w:lang w:eastAsia="hi-IN" w:bidi="hi-IN"/>
        </w:rPr>
      </w:pPr>
      <w:r w:rsidRPr="007B1B85">
        <w:rPr>
          <w:kern w:val="1"/>
          <w:sz w:val="24"/>
          <w:szCs w:val="24"/>
          <w:lang w:eastAsia="hi-IN" w:bidi="hi-IN"/>
        </w:rPr>
        <w:t>6. Ограничение прав на землю подлежит государственной регистрации в случаях и в порядке, которые установлены федеральными законами.</w:t>
      </w:r>
    </w:p>
    <w:p w14:paraId="160EBEE0" w14:textId="77777777" w:rsidR="00E74B1D" w:rsidRPr="007B1B85" w:rsidRDefault="00E74B1D" w:rsidP="00E74B1D">
      <w:pPr>
        <w:widowControl w:val="0"/>
        <w:suppressAutoHyphens/>
        <w:autoSpaceDE w:val="0"/>
        <w:ind w:firstLine="720"/>
        <w:rPr>
          <w:kern w:val="1"/>
          <w:sz w:val="28"/>
          <w:szCs w:val="24"/>
          <w:lang w:eastAsia="hi-IN" w:bidi="hi-IN"/>
        </w:rPr>
      </w:pPr>
      <w:r w:rsidRPr="007B1B85">
        <w:rPr>
          <w:kern w:val="1"/>
          <w:sz w:val="24"/>
          <w:szCs w:val="24"/>
          <w:lang w:eastAsia="hi-IN" w:bidi="hi-IN"/>
        </w:rPr>
        <w:t>7. Ограничение прав на землю может быть обжаловано лицом, чьи права ограничены, в судебном порядке.</w:t>
      </w:r>
    </w:p>
    <w:p w14:paraId="4EBD678C" w14:textId="77777777" w:rsidR="00C46F0A" w:rsidRPr="007B1B85" w:rsidRDefault="00C46F0A" w:rsidP="00C46F0A">
      <w:pPr>
        <w:ind w:firstLine="540"/>
        <w:rPr>
          <w:sz w:val="24"/>
          <w:szCs w:val="24"/>
        </w:rPr>
      </w:pPr>
      <w:r w:rsidRPr="007B1B85">
        <w:rPr>
          <w:rStyle w:val="blk"/>
          <w:sz w:val="24"/>
          <w:szCs w:val="24"/>
        </w:rPr>
        <w:lastRenderedPageBreak/>
        <w:t xml:space="preserve">8. В целях, предусмотренных </w:t>
      </w:r>
      <w:hyperlink r:id="rId75" w:anchor="dst1855" w:history="1">
        <w:r w:rsidRPr="007B1B85">
          <w:rPr>
            <w:rStyle w:val="af"/>
            <w:color w:val="auto"/>
            <w:sz w:val="24"/>
            <w:szCs w:val="24"/>
            <w:u w:val="none"/>
          </w:rPr>
          <w:t>пунктом 2</w:t>
        </w:r>
      </w:hyperlink>
      <w:r w:rsidRPr="007B1B85">
        <w:rPr>
          <w:rStyle w:val="blk"/>
          <w:sz w:val="24"/>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533A4D56" w14:textId="77777777" w:rsidR="00C46F0A" w:rsidRPr="007B1B85" w:rsidRDefault="00C46F0A" w:rsidP="00C46F0A">
      <w:pPr>
        <w:ind w:firstLine="540"/>
        <w:rPr>
          <w:sz w:val="24"/>
          <w:szCs w:val="24"/>
        </w:rPr>
      </w:pPr>
      <w:bookmarkStart w:id="252" w:name="dst1862"/>
      <w:bookmarkEnd w:id="252"/>
      <w:r w:rsidRPr="007B1B85">
        <w:rPr>
          <w:rStyle w:val="blk"/>
          <w:sz w:val="24"/>
          <w:szCs w:val="24"/>
        </w:rPr>
        <w:t>9.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7EB5B029" w14:textId="77777777" w:rsidR="006424F7" w:rsidRDefault="006424F7" w:rsidP="006424F7">
      <w:pPr>
        <w:rPr>
          <w:sz w:val="28"/>
          <w:szCs w:val="28"/>
        </w:rPr>
      </w:pPr>
    </w:p>
    <w:p w14:paraId="1B33FF85" w14:textId="77777777" w:rsidR="001F55F0" w:rsidRDefault="001F55F0" w:rsidP="002704F9">
      <w:pPr>
        <w:pStyle w:val="40"/>
        <w:rPr>
          <w:b/>
        </w:rPr>
      </w:pPr>
      <w:bookmarkStart w:id="253" w:name="_Toc353543256"/>
      <w:bookmarkStart w:id="254" w:name="_Toc434596314"/>
      <w:bookmarkStart w:id="255" w:name="_Toc438552155"/>
      <w:bookmarkStart w:id="256" w:name="_Toc63410776"/>
      <w:r w:rsidRPr="00694A17">
        <w:rPr>
          <w:b/>
        </w:rPr>
        <w:t xml:space="preserve">Глава </w:t>
      </w:r>
      <w:r w:rsidR="006424F7" w:rsidRPr="00694A17">
        <w:rPr>
          <w:b/>
        </w:rPr>
        <w:t>4</w:t>
      </w:r>
      <w:r w:rsidRPr="00694A17">
        <w:rPr>
          <w:b/>
        </w:rPr>
        <w:t>. П</w:t>
      </w:r>
      <w:r w:rsidR="00C4593A" w:rsidRPr="00694A17">
        <w:rPr>
          <w:b/>
        </w:rPr>
        <w:t>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bookmarkEnd w:id="253"/>
      <w:r w:rsidR="00C4593A" w:rsidRPr="00694A17">
        <w:rPr>
          <w:b/>
        </w:rPr>
        <w:t>.</w:t>
      </w:r>
      <w:bookmarkEnd w:id="254"/>
      <w:bookmarkEnd w:id="255"/>
      <w:bookmarkEnd w:id="256"/>
    </w:p>
    <w:p w14:paraId="34DE5713" w14:textId="77777777" w:rsidR="00694A17" w:rsidRPr="00694A17" w:rsidRDefault="00694A17" w:rsidP="00694A17"/>
    <w:p w14:paraId="50BF51DD" w14:textId="77777777" w:rsidR="001F55F0" w:rsidRPr="00694A17" w:rsidRDefault="001F55F0" w:rsidP="002704F9">
      <w:pPr>
        <w:pStyle w:val="40"/>
        <w:rPr>
          <w:b/>
          <w:iCs/>
        </w:rPr>
      </w:pPr>
      <w:bookmarkStart w:id="257" w:name="_Toc427849995"/>
      <w:bookmarkStart w:id="258" w:name="_Toc434596315"/>
      <w:bookmarkStart w:id="259" w:name="_Toc63406190"/>
      <w:bookmarkStart w:id="260" w:name="_Toc63406655"/>
      <w:bookmarkStart w:id="261" w:name="_Toc63410777"/>
      <w:r w:rsidRPr="00694A17">
        <w:rPr>
          <w:b/>
          <w:iCs/>
        </w:rPr>
        <w:t xml:space="preserve">Статья </w:t>
      </w:r>
      <w:r w:rsidR="006424F7" w:rsidRPr="00694A17">
        <w:rPr>
          <w:b/>
          <w:iCs/>
        </w:rPr>
        <w:t>14</w:t>
      </w:r>
      <w:r w:rsidRPr="00694A17">
        <w:rPr>
          <w:b/>
          <w:iCs/>
        </w:rPr>
        <w:t>. Градостроительные регламенты и их применение</w:t>
      </w:r>
      <w:bookmarkEnd w:id="257"/>
      <w:bookmarkEnd w:id="258"/>
      <w:r w:rsidR="006424F7" w:rsidRPr="00694A17">
        <w:rPr>
          <w:b/>
          <w:iCs/>
        </w:rPr>
        <w:t>.</w:t>
      </w:r>
      <w:bookmarkEnd w:id="259"/>
      <w:bookmarkEnd w:id="260"/>
      <w:bookmarkEnd w:id="261"/>
    </w:p>
    <w:p w14:paraId="56B45C95" w14:textId="77777777" w:rsidR="001F55F0" w:rsidRPr="000367B5" w:rsidRDefault="001F55F0" w:rsidP="001F55F0">
      <w:pPr>
        <w:ind w:firstLine="709"/>
        <w:rPr>
          <w:rFonts w:eastAsia="MS Mincho"/>
          <w:sz w:val="24"/>
          <w:szCs w:val="24"/>
        </w:rPr>
      </w:pPr>
    </w:p>
    <w:p w14:paraId="60509D0A" w14:textId="77777777" w:rsidR="001F55F0" w:rsidRPr="000367B5" w:rsidRDefault="001F55F0" w:rsidP="006424F7">
      <w:pPr>
        <w:ind w:firstLine="709"/>
        <w:rPr>
          <w:rFonts w:eastAsia="MS Mincho"/>
          <w:sz w:val="24"/>
          <w:szCs w:val="24"/>
        </w:rPr>
      </w:pPr>
      <w:r w:rsidRPr="000367B5">
        <w:rPr>
          <w:rFonts w:eastAsia="MS Mincho"/>
          <w:sz w:val="24"/>
          <w:szCs w:val="24"/>
        </w:rPr>
        <w:t>1.Градостроительным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0FA56B77" w14:textId="77777777" w:rsidR="001F55F0" w:rsidRPr="000367B5" w:rsidRDefault="001F55F0" w:rsidP="006424F7">
      <w:pPr>
        <w:ind w:firstLine="709"/>
        <w:rPr>
          <w:rFonts w:eastAsia="MS Mincho"/>
          <w:sz w:val="24"/>
          <w:szCs w:val="24"/>
        </w:rPr>
      </w:pPr>
      <w:r w:rsidRPr="000367B5">
        <w:rPr>
          <w:rFonts w:eastAsia="MS Mincho"/>
          <w:sz w:val="24"/>
          <w:szCs w:val="24"/>
        </w:rPr>
        <w:t>2.Градостроительные регламенты устанавливаются с учетом:</w:t>
      </w:r>
    </w:p>
    <w:p w14:paraId="58187E1C" w14:textId="77777777" w:rsidR="001F55F0" w:rsidRPr="000367B5" w:rsidRDefault="001F55F0" w:rsidP="006424F7">
      <w:pPr>
        <w:ind w:firstLine="709"/>
        <w:rPr>
          <w:rFonts w:eastAsia="MS Mincho"/>
          <w:sz w:val="24"/>
          <w:szCs w:val="24"/>
        </w:rPr>
      </w:pPr>
      <w:r w:rsidRPr="000367B5">
        <w:rPr>
          <w:rFonts w:eastAsia="MS Mincho"/>
          <w:sz w:val="24"/>
          <w:szCs w:val="24"/>
        </w:rPr>
        <w:t>1)фактического использования земельных участков и объектов капитального строительства в границах территориальной зоны;</w:t>
      </w:r>
    </w:p>
    <w:p w14:paraId="3EAAD5C2" w14:textId="77777777" w:rsidR="001F55F0" w:rsidRPr="000367B5" w:rsidRDefault="001F55F0" w:rsidP="006424F7">
      <w:pPr>
        <w:ind w:firstLine="709"/>
        <w:rPr>
          <w:rFonts w:eastAsia="MS Mincho"/>
          <w:sz w:val="24"/>
          <w:szCs w:val="24"/>
        </w:rPr>
      </w:pPr>
      <w:r w:rsidRPr="000367B5">
        <w:rPr>
          <w:rFonts w:eastAsia="MS Mincho"/>
          <w:sz w:val="24"/>
          <w:szCs w:val="24"/>
        </w:rPr>
        <w:t>2)возможности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3AD7484C" w14:textId="77777777" w:rsidR="001F55F0" w:rsidRPr="000367B5" w:rsidRDefault="001F55F0" w:rsidP="006424F7">
      <w:pPr>
        <w:ind w:firstLine="709"/>
        <w:rPr>
          <w:rFonts w:eastAsia="MS Mincho"/>
          <w:sz w:val="24"/>
          <w:szCs w:val="24"/>
        </w:rPr>
      </w:pPr>
      <w:r w:rsidRPr="000367B5">
        <w:rPr>
          <w:rFonts w:eastAsia="MS Mincho"/>
          <w:sz w:val="24"/>
          <w:szCs w:val="24"/>
        </w:rPr>
        <w:t>3)функциональных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6FFD56C3" w14:textId="77777777" w:rsidR="001F55F0" w:rsidRPr="000367B5" w:rsidRDefault="001F55F0" w:rsidP="006424F7">
      <w:pPr>
        <w:ind w:firstLine="709"/>
        <w:rPr>
          <w:rFonts w:eastAsia="MS Mincho"/>
          <w:sz w:val="24"/>
          <w:szCs w:val="24"/>
        </w:rPr>
      </w:pPr>
      <w:r w:rsidRPr="000367B5">
        <w:rPr>
          <w:rFonts w:eastAsia="MS Mincho"/>
          <w:sz w:val="24"/>
          <w:szCs w:val="24"/>
        </w:rPr>
        <w:t>4)видов территориальных зон;</w:t>
      </w:r>
    </w:p>
    <w:p w14:paraId="64F657CC" w14:textId="77777777" w:rsidR="001F55F0" w:rsidRPr="000367B5" w:rsidRDefault="001F55F0" w:rsidP="006424F7">
      <w:pPr>
        <w:ind w:firstLine="709"/>
        <w:rPr>
          <w:rFonts w:eastAsia="MS Mincho"/>
          <w:sz w:val="24"/>
          <w:szCs w:val="24"/>
        </w:rPr>
      </w:pPr>
      <w:r w:rsidRPr="000367B5">
        <w:rPr>
          <w:rFonts w:eastAsia="MS Mincho"/>
          <w:sz w:val="24"/>
          <w:szCs w:val="24"/>
        </w:rPr>
        <w:t>5)требований охраны объектов культурного наследия, а также особо охраняемых природных территорий, иных природных объектов.</w:t>
      </w:r>
    </w:p>
    <w:p w14:paraId="599308BF" w14:textId="77777777" w:rsidR="001F55F0" w:rsidRPr="000367B5" w:rsidRDefault="001F55F0" w:rsidP="006424F7">
      <w:pPr>
        <w:ind w:firstLine="709"/>
        <w:rPr>
          <w:rFonts w:eastAsia="MS Mincho"/>
          <w:sz w:val="24"/>
          <w:szCs w:val="24"/>
        </w:rPr>
      </w:pPr>
      <w:r w:rsidRPr="000367B5">
        <w:rPr>
          <w:rFonts w:eastAsia="MS Mincho"/>
          <w:sz w:val="24"/>
          <w:szCs w:val="24"/>
        </w:rPr>
        <w:t>3.Действие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78C366D8" w14:textId="77777777" w:rsidR="001F55F0" w:rsidRPr="000367B5" w:rsidRDefault="001F55F0" w:rsidP="006424F7">
      <w:pPr>
        <w:ind w:firstLine="709"/>
        <w:rPr>
          <w:rFonts w:eastAsia="MS Mincho"/>
          <w:sz w:val="24"/>
          <w:szCs w:val="24"/>
        </w:rPr>
      </w:pPr>
      <w:r w:rsidRPr="000367B5">
        <w:rPr>
          <w:rFonts w:eastAsia="MS Mincho"/>
          <w:sz w:val="24"/>
          <w:szCs w:val="24"/>
        </w:rPr>
        <w:t>4.Действие градостроительного регламента не распространяется на земельные участки:</w:t>
      </w:r>
    </w:p>
    <w:p w14:paraId="7B4D560A" w14:textId="77777777" w:rsidR="001F55F0" w:rsidRPr="000367B5" w:rsidRDefault="001F55F0" w:rsidP="006424F7">
      <w:pPr>
        <w:ind w:firstLine="709"/>
        <w:rPr>
          <w:rFonts w:eastAsia="MS Mincho"/>
          <w:sz w:val="24"/>
          <w:szCs w:val="24"/>
        </w:rPr>
      </w:pPr>
      <w:r w:rsidRPr="000367B5">
        <w:rPr>
          <w:rFonts w:eastAsia="MS Mincho"/>
          <w:sz w:val="24"/>
          <w:szCs w:val="24"/>
        </w:rPr>
        <w:t xml:space="preserve">1)в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76" w:history="1">
        <w:r w:rsidRPr="000367B5">
          <w:rPr>
            <w:rFonts w:eastAsia="MS Mincho"/>
            <w:sz w:val="24"/>
            <w:szCs w:val="24"/>
          </w:rPr>
          <w:t>законодательством</w:t>
        </w:r>
      </w:hyperlink>
      <w:r w:rsidRPr="000367B5">
        <w:rPr>
          <w:rFonts w:eastAsia="MS Mincho"/>
          <w:sz w:val="24"/>
          <w:szCs w:val="24"/>
        </w:rPr>
        <w:t xml:space="preserve"> Российской Федерации об охране объектов культурного наследия;</w:t>
      </w:r>
    </w:p>
    <w:p w14:paraId="60EABB49" w14:textId="77777777" w:rsidR="001F55F0" w:rsidRPr="000367B5" w:rsidRDefault="001F55F0" w:rsidP="006424F7">
      <w:pPr>
        <w:ind w:firstLine="709"/>
        <w:rPr>
          <w:rFonts w:eastAsia="MS Mincho"/>
          <w:sz w:val="24"/>
          <w:szCs w:val="24"/>
        </w:rPr>
      </w:pPr>
      <w:r w:rsidRPr="000367B5">
        <w:rPr>
          <w:rFonts w:eastAsia="MS Mincho"/>
          <w:sz w:val="24"/>
          <w:szCs w:val="24"/>
        </w:rPr>
        <w:t>2)в границах территорий общего пользования;</w:t>
      </w:r>
    </w:p>
    <w:p w14:paraId="281FD0E3" w14:textId="77777777" w:rsidR="001F55F0" w:rsidRPr="000367B5" w:rsidRDefault="001F55F0" w:rsidP="006424F7">
      <w:pPr>
        <w:ind w:firstLine="709"/>
        <w:rPr>
          <w:rFonts w:eastAsia="MS Mincho"/>
          <w:sz w:val="24"/>
          <w:szCs w:val="24"/>
        </w:rPr>
      </w:pPr>
      <w:r w:rsidRPr="000367B5">
        <w:rPr>
          <w:rFonts w:eastAsia="MS Mincho"/>
          <w:sz w:val="24"/>
          <w:szCs w:val="24"/>
        </w:rPr>
        <w:t>3)предназначенные для размещения линейных объектов и (или) занятые линейными объектами;</w:t>
      </w:r>
    </w:p>
    <w:p w14:paraId="679D677C" w14:textId="77777777" w:rsidR="001F55F0" w:rsidRPr="000367B5" w:rsidRDefault="001F55F0" w:rsidP="006424F7">
      <w:pPr>
        <w:ind w:firstLine="709"/>
        <w:rPr>
          <w:rFonts w:eastAsia="MS Mincho"/>
          <w:sz w:val="24"/>
          <w:szCs w:val="24"/>
        </w:rPr>
      </w:pPr>
      <w:r w:rsidRPr="000367B5">
        <w:rPr>
          <w:rFonts w:eastAsia="MS Mincho"/>
          <w:sz w:val="24"/>
          <w:szCs w:val="24"/>
        </w:rPr>
        <w:t>4)предоставленные для добычи полезных ископаемых.</w:t>
      </w:r>
    </w:p>
    <w:p w14:paraId="1C97E3C7" w14:textId="77777777" w:rsidR="00E74B1D" w:rsidRPr="002831B1" w:rsidRDefault="001F55F0" w:rsidP="00E74B1D">
      <w:pPr>
        <w:ind w:firstLine="709"/>
        <w:rPr>
          <w:sz w:val="24"/>
          <w:szCs w:val="24"/>
        </w:rPr>
      </w:pPr>
      <w:r w:rsidRPr="000367B5">
        <w:rPr>
          <w:rFonts w:eastAsia="MS Mincho"/>
          <w:sz w:val="24"/>
          <w:szCs w:val="24"/>
        </w:rPr>
        <w:lastRenderedPageBreak/>
        <w:t>5.</w:t>
      </w:r>
      <w:r w:rsidR="00E74B1D" w:rsidRPr="00E74B1D">
        <w:rPr>
          <w:sz w:val="24"/>
          <w:szCs w:val="24"/>
        </w:rPr>
        <w:t xml:space="preserve"> </w:t>
      </w:r>
      <w:r w:rsidR="00E74B1D" w:rsidRPr="002831B1">
        <w:rPr>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0A0A1A12" w14:textId="77777777" w:rsidR="00E74B1D" w:rsidRDefault="00E74B1D" w:rsidP="00E74B1D">
      <w:pPr>
        <w:ind w:firstLine="709"/>
        <w:rPr>
          <w:sz w:val="24"/>
          <w:szCs w:val="24"/>
        </w:rPr>
      </w:pPr>
      <w:r>
        <w:rPr>
          <w:sz w:val="24"/>
          <w:szCs w:val="24"/>
        </w:rPr>
        <w:t>6</w:t>
      </w:r>
      <w:r w:rsidRPr="002831B1">
        <w:rPr>
          <w:sz w:val="24"/>
          <w:szCs w:val="24"/>
        </w:rPr>
        <w:t>.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4096D0AC" w14:textId="77777777" w:rsidR="00E74B1D" w:rsidRPr="002831B1" w:rsidRDefault="00E74B1D" w:rsidP="00E74B1D">
      <w:pPr>
        <w:ind w:firstLine="709"/>
        <w:rPr>
          <w:sz w:val="24"/>
          <w:szCs w:val="24"/>
        </w:rPr>
      </w:pPr>
      <w:r w:rsidRPr="002831B1">
        <w:rPr>
          <w:sz w:val="24"/>
          <w:szCs w:val="24"/>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74D02FCC" w14:textId="77777777" w:rsidR="00E74B1D" w:rsidRPr="002831B1" w:rsidRDefault="00E74B1D" w:rsidP="00E74B1D">
      <w:pPr>
        <w:ind w:firstLine="709"/>
        <w:rPr>
          <w:sz w:val="24"/>
          <w:szCs w:val="24"/>
        </w:rPr>
      </w:pPr>
      <w:r w:rsidRPr="002831B1">
        <w:rPr>
          <w:sz w:val="24"/>
          <w:szCs w:val="24"/>
        </w:rPr>
        <w:t>7.1.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71C692BA" w14:textId="77777777" w:rsidR="00E74B1D" w:rsidRPr="002831B1" w:rsidRDefault="00E74B1D" w:rsidP="00E74B1D">
      <w:pPr>
        <w:ind w:firstLine="709"/>
        <w:rPr>
          <w:sz w:val="24"/>
          <w:szCs w:val="24"/>
        </w:rPr>
      </w:pPr>
      <w:r w:rsidRPr="002831B1">
        <w:rPr>
          <w:sz w:val="24"/>
          <w:szCs w:val="24"/>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9F7DFE1" w14:textId="77777777" w:rsidR="00E74B1D" w:rsidRPr="002831B1" w:rsidRDefault="00E74B1D" w:rsidP="00E74B1D">
      <w:pPr>
        <w:ind w:firstLine="709"/>
        <w:rPr>
          <w:sz w:val="24"/>
          <w:szCs w:val="24"/>
        </w:rPr>
      </w:pPr>
      <w:r w:rsidRPr="002831B1">
        <w:rPr>
          <w:sz w:val="24"/>
          <w:szCs w:val="24"/>
        </w:rPr>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6554B3BF" w14:textId="77777777" w:rsidR="00E74B1D" w:rsidRPr="002831B1" w:rsidRDefault="00E74B1D" w:rsidP="00E74B1D">
      <w:pPr>
        <w:ind w:firstLine="709"/>
        <w:rPr>
          <w:sz w:val="24"/>
          <w:szCs w:val="24"/>
        </w:rPr>
      </w:pPr>
      <w:r w:rsidRPr="002831B1">
        <w:rPr>
          <w:sz w:val="24"/>
          <w:szCs w:val="24"/>
        </w:rPr>
        <w:t>10. Реконструкция указанных в части 9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7D808DA2" w14:textId="77777777" w:rsidR="00E74B1D" w:rsidRPr="002831B1" w:rsidRDefault="00E74B1D" w:rsidP="00E74B1D">
      <w:pPr>
        <w:ind w:firstLine="709"/>
        <w:rPr>
          <w:sz w:val="24"/>
          <w:szCs w:val="24"/>
        </w:rPr>
      </w:pPr>
      <w:r w:rsidRPr="002831B1">
        <w:rPr>
          <w:sz w:val="24"/>
          <w:szCs w:val="24"/>
        </w:rPr>
        <w:lastRenderedPageBreak/>
        <w:t>11. 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47C68B98" w14:textId="77777777" w:rsidR="001F55F0" w:rsidRPr="000367B5" w:rsidRDefault="001F55F0" w:rsidP="006424F7">
      <w:pPr>
        <w:ind w:firstLine="709"/>
        <w:rPr>
          <w:rFonts w:eastAsia="MS Mincho"/>
          <w:sz w:val="24"/>
          <w:szCs w:val="24"/>
        </w:rPr>
      </w:pPr>
    </w:p>
    <w:p w14:paraId="26E616EB" w14:textId="77777777" w:rsidR="001F55F0" w:rsidRPr="00D961B0" w:rsidRDefault="001F55F0" w:rsidP="002704F9">
      <w:pPr>
        <w:pStyle w:val="40"/>
        <w:rPr>
          <w:b/>
        </w:rPr>
      </w:pPr>
      <w:bookmarkStart w:id="262" w:name="_Toc353466158"/>
      <w:bookmarkStart w:id="263" w:name="_Toc353543257"/>
      <w:bookmarkStart w:id="264" w:name="_Toc434596316"/>
      <w:bookmarkStart w:id="265" w:name="_Toc63410778"/>
      <w:r w:rsidRPr="00D961B0">
        <w:rPr>
          <w:b/>
        </w:rPr>
        <w:t>Статья 1</w:t>
      </w:r>
      <w:r w:rsidR="006424F7" w:rsidRPr="00D961B0">
        <w:rPr>
          <w:b/>
        </w:rPr>
        <w:t>5</w:t>
      </w:r>
      <w:r w:rsidRPr="00D961B0">
        <w:rPr>
          <w:b/>
        </w:rPr>
        <w:t>. Виды разрешенного использования земельных участков и объектов капитального строительства</w:t>
      </w:r>
      <w:bookmarkEnd w:id="262"/>
      <w:bookmarkEnd w:id="263"/>
      <w:bookmarkEnd w:id="264"/>
      <w:r w:rsidR="006424F7" w:rsidRPr="00D961B0">
        <w:rPr>
          <w:b/>
        </w:rPr>
        <w:t>.</w:t>
      </w:r>
      <w:bookmarkEnd w:id="265"/>
    </w:p>
    <w:p w14:paraId="640A00E6" w14:textId="77777777" w:rsidR="006424F7" w:rsidRPr="006424F7" w:rsidRDefault="006424F7" w:rsidP="006424F7">
      <w:pPr>
        <w:pStyle w:val="af0"/>
        <w:ind w:firstLine="709"/>
        <w:rPr>
          <w:b/>
          <w:sz w:val="22"/>
        </w:rPr>
      </w:pPr>
    </w:p>
    <w:p w14:paraId="6ED154FD" w14:textId="77777777" w:rsidR="006424F7" w:rsidRPr="006424F7" w:rsidRDefault="006424F7" w:rsidP="006424F7">
      <w:pPr>
        <w:ind w:firstLine="709"/>
        <w:rPr>
          <w:sz w:val="24"/>
          <w:szCs w:val="28"/>
        </w:rPr>
      </w:pPr>
      <w:bookmarkStart w:id="266" w:name="_Toc353466159"/>
      <w:bookmarkStart w:id="267" w:name="_Toc353543258"/>
      <w:bookmarkStart w:id="268" w:name="_Toc434596317"/>
      <w:r w:rsidRPr="006424F7">
        <w:rPr>
          <w:sz w:val="24"/>
          <w:szCs w:val="28"/>
        </w:rPr>
        <w:t>1.Разрешенное использование земельных участков и объектов капитального строительства может быть следующих видов:</w:t>
      </w:r>
    </w:p>
    <w:p w14:paraId="6FB65B27" w14:textId="77777777" w:rsidR="006424F7" w:rsidRPr="006424F7" w:rsidRDefault="006424F7" w:rsidP="006424F7">
      <w:pPr>
        <w:ind w:firstLine="709"/>
        <w:rPr>
          <w:sz w:val="24"/>
          <w:szCs w:val="28"/>
        </w:rPr>
      </w:pPr>
      <w:r w:rsidRPr="006424F7">
        <w:rPr>
          <w:sz w:val="24"/>
          <w:szCs w:val="28"/>
        </w:rPr>
        <w:t>1)основные виды разрешенного использования;</w:t>
      </w:r>
    </w:p>
    <w:p w14:paraId="41D3E114" w14:textId="77777777" w:rsidR="006424F7" w:rsidRPr="006424F7" w:rsidRDefault="006424F7" w:rsidP="006424F7">
      <w:pPr>
        <w:ind w:firstLine="709"/>
        <w:rPr>
          <w:sz w:val="24"/>
          <w:szCs w:val="28"/>
        </w:rPr>
      </w:pPr>
      <w:r w:rsidRPr="006424F7">
        <w:rPr>
          <w:sz w:val="24"/>
          <w:szCs w:val="28"/>
        </w:rPr>
        <w:t>2)условно разрешенные виды использования;</w:t>
      </w:r>
    </w:p>
    <w:p w14:paraId="786E841E" w14:textId="77777777" w:rsidR="006424F7" w:rsidRPr="006424F7" w:rsidRDefault="006424F7" w:rsidP="006424F7">
      <w:pPr>
        <w:ind w:firstLine="709"/>
        <w:rPr>
          <w:sz w:val="24"/>
          <w:szCs w:val="28"/>
        </w:rPr>
      </w:pPr>
      <w:r w:rsidRPr="006424F7">
        <w:rPr>
          <w:sz w:val="24"/>
          <w:szCs w:val="28"/>
        </w:rPr>
        <w:t>3)вспомогательные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42CF7A85" w14:textId="77777777" w:rsidR="006424F7" w:rsidRPr="006424F7" w:rsidRDefault="006424F7" w:rsidP="006424F7">
      <w:pPr>
        <w:ind w:firstLine="709"/>
        <w:rPr>
          <w:sz w:val="24"/>
          <w:szCs w:val="28"/>
        </w:rPr>
      </w:pPr>
      <w:r w:rsidRPr="006424F7">
        <w:rPr>
          <w:sz w:val="24"/>
          <w:szCs w:val="28"/>
        </w:rPr>
        <w:t>2.Применительно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2C9C1177" w14:textId="77777777" w:rsidR="006424F7" w:rsidRPr="006424F7" w:rsidRDefault="006424F7" w:rsidP="006424F7">
      <w:pPr>
        <w:ind w:firstLine="709"/>
        <w:rPr>
          <w:sz w:val="24"/>
          <w:szCs w:val="28"/>
        </w:rPr>
      </w:pPr>
      <w:r w:rsidRPr="006424F7">
        <w:rPr>
          <w:sz w:val="24"/>
          <w:szCs w:val="28"/>
        </w:rPr>
        <w:t>2.1.Установление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7A56D134" w14:textId="77777777" w:rsidR="006424F7" w:rsidRPr="006424F7" w:rsidRDefault="006424F7" w:rsidP="006424F7">
      <w:pPr>
        <w:ind w:firstLine="709"/>
        <w:rPr>
          <w:sz w:val="24"/>
          <w:szCs w:val="28"/>
        </w:rPr>
      </w:pPr>
      <w:r w:rsidRPr="006424F7">
        <w:rPr>
          <w:sz w:val="24"/>
          <w:szCs w:val="28"/>
        </w:rPr>
        <w:t>3.Изменение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6FA4A2F6" w14:textId="77777777" w:rsidR="006424F7" w:rsidRPr="006424F7" w:rsidRDefault="006424F7" w:rsidP="006424F7">
      <w:pPr>
        <w:ind w:firstLine="709"/>
        <w:rPr>
          <w:sz w:val="24"/>
          <w:szCs w:val="28"/>
        </w:rPr>
      </w:pPr>
      <w:r w:rsidRPr="006424F7">
        <w:rPr>
          <w:sz w:val="24"/>
          <w:szCs w:val="28"/>
        </w:rPr>
        <w:t>4.Основные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1A0CA6F0" w14:textId="77777777" w:rsidR="006424F7" w:rsidRPr="006424F7" w:rsidRDefault="006424F7" w:rsidP="006424F7">
      <w:pPr>
        <w:ind w:firstLine="709"/>
        <w:rPr>
          <w:sz w:val="24"/>
          <w:szCs w:val="28"/>
        </w:rPr>
      </w:pPr>
      <w:r w:rsidRPr="006424F7">
        <w:rPr>
          <w:sz w:val="24"/>
          <w:szCs w:val="28"/>
        </w:rPr>
        <w:t>5.Решения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26D0A7E" w14:textId="77777777" w:rsidR="006424F7" w:rsidRPr="006424F7" w:rsidRDefault="006424F7" w:rsidP="006424F7">
      <w:pPr>
        <w:ind w:firstLine="709"/>
        <w:rPr>
          <w:sz w:val="24"/>
          <w:szCs w:val="28"/>
        </w:rPr>
      </w:pPr>
      <w:r w:rsidRPr="006424F7">
        <w:rPr>
          <w:sz w:val="24"/>
          <w:szCs w:val="28"/>
        </w:rPr>
        <w:t>6.Предоставление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5C3884A6" w14:textId="77777777" w:rsidR="006424F7" w:rsidRPr="006424F7" w:rsidRDefault="006424F7" w:rsidP="006424F7">
      <w:pPr>
        <w:ind w:firstLine="709"/>
        <w:rPr>
          <w:sz w:val="24"/>
          <w:szCs w:val="28"/>
        </w:rPr>
      </w:pPr>
      <w:r w:rsidRPr="006424F7">
        <w:rPr>
          <w:sz w:val="24"/>
          <w:szCs w:val="28"/>
        </w:rPr>
        <w:t>7.Физическое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7F45BE53" w14:textId="77777777" w:rsidR="006424F7" w:rsidRDefault="006424F7" w:rsidP="006424F7">
      <w:pPr>
        <w:pStyle w:val="af0"/>
        <w:jc w:val="center"/>
        <w:rPr>
          <w:b/>
          <w:sz w:val="24"/>
        </w:rPr>
      </w:pPr>
    </w:p>
    <w:p w14:paraId="31A3772E" w14:textId="77777777" w:rsidR="00BF7DFA" w:rsidRPr="00D961B0" w:rsidRDefault="00BF7DFA" w:rsidP="002704F9">
      <w:pPr>
        <w:pStyle w:val="40"/>
        <w:rPr>
          <w:b/>
          <w:i/>
        </w:rPr>
      </w:pPr>
      <w:bookmarkStart w:id="269" w:name="_Toc24209033"/>
      <w:bookmarkStart w:id="270" w:name="_Toc30164434"/>
      <w:bookmarkStart w:id="271" w:name="_Toc50654379"/>
      <w:bookmarkStart w:id="272" w:name="_Toc63406191"/>
      <w:bookmarkStart w:id="273" w:name="_Toc63406656"/>
      <w:bookmarkStart w:id="274" w:name="_Toc63410779"/>
      <w:r w:rsidRPr="00D961B0">
        <w:rPr>
          <w:b/>
        </w:rPr>
        <w:t xml:space="preserve">Статья </w:t>
      </w:r>
      <w:r w:rsidR="0044623C" w:rsidRPr="00D961B0">
        <w:rPr>
          <w:b/>
        </w:rPr>
        <w:t>16</w:t>
      </w:r>
      <w:r w:rsidRPr="00D961B0">
        <w:rPr>
          <w:b/>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w:t>
      </w:r>
      <w:r w:rsidRPr="00D961B0">
        <w:rPr>
          <w:b/>
          <w:i/>
        </w:rPr>
        <w:t>а.</w:t>
      </w:r>
      <w:bookmarkEnd w:id="269"/>
      <w:bookmarkEnd w:id="270"/>
      <w:bookmarkEnd w:id="271"/>
      <w:bookmarkEnd w:id="272"/>
      <w:bookmarkEnd w:id="273"/>
      <w:bookmarkEnd w:id="274"/>
    </w:p>
    <w:p w14:paraId="671FF175" w14:textId="77777777" w:rsidR="00BF7DFA" w:rsidRPr="002831B1" w:rsidRDefault="00BF7DFA" w:rsidP="00BF7DFA">
      <w:pPr>
        <w:ind w:firstLine="709"/>
        <w:rPr>
          <w:b/>
          <w:i/>
          <w:sz w:val="24"/>
          <w:szCs w:val="24"/>
        </w:rPr>
      </w:pPr>
    </w:p>
    <w:p w14:paraId="4F7EF5DC" w14:textId="77777777" w:rsidR="00BF7DFA" w:rsidRPr="002831B1" w:rsidRDefault="00BF7DFA" w:rsidP="00BF7DFA">
      <w:pPr>
        <w:ind w:firstLine="709"/>
        <w:rPr>
          <w:sz w:val="24"/>
          <w:szCs w:val="24"/>
        </w:rPr>
      </w:pPr>
      <w:r w:rsidRPr="002831B1">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54AAE963" w14:textId="77777777" w:rsidR="00BF7DFA" w:rsidRPr="002831B1" w:rsidRDefault="00BF7DFA" w:rsidP="00BF7DFA">
      <w:pPr>
        <w:ind w:firstLine="709"/>
        <w:rPr>
          <w:sz w:val="24"/>
          <w:szCs w:val="24"/>
        </w:rPr>
      </w:pPr>
      <w:r w:rsidRPr="002831B1">
        <w:rPr>
          <w:sz w:val="24"/>
          <w:szCs w:val="24"/>
        </w:rPr>
        <w:lastRenderedPageBreak/>
        <w:t>1) предельные (минимальные и (или) максимальные) размеры земельных участков, в том числе их площадь;</w:t>
      </w:r>
    </w:p>
    <w:p w14:paraId="3BC86D75" w14:textId="77777777" w:rsidR="00BF7DFA" w:rsidRPr="002831B1" w:rsidRDefault="00BF7DFA" w:rsidP="00BF7DFA">
      <w:pPr>
        <w:ind w:firstLine="709"/>
        <w:rPr>
          <w:sz w:val="24"/>
          <w:szCs w:val="24"/>
        </w:rPr>
      </w:pPr>
      <w:r w:rsidRPr="002831B1">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31BE9F6" w14:textId="77777777" w:rsidR="00BF7DFA" w:rsidRPr="002831B1" w:rsidRDefault="00BF7DFA" w:rsidP="00BF7DFA">
      <w:pPr>
        <w:ind w:firstLine="709"/>
        <w:rPr>
          <w:sz w:val="24"/>
          <w:szCs w:val="24"/>
        </w:rPr>
      </w:pPr>
      <w:r w:rsidRPr="002831B1">
        <w:rPr>
          <w:sz w:val="24"/>
          <w:szCs w:val="24"/>
        </w:rPr>
        <w:t>3) предельное количество этажей или предельную высоту зданий, строений, сооружений;</w:t>
      </w:r>
    </w:p>
    <w:p w14:paraId="30EB4EA5" w14:textId="77777777" w:rsidR="003A7064" w:rsidRPr="00261AC7" w:rsidRDefault="00BF7DFA" w:rsidP="00BF7DFA">
      <w:pPr>
        <w:ind w:firstLine="709"/>
        <w:rPr>
          <w:sz w:val="24"/>
          <w:szCs w:val="24"/>
        </w:rPr>
      </w:pPr>
      <w:r w:rsidRPr="002831B1">
        <w:rPr>
          <w:sz w:val="24"/>
          <w:szCs w:val="24"/>
        </w:rPr>
        <w:t xml:space="preserve">4) максимальный процент застройки в границах земельного участка, определяемый как отношение суммарной площади земельного участка, </w:t>
      </w:r>
      <w:r w:rsidRPr="00261AC7">
        <w:rPr>
          <w:sz w:val="24"/>
          <w:szCs w:val="24"/>
        </w:rPr>
        <w:t>которая может быть застроена объектами капитального строительства, без учета подземных этажей, ко всей площади земельного участка;</w:t>
      </w:r>
    </w:p>
    <w:p w14:paraId="4E34E655" w14:textId="77777777" w:rsidR="00BF7DFA" w:rsidRPr="002831B1" w:rsidRDefault="00BF7DFA" w:rsidP="00BF7DFA">
      <w:pPr>
        <w:ind w:firstLine="709"/>
        <w:rPr>
          <w:sz w:val="24"/>
          <w:szCs w:val="24"/>
        </w:rPr>
      </w:pPr>
      <w:r w:rsidRPr="002831B1">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5E753547" w14:textId="77777777" w:rsidR="00BF7DFA" w:rsidRPr="002831B1" w:rsidRDefault="00BF7DFA" w:rsidP="00BF7DFA">
      <w:pPr>
        <w:ind w:firstLine="709"/>
        <w:rPr>
          <w:sz w:val="24"/>
          <w:szCs w:val="24"/>
        </w:rPr>
      </w:pPr>
      <w:r w:rsidRPr="002831B1">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5189BBEF" w14:textId="77777777" w:rsidR="00BF7DFA" w:rsidRPr="002831B1" w:rsidRDefault="00BF7DFA" w:rsidP="00BF7DFA">
      <w:pPr>
        <w:ind w:firstLine="709"/>
        <w:rPr>
          <w:sz w:val="24"/>
          <w:szCs w:val="24"/>
        </w:rPr>
      </w:pPr>
      <w:r w:rsidRPr="002831B1">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2BFBA32E" w14:textId="77777777" w:rsidR="00BF7DFA" w:rsidRPr="002831B1" w:rsidRDefault="00BF7DFA" w:rsidP="00BF7DFA">
      <w:pPr>
        <w:ind w:firstLine="709"/>
        <w:rPr>
          <w:sz w:val="24"/>
          <w:szCs w:val="24"/>
        </w:rPr>
      </w:pPr>
      <w:r w:rsidRPr="002831B1">
        <w:rPr>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6FAFF001" w14:textId="77777777" w:rsidR="00BF7DFA" w:rsidRDefault="00BF7DFA" w:rsidP="006424F7">
      <w:pPr>
        <w:pStyle w:val="af0"/>
        <w:jc w:val="center"/>
        <w:rPr>
          <w:b/>
          <w:sz w:val="24"/>
        </w:rPr>
      </w:pPr>
    </w:p>
    <w:p w14:paraId="4B973D77" w14:textId="77777777" w:rsidR="001F55F0" w:rsidRPr="00D961B0" w:rsidRDefault="001F55F0" w:rsidP="002704F9">
      <w:pPr>
        <w:pStyle w:val="40"/>
        <w:rPr>
          <w:b/>
        </w:rPr>
      </w:pPr>
      <w:bookmarkStart w:id="275" w:name="_Toc63410780"/>
      <w:r w:rsidRPr="00D961B0">
        <w:rPr>
          <w:b/>
        </w:rPr>
        <w:t>Статья 1</w:t>
      </w:r>
      <w:r w:rsidR="0044623C" w:rsidRPr="00D961B0">
        <w:rPr>
          <w:b/>
        </w:rPr>
        <w:t>7</w:t>
      </w:r>
      <w:r w:rsidRPr="00D961B0">
        <w:rPr>
          <w:b/>
        </w:rPr>
        <w:t>. Порядок изменения видов разрешенного использования земельных участков и объектов капитального строительства</w:t>
      </w:r>
      <w:bookmarkEnd w:id="266"/>
      <w:bookmarkEnd w:id="267"/>
      <w:bookmarkEnd w:id="268"/>
      <w:r w:rsidR="00135458" w:rsidRPr="00D961B0">
        <w:rPr>
          <w:b/>
        </w:rPr>
        <w:t>.</w:t>
      </w:r>
      <w:bookmarkEnd w:id="275"/>
    </w:p>
    <w:p w14:paraId="041DD5AD" w14:textId="77777777" w:rsidR="001F55F0" w:rsidRPr="000367B5" w:rsidRDefault="001F55F0" w:rsidP="001F55F0">
      <w:pPr>
        <w:rPr>
          <w:bCs/>
          <w:sz w:val="24"/>
          <w:szCs w:val="24"/>
        </w:rPr>
      </w:pPr>
    </w:p>
    <w:p w14:paraId="079B005A" w14:textId="77777777" w:rsidR="001F55F0" w:rsidRPr="000367B5" w:rsidRDefault="001F55F0" w:rsidP="006424F7">
      <w:pPr>
        <w:ind w:firstLine="709"/>
        <w:rPr>
          <w:sz w:val="24"/>
          <w:szCs w:val="24"/>
        </w:rPr>
      </w:pPr>
      <w:r w:rsidRPr="000367B5">
        <w:rPr>
          <w:sz w:val="24"/>
          <w:szCs w:val="24"/>
        </w:rPr>
        <w:t>1.Изменение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60694081" w14:textId="77777777" w:rsidR="001F55F0" w:rsidRPr="000367B5" w:rsidRDefault="001F55F0" w:rsidP="006424F7">
      <w:pPr>
        <w:ind w:firstLine="709"/>
        <w:rPr>
          <w:sz w:val="24"/>
          <w:szCs w:val="24"/>
        </w:rPr>
      </w:pPr>
      <w:r w:rsidRPr="000367B5">
        <w:rPr>
          <w:sz w:val="24"/>
          <w:szCs w:val="24"/>
        </w:rPr>
        <w:t>2.Основные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40DC7D77" w14:textId="77777777" w:rsidR="001F55F0" w:rsidRPr="00D24AD9" w:rsidRDefault="001F55F0" w:rsidP="006424F7">
      <w:pPr>
        <w:ind w:firstLine="709"/>
        <w:rPr>
          <w:sz w:val="24"/>
          <w:szCs w:val="24"/>
        </w:rPr>
      </w:pPr>
      <w:r w:rsidRPr="00D24AD9">
        <w:rPr>
          <w:sz w:val="24"/>
          <w:szCs w:val="24"/>
        </w:rPr>
        <w:t>3.Правом на изменение одного вида на другой вид разрешенного использования земельных участков и иных объектов недвижимости обладают:</w:t>
      </w:r>
    </w:p>
    <w:p w14:paraId="65C60795" w14:textId="77777777" w:rsidR="001F55F0" w:rsidRPr="00D24AD9" w:rsidRDefault="001F55F0" w:rsidP="006424F7">
      <w:pPr>
        <w:ind w:firstLine="709"/>
        <w:rPr>
          <w:sz w:val="24"/>
          <w:szCs w:val="24"/>
        </w:rPr>
      </w:pPr>
      <w:r w:rsidRPr="00D24AD9">
        <w:rPr>
          <w:sz w:val="24"/>
          <w:szCs w:val="24"/>
        </w:rPr>
        <w:t>1)собственники земельных участков, являющиеся одновременно собственниками расположенных на этих участках зданий, строений, сооружений;</w:t>
      </w:r>
    </w:p>
    <w:p w14:paraId="791DD8A9" w14:textId="77777777" w:rsidR="001F55F0" w:rsidRPr="00D24AD9" w:rsidRDefault="001F55F0" w:rsidP="006424F7">
      <w:pPr>
        <w:ind w:firstLine="709"/>
        <w:rPr>
          <w:sz w:val="24"/>
          <w:szCs w:val="24"/>
        </w:rPr>
      </w:pPr>
      <w:r w:rsidRPr="00D24AD9">
        <w:rPr>
          <w:sz w:val="24"/>
          <w:szCs w:val="24"/>
        </w:rPr>
        <w:lastRenderedPageBreak/>
        <w:t>2)собственники зданий, строений, сооружений, владеющие земельными участками на праве аренды;</w:t>
      </w:r>
    </w:p>
    <w:p w14:paraId="090DBD10" w14:textId="77777777" w:rsidR="001F55F0" w:rsidRPr="00D24AD9" w:rsidRDefault="001F55F0" w:rsidP="006424F7">
      <w:pPr>
        <w:ind w:firstLine="709"/>
        <w:rPr>
          <w:sz w:val="24"/>
          <w:szCs w:val="24"/>
        </w:rPr>
      </w:pPr>
      <w:r w:rsidRPr="00D24AD9">
        <w:rPr>
          <w:sz w:val="24"/>
          <w:szCs w:val="24"/>
        </w:rPr>
        <w:t>3)лица,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14:paraId="6F1AD76A" w14:textId="77777777" w:rsidR="001F55F0" w:rsidRPr="00D24AD9" w:rsidRDefault="001F55F0" w:rsidP="006424F7">
      <w:pPr>
        <w:ind w:firstLine="709"/>
        <w:rPr>
          <w:sz w:val="24"/>
          <w:szCs w:val="24"/>
        </w:rPr>
      </w:pPr>
      <w:r w:rsidRPr="00D24AD9">
        <w:rPr>
          <w:sz w:val="24"/>
          <w:szCs w:val="24"/>
        </w:rPr>
        <w:t>4)лица, владеющие земельными участками на праве аренды, срок которой составляет менее пяти,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14:paraId="73C6FE15" w14:textId="77777777" w:rsidR="001F55F0" w:rsidRPr="000367B5" w:rsidRDefault="001F55F0" w:rsidP="006424F7">
      <w:pPr>
        <w:ind w:firstLine="709"/>
        <w:rPr>
          <w:sz w:val="24"/>
          <w:szCs w:val="24"/>
        </w:rPr>
      </w:pPr>
      <w:r w:rsidRPr="00D24AD9">
        <w:rPr>
          <w:sz w:val="24"/>
          <w:szCs w:val="24"/>
        </w:rPr>
        <w:t>5)лица,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14:paraId="340E6025" w14:textId="77777777" w:rsidR="001F55F0" w:rsidRDefault="001F55F0" w:rsidP="006424F7">
      <w:pPr>
        <w:ind w:firstLine="709"/>
        <w:rPr>
          <w:sz w:val="24"/>
          <w:szCs w:val="24"/>
        </w:rPr>
      </w:pPr>
      <w:r w:rsidRPr="000367B5">
        <w:rPr>
          <w:sz w:val="24"/>
          <w:szCs w:val="24"/>
        </w:rPr>
        <w:t>4.Решение об изменение одного вида разрешенного использования земельных участков и объектов капитального строительства, расположенных на землях, на которые действия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68B304D" w14:textId="77777777" w:rsidR="006076D3" w:rsidRPr="000367B5" w:rsidRDefault="006076D3" w:rsidP="006424F7">
      <w:pPr>
        <w:ind w:firstLine="709"/>
        <w:rPr>
          <w:sz w:val="24"/>
          <w:szCs w:val="24"/>
        </w:rPr>
      </w:pPr>
    </w:p>
    <w:p w14:paraId="44C8D10A" w14:textId="77777777" w:rsidR="001F55F0" w:rsidRPr="00D961B0" w:rsidRDefault="001F55F0" w:rsidP="002704F9">
      <w:pPr>
        <w:pStyle w:val="40"/>
        <w:rPr>
          <w:b/>
        </w:rPr>
      </w:pPr>
      <w:bookmarkStart w:id="276" w:name="_Toc353466160"/>
      <w:bookmarkStart w:id="277" w:name="_Toc353543259"/>
      <w:bookmarkStart w:id="278" w:name="_Toc434596318"/>
      <w:bookmarkStart w:id="279" w:name="_Toc63410781"/>
      <w:r w:rsidRPr="00D961B0">
        <w:rPr>
          <w:b/>
        </w:rPr>
        <w:t>Статья 1</w:t>
      </w:r>
      <w:r w:rsidR="0044623C" w:rsidRPr="00D961B0">
        <w:rPr>
          <w:b/>
        </w:rPr>
        <w:t>8</w:t>
      </w:r>
      <w:r w:rsidRPr="00D961B0">
        <w:rPr>
          <w:b/>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276"/>
      <w:bookmarkEnd w:id="277"/>
      <w:bookmarkEnd w:id="278"/>
      <w:r w:rsidR="006076D3" w:rsidRPr="00D961B0">
        <w:rPr>
          <w:b/>
        </w:rPr>
        <w:t>.</w:t>
      </w:r>
      <w:bookmarkEnd w:id="279"/>
    </w:p>
    <w:p w14:paraId="67084904" w14:textId="77777777" w:rsidR="001F55F0" w:rsidRPr="000367B5" w:rsidRDefault="001F55F0" w:rsidP="001F55F0">
      <w:pPr>
        <w:rPr>
          <w:bCs/>
          <w:sz w:val="24"/>
          <w:szCs w:val="24"/>
        </w:rPr>
      </w:pPr>
    </w:p>
    <w:p w14:paraId="43E61D3B" w14:textId="77777777" w:rsidR="00BF7DFA" w:rsidRPr="002831B1" w:rsidRDefault="00BF7DFA" w:rsidP="00BF7DFA">
      <w:pPr>
        <w:ind w:firstLine="709"/>
        <w:rPr>
          <w:sz w:val="24"/>
          <w:szCs w:val="24"/>
        </w:rPr>
      </w:pPr>
      <w:bookmarkStart w:id="280" w:name="_Toc353466161"/>
      <w:bookmarkStart w:id="281" w:name="_Toc353543260"/>
      <w:bookmarkStart w:id="282" w:name="_Toc434596319"/>
      <w:r w:rsidRPr="002831B1">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2831B1">
        <w:t xml:space="preserve"> </w:t>
      </w:r>
      <w:r w:rsidRPr="002831B1">
        <w:rPr>
          <w:sz w:val="24"/>
          <w:szCs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w:t>
      </w:r>
    </w:p>
    <w:p w14:paraId="6DFC4728" w14:textId="77777777" w:rsidR="00BF7DFA" w:rsidRPr="002831B1" w:rsidRDefault="00BF7DFA" w:rsidP="00BF7DFA">
      <w:pPr>
        <w:widowControl w:val="0"/>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2. Проект решения о предоставлении разрешения на условно разрешенный вид использования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14:paraId="0242CADD" w14:textId="77777777" w:rsidR="006F45A4" w:rsidRPr="002831B1" w:rsidRDefault="00BF7DFA" w:rsidP="00BF7DFA">
      <w:pPr>
        <w:widowControl w:val="0"/>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76D212D" w14:textId="77777777" w:rsidR="00BF7DFA" w:rsidRPr="002831B1" w:rsidRDefault="00BF7DFA" w:rsidP="00BF7DFA">
      <w:pPr>
        <w:widowControl w:val="0"/>
        <w:autoSpaceDE w:val="0"/>
        <w:ind w:firstLine="720"/>
        <w:rPr>
          <w:rFonts w:ascii="Times New Roman CYR" w:hAnsi="Times New Roman CYR" w:cs="Times New Roman CYR"/>
          <w:kern w:val="1"/>
          <w:sz w:val="24"/>
          <w:szCs w:val="24"/>
          <w:shd w:val="clear" w:color="auto" w:fill="FFFF00"/>
          <w:lang w:eastAsia="ar-SA"/>
        </w:rPr>
      </w:pPr>
      <w:r w:rsidRPr="002831B1">
        <w:rPr>
          <w:rFonts w:ascii="Times New Roman CYR" w:hAnsi="Times New Roman CYR" w:cs="Times New Roman CYR"/>
          <w:kern w:val="1"/>
          <w:sz w:val="24"/>
          <w:szCs w:val="24"/>
          <w:lang w:eastAsia="ar-SA"/>
        </w:rPr>
        <w:t>4. Организатор публичных слушаний направляет сообщения о проведении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109EB197" w14:textId="77777777" w:rsidR="00BF7DFA" w:rsidRPr="002831B1" w:rsidRDefault="00BF7DFA" w:rsidP="00BF7DFA">
      <w:pPr>
        <w:widowControl w:val="0"/>
        <w:autoSpaceDE w:val="0"/>
        <w:ind w:firstLine="720"/>
        <w:rPr>
          <w:rFonts w:ascii="Times New Roman CYR" w:hAnsi="Times New Roman CYR" w:cs="Times New Roman CYR"/>
          <w:kern w:val="1"/>
          <w:sz w:val="24"/>
          <w:szCs w:val="24"/>
          <w:shd w:val="clear" w:color="auto" w:fill="FFFF00"/>
          <w:lang w:eastAsia="ar-SA"/>
        </w:rPr>
      </w:pPr>
      <w:r w:rsidRPr="002831B1">
        <w:rPr>
          <w:rFonts w:ascii="Times New Roman CYR" w:hAnsi="Times New Roman CYR" w:cs="Times New Roman CYR"/>
          <w:kern w:val="1"/>
          <w:sz w:val="24"/>
          <w:szCs w:val="24"/>
          <w:lang w:eastAsia="ar-SA"/>
        </w:rPr>
        <w:t xml:space="preserve">5. Срок проведения публичных слушаний с момента оповещения жителей </w:t>
      </w:r>
      <w:r w:rsidR="007F7DE5">
        <w:rPr>
          <w:rFonts w:ascii="Times New Roman CYR" w:hAnsi="Times New Roman CYR" w:cs="Times New Roman CYR"/>
          <w:i/>
          <w:kern w:val="1"/>
          <w:sz w:val="24"/>
          <w:szCs w:val="24"/>
          <w:lang w:eastAsia="ar-SA"/>
        </w:rPr>
        <w:lastRenderedPageBreak/>
        <w:t>Андрюковско</w:t>
      </w:r>
      <w:r w:rsidRPr="002831B1">
        <w:rPr>
          <w:rFonts w:ascii="Times New Roman CYR" w:hAnsi="Times New Roman CYR" w:cs="Times New Roman CYR"/>
          <w:i/>
          <w:kern w:val="1"/>
          <w:sz w:val="24"/>
          <w:szCs w:val="24"/>
          <w:lang w:eastAsia="ar-SA"/>
        </w:rPr>
        <w:t>го сельского поселения</w:t>
      </w:r>
      <w:r w:rsidRPr="002831B1">
        <w:rPr>
          <w:rFonts w:ascii="Times New Roman CYR" w:hAnsi="Times New Roman CYR" w:cs="Times New Roman CYR"/>
          <w:kern w:val="1"/>
          <w:sz w:val="24"/>
          <w:szCs w:val="24"/>
          <w:lang w:eastAsia="ar-SA"/>
        </w:rPr>
        <w:t xml:space="preserve"> об их проведении до дня опубликования заключения о результатах публичных слушаний определяется уставом муниципального образования </w:t>
      </w:r>
      <w:r w:rsidRPr="002831B1">
        <w:rPr>
          <w:rFonts w:ascii="Times New Roman CYR" w:hAnsi="Times New Roman CYR" w:cs="Times New Roman CYR"/>
          <w:i/>
          <w:kern w:val="1"/>
          <w:sz w:val="24"/>
          <w:szCs w:val="24"/>
          <w:lang w:eastAsia="ar-SA"/>
        </w:rPr>
        <w:t>Мостовский район</w:t>
      </w:r>
      <w:r w:rsidRPr="002831B1">
        <w:rPr>
          <w:rFonts w:ascii="Times New Roman CYR" w:hAnsi="Times New Roman CYR" w:cs="Times New Roman CYR"/>
          <w:kern w:val="1"/>
          <w:sz w:val="24"/>
          <w:szCs w:val="24"/>
          <w:lang w:eastAsia="ar-SA"/>
        </w:rPr>
        <w:t xml:space="preserve"> и (или) нормативными правовыми актами представительного органа муниципального образования </w:t>
      </w:r>
      <w:r w:rsidRPr="002831B1">
        <w:rPr>
          <w:rFonts w:ascii="Times New Roman CYR" w:hAnsi="Times New Roman CYR" w:cs="Times New Roman CYR"/>
          <w:i/>
          <w:kern w:val="1"/>
          <w:sz w:val="24"/>
          <w:szCs w:val="24"/>
          <w:lang w:eastAsia="ar-SA"/>
        </w:rPr>
        <w:t>Мостовский район</w:t>
      </w:r>
      <w:r w:rsidRPr="002831B1">
        <w:rPr>
          <w:rFonts w:ascii="Times New Roman CYR" w:hAnsi="Times New Roman CYR" w:cs="Times New Roman CYR"/>
          <w:kern w:val="1"/>
          <w:sz w:val="24"/>
          <w:szCs w:val="24"/>
          <w:lang w:eastAsia="ar-SA"/>
        </w:rPr>
        <w:t xml:space="preserve"> и не может быть более одного месяца.</w:t>
      </w:r>
    </w:p>
    <w:p w14:paraId="330FAA19" w14:textId="77777777" w:rsidR="00BF7DFA" w:rsidRDefault="00BF7DFA" w:rsidP="00BF7DFA">
      <w:pPr>
        <w:widowControl w:val="0"/>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 xml:space="preserve">6. 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муниципального образования </w:t>
      </w:r>
      <w:r w:rsidRPr="002831B1">
        <w:rPr>
          <w:rFonts w:ascii="Times New Roman CYR" w:hAnsi="Times New Roman CYR" w:cs="Times New Roman CYR"/>
          <w:i/>
          <w:kern w:val="1"/>
          <w:sz w:val="24"/>
          <w:szCs w:val="24"/>
          <w:lang w:eastAsia="ar-SA"/>
        </w:rPr>
        <w:t>Мостовский район</w:t>
      </w:r>
      <w:r w:rsidRPr="002831B1">
        <w:rPr>
          <w:rFonts w:ascii="Times New Roman CYR" w:hAnsi="Times New Roman CYR" w:cs="Times New Roman CYR"/>
          <w:kern w:val="1"/>
          <w:sz w:val="24"/>
          <w:szCs w:val="24"/>
          <w:lang w:eastAsia="ar-SA"/>
        </w:rPr>
        <w:t>.</w:t>
      </w:r>
    </w:p>
    <w:p w14:paraId="7AFD5C6B" w14:textId="77777777" w:rsidR="006F45A4" w:rsidRPr="002831B1" w:rsidRDefault="006F45A4" w:rsidP="00BF7DFA">
      <w:pPr>
        <w:widowControl w:val="0"/>
        <w:autoSpaceDE w:val="0"/>
        <w:ind w:firstLine="720"/>
        <w:rPr>
          <w:rFonts w:ascii="Times New Roman CYR" w:hAnsi="Times New Roman CYR" w:cs="Times New Roman CYR"/>
          <w:kern w:val="1"/>
          <w:sz w:val="24"/>
          <w:szCs w:val="24"/>
          <w:shd w:val="clear" w:color="auto" w:fill="FFFF00"/>
          <w:lang w:eastAsia="ar-SA"/>
        </w:rPr>
      </w:pPr>
    </w:p>
    <w:p w14:paraId="64CF5ED1" w14:textId="77777777" w:rsidR="00BF7DFA" w:rsidRPr="002831B1" w:rsidRDefault="00BF7DFA" w:rsidP="00BF7DFA">
      <w:pPr>
        <w:widowControl w:val="0"/>
        <w:autoSpaceDE w:val="0"/>
        <w:ind w:firstLine="720"/>
        <w:rPr>
          <w:rFonts w:ascii="Times New Roman CYR" w:hAnsi="Times New Roman CYR" w:cs="Times New Roman CYR"/>
          <w:kern w:val="1"/>
          <w:sz w:val="24"/>
          <w:szCs w:val="24"/>
          <w:shd w:val="clear" w:color="auto" w:fill="FFFF00"/>
          <w:lang w:eastAsia="ar-SA"/>
        </w:rPr>
      </w:pPr>
      <w:r w:rsidRPr="002831B1">
        <w:rPr>
          <w:rFonts w:ascii="Times New Roman CYR" w:hAnsi="Times New Roman CYR" w:cs="Times New Roman CYR"/>
          <w:kern w:val="1"/>
          <w:sz w:val="24"/>
          <w:szCs w:val="24"/>
          <w:lang w:eastAsia="ar-SA"/>
        </w:rPr>
        <w:t xml:space="preserve">7. На основании указанных в части 6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Pr="002831B1">
        <w:rPr>
          <w:rFonts w:ascii="Times New Roman CYR" w:hAnsi="Times New Roman CYR" w:cs="Times New Roman CYR"/>
          <w:i/>
          <w:kern w:val="1"/>
          <w:sz w:val="24"/>
          <w:szCs w:val="24"/>
          <w:lang w:eastAsia="ar-SA"/>
        </w:rPr>
        <w:t>Мостовский район</w:t>
      </w:r>
      <w:r w:rsidRPr="002831B1">
        <w:rPr>
          <w:rFonts w:ascii="Times New Roman CYR" w:hAnsi="Times New Roman CYR" w:cs="Times New Roman CYR"/>
          <w:kern w:val="1"/>
          <w:sz w:val="24"/>
          <w:szCs w:val="24"/>
          <w:lang w:eastAsia="ar-SA"/>
        </w:rPr>
        <w:t xml:space="preserve"> в сети "Интернет".</w:t>
      </w:r>
    </w:p>
    <w:p w14:paraId="02757223" w14:textId="77777777" w:rsidR="00BF7DFA" w:rsidRDefault="00BF7DFA" w:rsidP="00BF7DFA">
      <w:pPr>
        <w:widowControl w:val="0"/>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6EA86601" w14:textId="77777777" w:rsidR="006F45A4" w:rsidRPr="002831B1" w:rsidRDefault="006F45A4" w:rsidP="00BF7DFA">
      <w:pPr>
        <w:widowControl w:val="0"/>
        <w:autoSpaceDE w:val="0"/>
        <w:ind w:firstLine="720"/>
        <w:rPr>
          <w:rFonts w:ascii="Times New Roman CYR" w:hAnsi="Times New Roman CYR" w:cs="Times New Roman CYR"/>
          <w:kern w:val="1"/>
          <w:sz w:val="24"/>
          <w:szCs w:val="24"/>
          <w:shd w:val="clear" w:color="auto" w:fill="FFFF00"/>
          <w:lang w:eastAsia="ar-SA"/>
        </w:rPr>
      </w:pPr>
    </w:p>
    <w:p w14:paraId="4D5E2488" w14:textId="77777777" w:rsidR="00BF7DFA" w:rsidRPr="002831B1" w:rsidRDefault="00BF7DFA" w:rsidP="00BF7DFA">
      <w:pPr>
        <w:widowControl w:val="0"/>
        <w:autoSpaceDE w:val="0"/>
        <w:ind w:firstLine="720"/>
        <w:rPr>
          <w:rFonts w:ascii="Times New Roman CYR" w:hAnsi="Times New Roman CYR" w:cs="Times New Roman CYR"/>
          <w:kern w:val="1"/>
          <w:sz w:val="24"/>
          <w:szCs w:val="24"/>
          <w:shd w:val="clear" w:color="auto" w:fill="FFFF00"/>
          <w:lang w:eastAsia="ar-SA"/>
        </w:rPr>
      </w:pPr>
      <w:r w:rsidRPr="002831B1">
        <w:rPr>
          <w:rFonts w:ascii="Times New Roman CYR" w:hAnsi="Times New Roman CYR" w:cs="Times New Roman CYR"/>
          <w:kern w:val="1"/>
          <w:sz w:val="24"/>
          <w:szCs w:val="24"/>
          <w:lang w:eastAsia="ar-SA"/>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FAC6307" w14:textId="77777777" w:rsidR="00BF7DFA" w:rsidRPr="002831B1" w:rsidRDefault="00BF7DFA" w:rsidP="00BF7DFA">
      <w:pPr>
        <w:widowControl w:val="0"/>
        <w:autoSpaceDE w:val="0"/>
        <w:ind w:firstLine="720"/>
        <w:rPr>
          <w:rFonts w:ascii="Times New Roman CYR" w:hAnsi="Times New Roman CYR" w:cs="Times New Roman CYR"/>
          <w:kern w:val="1"/>
          <w:sz w:val="24"/>
          <w:szCs w:val="24"/>
          <w:shd w:val="clear" w:color="auto" w:fill="FFFF00"/>
          <w:lang w:eastAsia="ar-SA"/>
        </w:rPr>
      </w:pPr>
      <w:r w:rsidRPr="002831B1">
        <w:rPr>
          <w:rFonts w:ascii="Times New Roman CYR" w:hAnsi="Times New Roman CYR" w:cs="Times New Roman CYR"/>
          <w:kern w:val="1"/>
          <w:sz w:val="24"/>
          <w:szCs w:val="24"/>
          <w:lang w:eastAsia="ar-SA"/>
        </w:rPr>
        <w:t>9.1.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35FD36C" w14:textId="77777777" w:rsidR="00BF7DFA" w:rsidRDefault="00BF7DFA" w:rsidP="00BF7DFA">
      <w:pPr>
        <w:widowControl w:val="0"/>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0E3E7B7A" w14:textId="77777777" w:rsidR="006F45A4" w:rsidRPr="006F45A4" w:rsidRDefault="006F45A4" w:rsidP="00BF7DFA">
      <w:pPr>
        <w:widowControl w:val="0"/>
        <w:autoSpaceDE w:val="0"/>
        <w:ind w:firstLine="720"/>
        <w:rPr>
          <w:rFonts w:ascii="Times New Roman CYR" w:hAnsi="Times New Roman CYR" w:cs="Times New Roman CYR"/>
          <w:color w:val="FF0000"/>
          <w:kern w:val="1"/>
          <w:sz w:val="24"/>
          <w:szCs w:val="24"/>
          <w:lang w:eastAsia="ar-SA"/>
        </w:rPr>
      </w:pPr>
    </w:p>
    <w:p w14:paraId="0E13B55D" w14:textId="77777777" w:rsidR="006F45A4" w:rsidRPr="002831B1" w:rsidRDefault="006F45A4" w:rsidP="00BF7DFA">
      <w:pPr>
        <w:widowControl w:val="0"/>
        <w:autoSpaceDE w:val="0"/>
        <w:ind w:firstLine="720"/>
        <w:rPr>
          <w:kern w:val="1"/>
          <w:sz w:val="28"/>
          <w:szCs w:val="24"/>
          <w:lang w:eastAsia="hi-IN" w:bidi="hi-IN"/>
        </w:rPr>
      </w:pPr>
      <w:bookmarkStart w:id="283" w:name="dst102025"/>
      <w:bookmarkStart w:id="284" w:name="dst2196"/>
      <w:bookmarkStart w:id="285" w:name="dst100619"/>
      <w:bookmarkStart w:id="286" w:name="dst2199"/>
      <w:bookmarkStart w:id="287" w:name="dst100623"/>
      <w:bookmarkStart w:id="288" w:name="dst2200"/>
      <w:bookmarkStart w:id="289" w:name="dst100625"/>
      <w:bookmarkStart w:id="290" w:name="dst2468"/>
      <w:bookmarkEnd w:id="283"/>
      <w:bookmarkEnd w:id="284"/>
      <w:bookmarkEnd w:id="285"/>
      <w:bookmarkEnd w:id="286"/>
      <w:bookmarkEnd w:id="287"/>
      <w:bookmarkEnd w:id="288"/>
      <w:bookmarkEnd w:id="289"/>
      <w:bookmarkEnd w:id="290"/>
    </w:p>
    <w:p w14:paraId="2521738C" w14:textId="77777777" w:rsidR="006076D3" w:rsidRDefault="006076D3" w:rsidP="006076D3">
      <w:pPr>
        <w:pStyle w:val="af0"/>
        <w:jc w:val="center"/>
        <w:rPr>
          <w:b/>
          <w:sz w:val="24"/>
        </w:rPr>
      </w:pPr>
    </w:p>
    <w:p w14:paraId="0F5A95A2" w14:textId="77777777" w:rsidR="006076D3" w:rsidRPr="00D961B0" w:rsidRDefault="001F55F0" w:rsidP="002704F9">
      <w:pPr>
        <w:pStyle w:val="40"/>
        <w:rPr>
          <w:b/>
        </w:rPr>
      </w:pPr>
      <w:bookmarkStart w:id="291" w:name="_Toc63410782"/>
      <w:r w:rsidRPr="00D961B0">
        <w:rPr>
          <w:b/>
        </w:rPr>
        <w:lastRenderedPageBreak/>
        <w:t>Статья 1</w:t>
      </w:r>
      <w:r w:rsidR="0044623C" w:rsidRPr="00D961B0">
        <w:rPr>
          <w:b/>
        </w:rPr>
        <w:t>9</w:t>
      </w:r>
      <w:r w:rsidRPr="00D961B0">
        <w:rPr>
          <w:b/>
        </w:rPr>
        <w:t>. Порядок получения разрешения на отклонение от</w:t>
      </w:r>
      <w:bookmarkEnd w:id="291"/>
      <w:r w:rsidRPr="00D961B0">
        <w:rPr>
          <w:b/>
        </w:rPr>
        <w:t xml:space="preserve"> </w:t>
      </w:r>
    </w:p>
    <w:p w14:paraId="212B1E2D" w14:textId="77777777" w:rsidR="001F55F0" w:rsidRPr="00D961B0" w:rsidRDefault="001F55F0" w:rsidP="002704F9">
      <w:pPr>
        <w:pStyle w:val="40"/>
        <w:rPr>
          <w:b/>
        </w:rPr>
      </w:pPr>
      <w:bookmarkStart w:id="292" w:name="_Toc63410783"/>
      <w:r w:rsidRPr="00D961B0">
        <w:rPr>
          <w:b/>
        </w:rPr>
        <w:t>предельных параметров разрешенного строительства, реконструкции объектов капитального строительства</w:t>
      </w:r>
      <w:bookmarkEnd w:id="280"/>
      <w:bookmarkEnd w:id="281"/>
      <w:bookmarkEnd w:id="282"/>
      <w:r w:rsidR="006076D3" w:rsidRPr="00D961B0">
        <w:rPr>
          <w:b/>
        </w:rPr>
        <w:t>.</w:t>
      </w:r>
      <w:bookmarkEnd w:id="292"/>
    </w:p>
    <w:p w14:paraId="0E317247" w14:textId="77777777" w:rsidR="006076D3" w:rsidRPr="006076D3" w:rsidRDefault="006076D3" w:rsidP="006076D3">
      <w:pPr>
        <w:pStyle w:val="af0"/>
        <w:jc w:val="center"/>
        <w:rPr>
          <w:b/>
          <w:sz w:val="24"/>
        </w:rPr>
      </w:pPr>
    </w:p>
    <w:p w14:paraId="19F9BDAD" w14:textId="77777777" w:rsidR="00BF7DFA" w:rsidRPr="002831B1" w:rsidRDefault="00BF7DFA" w:rsidP="00BF7DFA">
      <w:pPr>
        <w:ind w:firstLine="709"/>
        <w:rPr>
          <w:sz w:val="24"/>
          <w:szCs w:val="24"/>
        </w:rPr>
      </w:pPr>
      <w:bookmarkStart w:id="293" w:name="_Toc353466162"/>
      <w:bookmarkStart w:id="294" w:name="_Toc353543261"/>
      <w:bookmarkStart w:id="295" w:name="_Toc434596320"/>
      <w:r w:rsidRPr="002831B1">
        <w:rPr>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CEE4BF3" w14:textId="77777777" w:rsidR="00BF7DFA" w:rsidRPr="002831B1" w:rsidRDefault="00BF7DFA" w:rsidP="00BF7DFA">
      <w:pPr>
        <w:ind w:firstLine="709"/>
        <w:rPr>
          <w:sz w:val="24"/>
          <w:szCs w:val="24"/>
        </w:rPr>
      </w:pPr>
      <w:r w:rsidRPr="002831B1">
        <w:rPr>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7CE4624B" w14:textId="77777777" w:rsidR="00BF7DFA" w:rsidRPr="005A57E6" w:rsidRDefault="00BF7DFA" w:rsidP="00BF7DFA">
      <w:pPr>
        <w:ind w:firstLine="709"/>
        <w:rPr>
          <w:sz w:val="24"/>
          <w:szCs w:val="24"/>
        </w:rPr>
      </w:pPr>
      <w:r w:rsidRPr="005A57E6">
        <w:rPr>
          <w:sz w:val="24"/>
          <w:szCs w:val="24"/>
        </w:rPr>
        <w:t>1.2.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неблагоприятные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609BE037" w14:textId="77777777" w:rsidR="00BF7DFA" w:rsidRPr="002831B1" w:rsidRDefault="00BF7DFA" w:rsidP="00BF7DFA">
      <w:pPr>
        <w:ind w:firstLine="709"/>
        <w:rPr>
          <w:sz w:val="24"/>
          <w:szCs w:val="24"/>
        </w:rPr>
      </w:pPr>
      <w:r w:rsidRPr="002831B1">
        <w:rPr>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56F57951" w14:textId="77777777" w:rsidR="00BF7DFA" w:rsidRPr="002831B1" w:rsidRDefault="00BF7DFA" w:rsidP="00BF7DFA">
      <w:pPr>
        <w:ind w:firstLine="709"/>
        <w:rPr>
          <w:sz w:val="24"/>
          <w:szCs w:val="24"/>
        </w:rPr>
      </w:pPr>
      <w:r w:rsidRPr="002831B1">
        <w:rPr>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Pr="002831B1">
        <w:t xml:space="preserve"> </w:t>
      </w:r>
      <w:r w:rsidRPr="002831B1">
        <w:rPr>
          <w:sz w:val="24"/>
          <w:szCs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223C0260" w14:textId="77777777" w:rsidR="00BF7DFA" w:rsidRPr="002831B1" w:rsidRDefault="00BF7DFA" w:rsidP="00BF7DFA">
      <w:pPr>
        <w:ind w:firstLine="709"/>
        <w:rPr>
          <w:rFonts w:ascii="Times New Roman CYR" w:hAnsi="Times New Roman CYR" w:cs="Times New Roman CYR"/>
          <w:kern w:val="1"/>
          <w:sz w:val="24"/>
          <w:szCs w:val="24"/>
          <w:lang w:eastAsia="ar-SA"/>
        </w:rPr>
      </w:pPr>
      <w:r w:rsidRPr="002831B1">
        <w:rPr>
          <w:sz w:val="24"/>
          <w:szCs w:val="24"/>
        </w:rPr>
        <w:t xml:space="preserve">4. </w:t>
      </w:r>
      <w:r w:rsidRPr="002831B1">
        <w:rPr>
          <w:rFonts w:ascii="Times New Roman CYR" w:hAnsi="Times New Roman CYR" w:cs="Times New Roman CYR"/>
          <w:kern w:val="1"/>
          <w:sz w:val="24"/>
          <w:szCs w:val="24"/>
          <w:lang w:eastAsia="ar-SA"/>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7333F091" w14:textId="77777777" w:rsidR="00BF7DFA" w:rsidRPr="002831B1" w:rsidRDefault="00BF7DFA" w:rsidP="00BF7DFA">
      <w:pPr>
        <w:ind w:firstLine="709"/>
        <w:rPr>
          <w:sz w:val="24"/>
          <w:szCs w:val="24"/>
        </w:rPr>
      </w:pPr>
      <w:r w:rsidRPr="002831B1">
        <w:rPr>
          <w:sz w:val="24"/>
          <w:szCs w:val="24"/>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14:paraId="2AA0E6C2" w14:textId="77777777" w:rsidR="00BF7DFA" w:rsidRPr="002831B1" w:rsidRDefault="00BF7DFA" w:rsidP="00BF7DFA">
      <w:pPr>
        <w:ind w:firstLine="709"/>
        <w:rPr>
          <w:sz w:val="24"/>
          <w:szCs w:val="24"/>
        </w:rPr>
      </w:pPr>
      <w:r w:rsidRPr="002831B1">
        <w:rPr>
          <w:sz w:val="24"/>
          <w:szCs w:val="24"/>
        </w:rPr>
        <w:t xml:space="preserve">6. Глава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w:t>
      </w:r>
      <w:r w:rsidRPr="002831B1">
        <w:rPr>
          <w:sz w:val="24"/>
          <w:szCs w:val="24"/>
        </w:rPr>
        <w:lastRenderedPageBreak/>
        <w:t>объектов капитального строительства или об отказе в предоставлении такого разрешения с указанием причин принятого решения.</w:t>
      </w:r>
    </w:p>
    <w:p w14:paraId="79C17285" w14:textId="77777777" w:rsidR="00BF7DFA" w:rsidRPr="002831B1" w:rsidRDefault="00BF7DFA" w:rsidP="00BF7DFA">
      <w:pPr>
        <w:widowControl w:val="0"/>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D53548D" w14:textId="77777777" w:rsidR="00BF7DFA" w:rsidRPr="002831B1" w:rsidRDefault="00BF7DFA" w:rsidP="00BF7DFA">
      <w:pPr>
        <w:ind w:firstLine="709"/>
        <w:rPr>
          <w:sz w:val="24"/>
          <w:szCs w:val="24"/>
        </w:rPr>
      </w:pPr>
      <w:r w:rsidRPr="002831B1">
        <w:rPr>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50DF5EFE" w14:textId="77777777" w:rsidR="00BF7DFA" w:rsidRPr="002831B1" w:rsidRDefault="00BF7DFA" w:rsidP="00BF7DFA">
      <w:pPr>
        <w:widowControl w:val="0"/>
        <w:autoSpaceDE w:val="0"/>
        <w:ind w:firstLine="720"/>
        <w:rPr>
          <w:kern w:val="1"/>
          <w:sz w:val="28"/>
          <w:szCs w:val="24"/>
          <w:lang w:eastAsia="hi-IN" w:bidi="hi-IN"/>
        </w:rPr>
      </w:pPr>
      <w:r w:rsidRPr="002831B1">
        <w:rPr>
          <w:rFonts w:ascii="Times New Roman CYR" w:hAnsi="Times New Roman CYR" w:cs="Times New Roman CYR"/>
          <w:kern w:val="1"/>
          <w:sz w:val="24"/>
          <w:szCs w:val="24"/>
          <w:lang w:eastAsia="ar-SA"/>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244C11D6" w14:textId="77777777" w:rsidR="006076D3" w:rsidRDefault="006076D3" w:rsidP="006076D3">
      <w:pPr>
        <w:pStyle w:val="af0"/>
        <w:jc w:val="center"/>
        <w:rPr>
          <w:b/>
          <w:sz w:val="24"/>
        </w:rPr>
      </w:pPr>
    </w:p>
    <w:p w14:paraId="1555173C" w14:textId="77777777" w:rsidR="001F55F0" w:rsidRPr="00D961B0" w:rsidRDefault="001F55F0" w:rsidP="002704F9">
      <w:pPr>
        <w:pStyle w:val="40"/>
        <w:rPr>
          <w:b/>
        </w:rPr>
      </w:pPr>
      <w:bookmarkStart w:id="296" w:name="_Toc63410784"/>
      <w:r w:rsidRPr="00D961B0">
        <w:rPr>
          <w:b/>
        </w:rPr>
        <w:t xml:space="preserve">Статья </w:t>
      </w:r>
      <w:r w:rsidR="0044623C" w:rsidRPr="00D961B0">
        <w:rPr>
          <w:b/>
        </w:rPr>
        <w:t>20</w:t>
      </w:r>
      <w:r w:rsidRPr="00D961B0">
        <w:rPr>
          <w:b/>
        </w:rPr>
        <w:t>. Использование объектов недвижимости, не соответствующих установленному градостроительному регламенту</w:t>
      </w:r>
      <w:bookmarkEnd w:id="293"/>
      <w:bookmarkEnd w:id="294"/>
      <w:bookmarkEnd w:id="295"/>
      <w:r w:rsidR="006076D3" w:rsidRPr="00D961B0">
        <w:rPr>
          <w:b/>
        </w:rPr>
        <w:t>.</w:t>
      </w:r>
      <w:bookmarkEnd w:id="296"/>
    </w:p>
    <w:p w14:paraId="7C692020" w14:textId="77777777" w:rsidR="006076D3" w:rsidRPr="006076D3" w:rsidRDefault="006076D3" w:rsidP="006076D3">
      <w:pPr>
        <w:pStyle w:val="af0"/>
        <w:jc w:val="center"/>
        <w:rPr>
          <w:b/>
          <w:sz w:val="24"/>
        </w:rPr>
      </w:pPr>
    </w:p>
    <w:p w14:paraId="680268D4" w14:textId="77777777" w:rsidR="001F55F0" w:rsidRPr="000367B5" w:rsidRDefault="001F55F0" w:rsidP="006076D3">
      <w:pPr>
        <w:ind w:firstLine="709"/>
        <w:rPr>
          <w:sz w:val="24"/>
          <w:szCs w:val="24"/>
        </w:rPr>
      </w:pPr>
      <w:r w:rsidRPr="000367B5">
        <w:rPr>
          <w:sz w:val="24"/>
          <w:szCs w:val="24"/>
        </w:rPr>
        <w:t>1.Земельные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14:paraId="3F7C7AF0" w14:textId="77777777" w:rsidR="001F55F0" w:rsidRPr="000367B5" w:rsidRDefault="001F55F0" w:rsidP="006076D3">
      <w:pPr>
        <w:ind w:firstLine="709"/>
        <w:rPr>
          <w:sz w:val="24"/>
          <w:szCs w:val="24"/>
        </w:rPr>
      </w:pPr>
      <w:r w:rsidRPr="000367B5">
        <w:rPr>
          <w:sz w:val="24"/>
          <w:szCs w:val="24"/>
        </w:rPr>
        <w:t>1)если виды их разрешенного использования (основные, условно-разрешенные или вспомогательные) не соответствуют градостроительному регламенту;</w:t>
      </w:r>
    </w:p>
    <w:p w14:paraId="25850E93" w14:textId="77777777" w:rsidR="001F55F0" w:rsidRPr="000367B5" w:rsidRDefault="001F55F0" w:rsidP="006076D3">
      <w:pPr>
        <w:ind w:firstLine="709"/>
        <w:rPr>
          <w:sz w:val="24"/>
          <w:szCs w:val="24"/>
        </w:rPr>
      </w:pPr>
      <w:r w:rsidRPr="000367B5">
        <w:rPr>
          <w:sz w:val="24"/>
          <w:szCs w:val="24"/>
        </w:rPr>
        <w:t>2)если их предельные (минимальные и (или) максимальные) размеры и предельные параметры  не соответствуют градостроительному регламенту.</w:t>
      </w:r>
    </w:p>
    <w:p w14:paraId="7C8CD884" w14:textId="77777777" w:rsidR="001F55F0" w:rsidRPr="000367B5" w:rsidRDefault="001F55F0" w:rsidP="006076D3">
      <w:pPr>
        <w:ind w:firstLine="709"/>
        <w:rPr>
          <w:sz w:val="24"/>
          <w:szCs w:val="24"/>
        </w:rPr>
      </w:pPr>
      <w:r w:rsidRPr="000367B5">
        <w:rPr>
          <w:sz w:val="24"/>
          <w:szCs w:val="24"/>
        </w:rPr>
        <w:t>2.Использование объектов недвижимости, указанных в части первой настоящей статьи, может осуществляться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425B4C38" w14:textId="77777777" w:rsidR="001F55F0" w:rsidRPr="000367B5" w:rsidRDefault="001F55F0" w:rsidP="006076D3">
      <w:pPr>
        <w:ind w:firstLine="709"/>
        <w:rPr>
          <w:sz w:val="24"/>
          <w:szCs w:val="24"/>
        </w:rPr>
      </w:pPr>
      <w:r w:rsidRPr="000367B5">
        <w:rPr>
          <w:sz w:val="24"/>
          <w:szCs w:val="24"/>
        </w:rPr>
        <w:t>3.Объекты недвижимости, не соответствующие градостроительным регламентам по указанным в части первой настоящей статьи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14:paraId="4387DB62" w14:textId="77777777" w:rsidR="001F55F0" w:rsidRPr="000367B5" w:rsidRDefault="001F55F0" w:rsidP="006076D3">
      <w:pPr>
        <w:ind w:firstLine="709"/>
        <w:rPr>
          <w:sz w:val="24"/>
          <w:szCs w:val="24"/>
        </w:rPr>
      </w:pPr>
      <w:r w:rsidRPr="000367B5">
        <w:rPr>
          <w:sz w:val="24"/>
          <w:szCs w:val="24"/>
        </w:rPr>
        <w:t>4.Реконструкция указанных в части первой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14:paraId="4DF80CAD" w14:textId="77777777" w:rsidR="001F55F0" w:rsidRPr="000367B5" w:rsidRDefault="001F55F0" w:rsidP="006076D3">
      <w:pPr>
        <w:ind w:firstLine="709"/>
        <w:rPr>
          <w:sz w:val="24"/>
          <w:szCs w:val="24"/>
        </w:rPr>
      </w:pPr>
      <w:r w:rsidRPr="000367B5">
        <w:rPr>
          <w:sz w:val="24"/>
          <w:szCs w:val="24"/>
        </w:rPr>
        <w:t xml:space="preserve">5.Строительство новых объектов капитального строительства, прочно связанных с указанными в части первой настоящей статьи земельными участками, может осуществляться </w:t>
      </w:r>
      <w:r w:rsidRPr="000367B5">
        <w:rPr>
          <w:sz w:val="24"/>
          <w:szCs w:val="24"/>
        </w:rPr>
        <w:lastRenderedPageBreak/>
        <w:t>только в соответствии с установленными настоящими Правилами градостроительными регламентами.</w:t>
      </w:r>
    </w:p>
    <w:p w14:paraId="400B2D07" w14:textId="77777777" w:rsidR="001F55F0" w:rsidRPr="000367B5" w:rsidRDefault="001F55F0" w:rsidP="006076D3">
      <w:pPr>
        <w:ind w:firstLine="709"/>
        <w:rPr>
          <w:sz w:val="24"/>
          <w:szCs w:val="24"/>
        </w:rPr>
      </w:pPr>
      <w:r w:rsidRPr="000367B5">
        <w:rPr>
          <w:sz w:val="24"/>
          <w:szCs w:val="24"/>
        </w:rPr>
        <w:t>6.Изменение видов разрешенного использования указанных в части первой настоящей статьи земельных участков и объектов капитального строительства может осуществляться только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07CB39C4" w14:textId="77777777" w:rsidR="001F55F0" w:rsidRPr="000367B5" w:rsidRDefault="001F55F0" w:rsidP="006076D3">
      <w:pPr>
        <w:ind w:firstLine="709"/>
        <w:rPr>
          <w:sz w:val="24"/>
          <w:szCs w:val="24"/>
        </w:rPr>
      </w:pPr>
      <w:r w:rsidRPr="000367B5">
        <w:rPr>
          <w:sz w:val="24"/>
          <w:szCs w:val="24"/>
        </w:rPr>
        <w:t>Запрещается изменение одного вида не соответствующего градостроительным регламентам использования объектов недвижимости на другой вид не соответствующего использования.</w:t>
      </w:r>
    </w:p>
    <w:p w14:paraId="1A73CDFA" w14:textId="77777777" w:rsidR="001F55F0" w:rsidRPr="000367B5" w:rsidRDefault="001F55F0" w:rsidP="006076D3">
      <w:pPr>
        <w:ind w:firstLine="709"/>
        <w:rPr>
          <w:sz w:val="24"/>
          <w:szCs w:val="24"/>
        </w:rPr>
      </w:pPr>
      <w:r w:rsidRPr="000367B5">
        <w:rPr>
          <w:sz w:val="24"/>
          <w:szCs w:val="24"/>
        </w:rPr>
        <w:t>7.Правообладатели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67B1A504" w14:textId="77777777" w:rsidR="001F55F0" w:rsidRPr="000367B5" w:rsidRDefault="001F55F0" w:rsidP="006076D3">
      <w:pPr>
        <w:ind w:firstLine="709"/>
        <w:rPr>
          <w:sz w:val="24"/>
          <w:szCs w:val="24"/>
        </w:rPr>
      </w:pPr>
      <w:r w:rsidRPr="000367B5">
        <w:rPr>
          <w:sz w:val="24"/>
          <w:szCs w:val="24"/>
        </w:rPr>
        <w:t>8.В случае, если использование указанных в части первой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использования таких</w:t>
      </w:r>
      <w:bookmarkStart w:id="297" w:name="_Toc353466163"/>
      <w:bookmarkStart w:id="298" w:name="_Toc353543262"/>
      <w:r w:rsidRPr="000367B5">
        <w:rPr>
          <w:sz w:val="24"/>
          <w:szCs w:val="24"/>
        </w:rPr>
        <w:t xml:space="preserve"> земельных участков и объектов.</w:t>
      </w:r>
    </w:p>
    <w:p w14:paraId="2514894F" w14:textId="77777777" w:rsidR="001F55F0" w:rsidRPr="00D961B0" w:rsidRDefault="001F55F0" w:rsidP="00D961B0">
      <w:pPr>
        <w:pStyle w:val="40"/>
        <w:rPr>
          <w:b/>
        </w:rPr>
      </w:pPr>
    </w:p>
    <w:p w14:paraId="1FE46309" w14:textId="77777777" w:rsidR="001F55F0" w:rsidRPr="00D961B0" w:rsidRDefault="001F55F0" w:rsidP="002704F9">
      <w:pPr>
        <w:pStyle w:val="40"/>
        <w:rPr>
          <w:b/>
        </w:rPr>
      </w:pPr>
      <w:bookmarkStart w:id="299" w:name="_Toc434596321"/>
      <w:bookmarkStart w:id="300" w:name="_Toc438552162"/>
      <w:bookmarkStart w:id="301" w:name="_Toc63410785"/>
      <w:r w:rsidRPr="00D961B0">
        <w:rPr>
          <w:b/>
        </w:rPr>
        <w:t xml:space="preserve">Глава </w:t>
      </w:r>
      <w:r w:rsidR="006931C3" w:rsidRPr="00D961B0">
        <w:rPr>
          <w:b/>
        </w:rPr>
        <w:t>5</w:t>
      </w:r>
      <w:r w:rsidRPr="00D961B0">
        <w:rPr>
          <w:b/>
        </w:rPr>
        <w:t>. П</w:t>
      </w:r>
      <w:r w:rsidR="00C4593A" w:rsidRPr="00D961B0">
        <w:rPr>
          <w:b/>
        </w:rPr>
        <w:t>оложение о подготовке документации по планировке территории</w:t>
      </w:r>
      <w:bookmarkEnd w:id="297"/>
      <w:bookmarkEnd w:id="298"/>
      <w:bookmarkEnd w:id="299"/>
      <w:bookmarkEnd w:id="300"/>
      <w:r w:rsidR="00C4593A" w:rsidRPr="00D961B0">
        <w:rPr>
          <w:b/>
        </w:rPr>
        <w:t>.</w:t>
      </w:r>
      <w:bookmarkEnd w:id="301"/>
    </w:p>
    <w:p w14:paraId="17B800C0" w14:textId="77777777" w:rsidR="00135458" w:rsidRPr="00D961B0" w:rsidRDefault="00135458" w:rsidP="00D961B0">
      <w:pPr>
        <w:pStyle w:val="40"/>
        <w:rPr>
          <w:b/>
        </w:rPr>
      </w:pPr>
      <w:bookmarkStart w:id="302" w:name="_Toc353466165"/>
      <w:bookmarkStart w:id="303" w:name="_Toc353543264"/>
      <w:bookmarkStart w:id="304" w:name="_Toc434596323"/>
    </w:p>
    <w:p w14:paraId="09018D3C" w14:textId="77777777" w:rsidR="006076D3" w:rsidRPr="00D961B0" w:rsidRDefault="006076D3" w:rsidP="002704F9">
      <w:pPr>
        <w:pStyle w:val="40"/>
        <w:rPr>
          <w:b/>
        </w:rPr>
      </w:pPr>
      <w:bookmarkStart w:id="305" w:name="_Toc63410786"/>
      <w:r w:rsidRPr="00D961B0">
        <w:rPr>
          <w:b/>
        </w:rPr>
        <w:t xml:space="preserve">Статья </w:t>
      </w:r>
      <w:r w:rsidR="0044623C" w:rsidRPr="00D961B0">
        <w:rPr>
          <w:b/>
        </w:rPr>
        <w:t>21</w:t>
      </w:r>
      <w:r w:rsidRPr="00D961B0">
        <w:rPr>
          <w:b/>
        </w:rPr>
        <w:t>. Общие положения о планировке территории.</w:t>
      </w:r>
      <w:bookmarkEnd w:id="305"/>
    </w:p>
    <w:p w14:paraId="1B93F537" w14:textId="77777777" w:rsidR="00B4564E" w:rsidRDefault="00B4564E" w:rsidP="00B4564E">
      <w:pPr>
        <w:ind w:firstLine="540"/>
      </w:pPr>
      <w:r>
        <w:rPr>
          <w:rStyle w:val="nobr"/>
        </w:rPr>
        <w:t> </w:t>
      </w:r>
    </w:p>
    <w:p w14:paraId="1632FE39" w14:textId="77777777" w:rsidR="006076D3" w:rsidRPr="006076D3" w:rsidRDefault="006076D3" w:rsidP="006076D3">
      <w:pPr>
        <w:ind w:firstLine="709"/>
        <w:jc w:val="center"/>
        <w:rPr>
          <w:b/>
          <w:sz w:val="24"/>
          <w:szCs w:val="24"/>
        </w:rPr>
      </w:pPr>
    </w:p>
    <w:p w14:paraId="3D4F8FDF" w14:textId="77777777" w:rsidR="001F77E8" w:rsidRPr="002831B1" w:rsidRDefault="001F77E8" w:rsidP="001F77E8">
      <w:pPr>
        <w:ind w:firstLine="709"/>
        <w:rPr>
          <w:sz w:val="24"/>
          <w:szCs w:val="24"/>
        </w:rPr>
      </w:pPr>
      <w:r w:rsidRPr="002831B1">
        <w:rPr>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304F3C93" w14:textId="77777777" w:rsidR="001F77E8" w:rsidRPr="002831B1" w:rsidRDefault="00C83418" w:rsidP="001F77E8">
      <w:pPr>
        <w:ind w:firstLine="709"/>
        <w:rPr>
          <w:sz w:val="24"/>
          <w:szCs w:val="24"/>
        </w:rPr>
      </w:pPr>
      <w:bookmarkStart w:id="306" w:name="Par1596"/>
      <w:bookmarkEnd w:id="306"/>
      <w:r>
        <w:rPr>
          <w:sz w:val="24"/>
          <w:szCs w:val="24"/>
        </w:rPr>
        <w:t>2</w:t>
      </w:r>
      <w:r w:rsidR="001F77E8" w:rsidRPr="002831B1">
        <w:rPr>
          <w:sz w:val="24"/>
          <w:szCs w:val="24"/>
        </w:rPr>
        <w:t>.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6AD38FB8" w14:textId="77777777" w:rsidR="001F77E8" w:rsidRPr="002831B1" w:rsidRDefault="001F77E8" w:rsidP="001F77E8">
      <w:pPr>
        <w:ind w:firstLine="709"/>
        <w:rPr>
          <w:sz w:val="24"/>
          <w:szCs w:val="24"/>
        </w:rPr>
      </w:pPr>
      <w:r w:rsidRPr="002831B1">
        <w:rPr>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513D6826" w14:textId="77777777" w:rsidR="001F77E8" w:rsidRPr="002831B1" w:rsidRDefault="001F77E8" w:rsidP="001F77E8">
      <w:pPr>
        <w:ind w:firstLine="709"/>
        <w:rPr>
          <w:sz w:val="24"/>
          <w:szCs w:val="24"/>
        </w:rPr>
      </w:pPr>
      <w:r w:rsidRPr="002831B1">
        <w:rPr>
          <w:sz w:val="24"/>
          <w:szCs w:val="24"/>
        </w:rPr>
        <w:t>2) необходимы установление, изменение или отмена красных линий;</w:t>
      </w:r>
    </w:p>
    <w:p w14:paraId="3BD15FA2" w14:textId="77777777" w:rsidR="001F77E8" w:rsidRPr="002831B1" w:rsidRDefault="001F77E8" w:rsidP="001F77E8">
      <w:pPr>
        <w:ind w:firstLine="709"/>
        <w:rPr>
          <w:sz w:val="24"/>
          <w:szCs w:val="24"/>
        </w:rPr>
      </w:pPr>
      <w:r w:rsidRPr="002831B1">
        <w:rPr>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6A4E9DEB" w14:textId="77777777" w:rsidR="001F77E8" w:rsidRPr="002831B1" w:rsidRDefault="001F77E8" w:rsidP="001F77E8">
      <w:pPr>
        <w:ind w:firstLine="709"/>
        <w:rPr>
          <w:sz w:val="24"/>
          <w:szCs w:val="24"/>
        </w:rPr>
      </w:pPr>
      <w:r w:rsidRPr="002831B1">
        <w:rPr>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650D38EE" w14:textId="77777777" w:rsidR="001F77E8" w:rsidRPr="002831B1" w:rsidRDefault="001F77E8" w:rsidP="001F77E8">
      <w:pPr>
        <w:ind w:firstLine="709"/>
        <w:rPr>
          <w:sz w:val="24"/>
          <w:szCs w:val="24"/>
        </w:rPr>
      </w:pPr>
      <w:r w:rsidRPr="002831B1">
        <w:rPr>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2831B1">
        <w:rPr>
          <w:sz w:val="24"/>
          <w:szCs w:val="24"/>
        </w:rPr>
        <w:lastRenderedPageBreak/>
        <w:t>иные случаи, при которых для строительства, реконструкции линейного объекта не требуется подготовка документации по планировке территории;</w:t>
      </w:r>
    </w:p>
    <w:p w14:paraId="474DE644" w14:textId="77777777" w:rsidR="001F77E8" w:rsidRDefault="001F77E8" w:rsidP="001F77E8">
      <w:pPr>
        <w:ind w:firstLine="709"/>
        <w:rPr>
          <w:sz w:val="24"/>
          <w:szCs w:val="24"/>
        </w:rPr>
      </w:pPr>
      <w:r w:rsidRPr="002831B1">
        <w:rPr>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12879672" w14:textId="77777777" w:rsidR="00C83418" w:rsidRPr="00CE6A04" w:rsidRDefault="00C83418" w:rsidP="00C83418">
      <w:pPr>
        <w:ind w:firstLine="540"/>
        <w:rPr>
          <w:sz w:val="24"/>
          <w:szCs w:val="24"/>
        </w:rPr>
      </w:pPr>
      <w:r w:rsidRPr="00CE6A04">
        <w:rPr>
          <w:rStyle w:val="blk"/>
          <w:sz w:val="24"/>
          <w:szCs w:val="24"/>
        </w:rPr>
        <w:t>3. Видами документации по планировке территории являются:</w:t>
      </w:r>
    </w:p>
    <w:p w14:paraId="76A361C9" w14:textId="77777777" w:rsidR="00C83418" w:rsidRPr="00CE6A04" w:rsidRDefault="00C83418" w:rsidP="00C83418">
      <w:pPr>
        <w:ind w:firstLine="540"/>
        <w:rPr>
          <w:sz w:val="24"/>
          <w:szCs w:val="24"/>
        </w:rPr>
      </w:pPr>
      <w:r w:rsidRPr="00CE6A04">
        <w:rPr>
          <w:rStyle w:val="blk"/>
          <w:sz w:val="24"/>
          <w:szCs w:val="24"/>
        </w:rPr>
        <w:t>1) проект планировки территории;</w:t>
      </w:r>
    </w:p>
    <w:p w14:paraId="74EB5C12" w14:textId="77777777" w:rsidR="00C83418" w:rsidRPr="00CE6A04" w:rsidRDefault="00C83418" w:rsidP="00C83418">
      <w:pPr>
        <w:ind w:firstLine="540"/>
        <w:rPr>
          <w:sz w:val="24"/>
          <w:szCs w:val="24"/>
        </w:rPr>
      </w:pPr>
      <w:r w:rsidRPr="00CE6A04">
        <w:rPr>
          <w:rStyle w:val="blk"/>
          <w:sz w:val="24"/>
          <w:szCs w:val="24"/>
        </w:rPr>
        <w:t>2) проект межевания территории.</w:t>
      </w:r>
    </w:p>
    <w:p w14:paraId="043808B7" w14:textId="77777777" w:rsidR="00C83418" w:rsidRPr="00CE6A04" w:rsidRDefault="00C83418" w:rsidP="00C83418">
      <w:pPr>
        <w:ind w:firstLine="709"/>
        <w:rPr>
          <w:sz w:val="24"/>
          <w:szCs w:val="24"/>
        </w:rPr>
      </w:pPr>
      <w:r w:rsidRPr="00CE6A04">
        <w:rPr>
          <w:rStyle w:val="blk"/>
          <w:sz w:val="24"/>
          <w:szCs w:val="24"/>
        </w:rPr>
        <w:t xml:space="preserve">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w:anchor="Par1671" w:tooltip="2. Подготовка проекта межевания территории осуществляется для:" w:history="1">
        <w:r w:rsidRPr="00CE6A04">
          <w:rPr>
            <w:sz w:val="24"/>
            <w:szCs w:val="24"/>
          </w:rPr>
          <w:t>частью 2 статьи 43</w:t>
        </w:r>
      </w:hyperlink>
      <w:r w:rsidRPr="00CE6A04">
        <w:rPr>
          <w:sz w:val="24"/>
          <w:szCs w:val="24"/>
        </w:rPr>
        <w:t>Градостроительного  Кодекса.</w:t>
      </w:r>
    </w:p>
    <w:p w14:paraId="74B316CA" w14:textId="77777777" w:rsidR="00C83418" w:rsidRPr="00CE6A04" w:rsidRDefault="00CE6A04" w:rsidP="00C83418">
      <w:pPr>
        <w:ind w:firstLine="540"/>
        <w:rPr>
          <w:sz w:val="24"/>
          <w:szCs w:val="24"/>
        </w:rPr>
      </w:pPr>
      <w:r w:rsidRPr="00CE6A04">
        <w:rPr>
          <w:rStyle w:val="blk"/>
          <w:sz w:val="24"/>
          <w:szCs w:val="24"/>
        </w:rPr>
        <w:t>5</w:t>
      </w:r>
      <w:r w:rsidR="00C83418" w:rsidRPr="00CE6A04">
        <w:rPr>
          <w:rStyle w:val="blk"/>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w:t>
      </w:r>
      <w:hyperlink r:id="rId77" w:anchor="dst3345" w:history="1">
        <w:r w:rsidR="00C83418" w:rsidRPr="00CE6A04">
          <w:rPr>
            <w:rStyle w:val="af"/>
            <w:color w:val="auto"/>
            <w:sz w:val="24"/>
            <w:szCs w:val="24"/>
          </w:rPr>
          <w:t>частью 4</w:t>
        </w:r>
      </w:hyperlink>
      <w:r w:rsidR="00C83418" w:rsidRPr="00CE6A04">
        <w:rPr>
          <w:rStyle w:val="blk"/>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157E3A12" w14:textId="77777777" w:rsidR="00C83418" w:rsidRPr="00C83418" w:rsidRDefault="00C83418" w:rsidP="00C83418">
      <w:pPr>
        <w:ind w:firstLine="540"/>
        <w:rPr>
          <w:color w:val="FF0000"/>
          <w:sz w:val="24"/>
          <w:szCs w:val="24"/>
        </w:rPr>
      </w:pPr>
      <w:r w:rsidRPr="00C83418">
        <w:rPr>
          <w:rStyle w:val="nobr"/>
          <w:color w:val="FF0000"/>
          <w:sz w:val="24"/>
          <w:szCs w:val="24"/>
        </w:rPr>
        <w:t> </w:t>
      </w:r>
    </w:p>
    <w:p w14:paraId="26869397" w14:textId="77777777" w:rsidR="001F77E8" w:rsidRPr="002831B1" w:rsidRDefault="00CE6A04" w:rsidP="001F77E8">
      <w:pPr>
        <w:ind w:firstLine="709"/>
        <w:rPr>
          <w:sz w:val="24"/>
          <w:szCs w:val="24"/>
        </w:rPr>
      </w:pPr>
      <w:r>
        <w:rPr>
          <w:sz w:val="24"/>
          <w:szCs w:val="24"/>
        </w:rPr>
        <w:t>6</w:t>
      </w:r>
      <w:r w:rsidR="001F77E8" w:rsidRPr="002831B1">
        <w:rPr>
          <w:sz w:val="24"/>
          <w:szCs w:val="24"/>
        </w:rPr>
        <w:t>. Подготовка документации по планировке территории осуществляется в отношении застроенных или подлежащих застройке территорий.</w:t>
      </w:r>
    </w:p>
    <w:p w14:paraId="13D8D389" w14:textId="77777777" w:rsidR="001F77E8" w:rsidRPr="002831B1" w:rsidRDefault="00CE6A04" w:rsidP="001F77E8">
      <w:pPr>
        <w:ind w:firstLine="709"/>
        <w:rPr>
          <w:sz w:val="24"/>
          <w:szCs w:val="24"/>
        </w:rPr>
      </w:pPr>
      <w:r>
        <w:rPr>
          <w:sz w:val="24"/>
          <w:szCs w:val="24"/>
        </w:rPr>
        <w:t>7</w:t>
      </w:r>
      <w:r w:rsidR="001F77E8" w:rsidRPr="002831B1">
        <w:rPr>
          <w:sz w:val="24"/>
          <w:szCs w:val="24"/>
        </w:rPr>
        <w:t>. В случае установления границ не</w:t>
      </w:r>
      <w:r w:rsidR="00FE748C">
        <w:rPr>
          <w:sz w:val="24"/>
          <w:szCs w:val="24"/>
        </w:rPr>
        <w:t xml:space="preserve"> </w:t>
      </w:r>
      <w:r w:rsidR="001F77E8" w:rsidRPr="002831B1">
        <w:rPr>
          <w:sz w:val="24"/>
          <w:szCs w:val="24"/>
        </w:rPr>
        <w:t>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0037F3C8" w14:textId="77777777" w:rsidR="001F77E8" w:rsidRDefault="00CE6A04" w:rsidP="001F77E8">
      <w:pPr>
        <w:ind w:firstLine="709"/>
        <w:rPr>
          <w:sz w:val="24"/>
          <w:szCs w:val="24"/>
        </w:rPr>
      </w:pPr>
      <w:r>
        <w:rPr>
          <w:sz w:val="24"/>
          <w:szCs w:val="24"/>
        </w:rPr>
        <w:t>8</w:t>
      </w:r>
      <w:r w:rsidR="001F77E8" w:rsidRPr="002831B1">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r w:rsidR="001F77E8" w:rsidRPr="001F77E8">
        <w:rPr>
          <w:sz w:val="24"/>
          <w:szCs w:val="24"/>
        </w:rPr>
        <w:t xml:space="preserve"> </w:t>
      </w:r>
    </w:p>
    <w:p w14:paraId="7D8FFE4B" w14:textId="77777777" w:rsidR="001F77E8" w:rsidRPr="002831B1" w:rsidRDefault="00CE6A04" w:rsidP="001F77E8">
      <w:pPr>
        <w:ind w:firstLine="709"/>
        <w:rPr>
          <w:sz w:val="24"/>
          <w:szCs w:val="24"/>
        </w:rPr>
      </w:pPr>
      <w:r>
        <w:rPr>
          <w:sz w:val="24"/>
          <w:szCs w:val="24"/>
        </w:rPr>
        <w:t>9</w:t>
      </w:r>
      <w:r w:rsidR="001F77E8" w:rsidRPr="002831B1">
        <w:rPr>
          <w:sz w:val="24"/>
          <w:szCs w:val="24"/>
        </w:rPr>
        <w:t>.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14:paraId="181B7DC2" w14:textId="77777777" w:rsidR="001F77E8" w:rsidRPr="002831B1" w:rsidRDefault="001F77E8" w:rsidP="001F77E8">
      <w:pPr>
        <w:ind w:firstLine="709"/>
        <w:rPr>
          <w:sz w:val="24"/>
          <w:szCs w:val="24"/>
        </w:rPr>
      </w:pPr>
      <w:r w:rsidRPr="002831B1">
        <w:rPr>
          <w:sz w:val="24"/>
          <w:szCs w:val="24"/>
        </w:rPr>
        <w:t>1</w:t>
      </w:r>
      <w:r w:rsidR="00CE6A04">
        <w:rPr>
          <w:sz w:val="24"/>
          <w:szCs w:val="24"/>
        </w:rPr>
        <w:t>0</w:t>
      </w:r>
      <w:r w:rsidRPr="002831B1">
        <w:rPr>
          <w:sz w:val="24"/>
          <w:szCs w:val="24"/>
        </w:rPr>
        <w:t>.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71B43CBD" w14:textId="77777777" w:rsidR="001F77E8" w:rsidRPr="002831B1" w:rsidRDefault="001F77E8" w:rsidP="001F77E8">
      <w:pPr>
        <w:ind w:firstLine="709"/>
        <w:rPr>
          <w:sz w:val="24"/>
          <w:szCs w:val="24"/>
        </w:rPr>
      </w:pPr>
      <w:r w:rsidRPr="002831B1">
        <w:rPr>
          <w:sz w:val="24"/>
          <w:szCs w:val="24"/>
        </w:rPr>
        <w:t>1</w:t>
      </w:r>
      <w:r w:rsidR="00CE6A04">
        <w:rPr>
          <w:sz w:val="24"/>
          <w:szCs w:val="24"/>
        </w:rPr>
        <w:t>1</w:t>
      </w:r>
      <w:r w:rsidRPr="002831B1">
        <w:rPr>
          <w:sz w:val="24"/>
          <w:szCs w:val="24"/>
        </w:rPr>
        <w:t>. Подготовка графической части документации по планировке территории осуществляется:</w:t>
      </w:r>
    </w:p>
    <w:p w14:paraId="2A8B0085" w14:textId="77777777" w:rsidR="001F77E8" w:rsidRPr="002831B1" w:rsidRDefault="001F77E8" w:rsidP="001F77E8">
      <w:pPr>
        <w:ind w:firstLine="709"/>
        <w:rPr>
          <w:sz w:val="24"/>
          <w:szCs w:val="24"/>
        </w:rPr>
      </w:pPr>
      <w:r w:rsidRPr="002831B1">
        <w:rPr>
          <w:sz w:val="24"/>
          <w:szCs w:val="24"/>
        </w:rPr>
        <w:t>1) в соответствии с системой координат, используемой для ведения Единого государственного реестра недвижимости;</w:t>
      </w:r>
    </w:p>
    <w:p w14:paraId="319FAA7C" w14:textId="77777777" w:rsidR="001F77E8" w:rsidRPr="002831B1" w:rsidRDefault="001F77E8" w:rsidP="001F77E8">
      <w:pPr>
        <w:ind w:firstLine="709"/>
        <w:rPr>
          <w:sz w:val="24"/>
          <w:szCs w:val="24"/>
        </w:rPr>
      </w:pPr>
      <w:r w:rsidRPr="002831B1">
        <w:rPr>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555C2B6A" w14:textId="77777777" w:rsidR="001F77E8" w:rsidRPr="005A57E6" w:rsidRDefault="001F77E8" w:rsidP="001F77E8">
      <w:pPr>
        <w:ind w:firstLine="709"/>
        <w:rPr>
          <w:sz w:val="24"/>
          <w:szCs w:val="24"/>
        </w:rPr>
      </w:pPr>
      <w:r w:rsidRPr="005A57E6">
        <w:rPr>
          <w:sz w:val="24"/>
          <w:szCs w:val="24"/>
        </w:rPr>
        <w:t>1</w:t>
      </w:r>
      <w:r w:rsidR="00CE6A04">
        <w:rPr>
          <w:sz w:val="24"/>
          <w:szCs w:val="24"/>
        </w:rPr>
        <w:t>2</w:t>
      </w:r>
      <w:r w:rsidRPr="005A57E6">
        <w:rPr>
          <w:sz w:val="24"/>
          <w:szCs w:val="24"/>
        </w:rPr>
        <w:t>. При принятии решения о разработке документации по планировке территории органу местного самоуправления, организации принимающей решение о подготовке проекта планировки территории в соответствии с п.1.1. статьи 45 Градостроительного кодекса Российской Федерации, рекомендуется устанавливать границы проектирования проекта планировки с учетом включения в них смежных элементов планировочной структуры, прилегающих к основной (рассматриваемой) территории.</w:t>
      </w:r>
    </w:p>
    <w:p w14:paraId="4BFA6F94" w14:textId="77777777" w:rsidR="006076D3" w:rsidRPr="005A57E6" w:rsidRDefault="006076D3" w:rsidP="006076D3">
      <w:pPr>
        <w:ind w:firstLine="709"/>
        <w:rPr>
          <w:sz w:val="24"/>
          <w:szCs w:val="24"/>
        </w:rPr>
      </w:pPr>
    </w:p>
    <w:p w14:paraId="61975416" w14:textId="77777777" w:rsidR="008940F1" w:rsidRPr="00D24AD9" w:rsidRDefault="008940F1" w:rsidP="002704F9">
      <w:pPr>
        <w:pStyle w:val="40"/>
        <w:rPr>
          <w:b/>
        </w:rPr>
      </w:pPr>
      <w:bookmarkStart w:id="307" w:name="_Toc63410787"/>
      <w:r w:rsidRPr="00D24AD9">
        <w:rPr>
          <w:b/>
        </w:rPr>
        <w:lastRenderedPageBreak/>
        <w:t>Статья 2</w:t>
      </w:r>
      <w:r w:rsidR="0044623C" w:rsidRPr="00D24AD9">
        <w:rPr>
          <w:b/>
        </w:rPr>
        <w:t>2</w:t>
      </w:r>
      <w:r w:rsidR="006076D3" w:rsidRPr="00D24AD9">
        <w:rPr>
          <w:b/>
        </w:rPr>
        <w:t>. Инженерные изыскания для подготовки документации по</w:t>
      </w:r>
      <w:bookmarkEnd w:id="307"/>
    </w:p>
    <w:p w14:paraId="0581A93C" w14:textId="77777777" w:rsidR="006076D3" w:rsidRPr="00D24AD9" w:rsidRDefault="006076D3" w:rsidP="00D961B0">
      <w:pPr>
        <w:pStyle w:val="40"/>
        <w:rPr>
          <w:b/>
        </w:rPr>
      </w:pPr>
      <w:r w:rsidRPr="00D24AD9">
        <w:rPr>
          <w:b/>
        </w:rPr>
        <w:t xml:space="preserve"> </w:t>
      </w:r>
      <w:bookmarkStart w:id="308" w:name="_Toc63410788"/>
      <w:r w:rsidRPr="00D24AD9">
        <w:rPr>
          <w:b/>
        </w:rPr>
        <w:t>планировке территории</w:t>
      </w:r>
      <w:r w:rsidR="00135458" w:rsidRPr="00D24AD9">
        <w:rPr>
          <w:b/>
        </w:rPr>
        <w:t>.</w:t>
      </w:r>
      <w:bookmarkEnd w:id="308"/>
    </w:p>
    <w:p w14:paraId="5A462316" w14:textId="77777777" w:rsidR="006076D3" w:rsidRPr="00D24AD9" w:rsidRDefault="006076D3" w:rsidP="008940F1">
      <w:pPr>
        <w:ind w:firstLine="709"/>
        <w:jc w:val="center"/>
        <w:rPr>
          <w:b/>
          <w:sz w:val="24"/>
          <w:szCs w:val="24"/>
        </w:rPr>
      </w:pPr>
    </w:p>
    <w:p w14:paraId="4FBCD6FC" w14:textId="77777777" w:rsidR="006076D3" w:rsidRPr="006076D3" w:rsidRDefault="006076D3" w:rsidP="006076D3">
      <w:pPr>
        <w:ind w:firstLine="709"/>
        <w:rPr>
          <w:sz w:val="24"/>
          <w:szCs w:val="24"/>
        </w:rPr>
      </w:pPr>
      <w:r w:rsidRPr="00D24AD9">
        <w:rPr>
          <w:sz w:val="24"/>
          <w:szCs w:val="24"/>
        </w:rPr>
        <w:t>1.Подготовка документации по планировке территории осуществляется</w:t>
      </w:r>
      <w:r w:rsidRPr="006076D3">
        <w:rPr>
          <w:sz w:val="24"/>
          <w:szCs w:val="24"/>
        </w:rPr>
        <w:t xml:space="preserve"> в соответствии с материалами и результатами инженерных изысканий в случаях, предусмотренных в соответствии с частью 2 настоящей статьи.</w:t>
      </w:r>
    </w:p>
    <w:p w14:paraId="1A907324" w14:textId="77777777" w:rsidR="006076D3" w:rsidRPr="006076D3" w:rsidRDefault="006076D3" w:rsidP="006076D3">
      <w:pPr>
        <w:ind w:firstLine="709"/>
        <w:rPr>
          <w:sz w:val="24"/>
          <w:szCs w:val="24"/>
        </w:rPr>
      </w:pPr>
      <w:r w:rsidRPr="006076D3">
        <w:rPr>
          <w:sz w:val="24"/>
          <w:szCs w:val="24"/>
        </w:rPr>
        <w:t>2.Виды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14:paraId="329DEDA4" w14:textId="77777777" w:rsidR="006076D3" w:rsidRPr="006076D3" w:rsidRDefault="006076D3" w:rsidP="006076D3">
      <w:pPr>
        <w:ind w:firstLine="709"/>
        <w:rPr>
          <w:sz w:val="24"/>
          <w:szCs w:val="24"/>
        </w:rPr>
      </w:pPr>
      <w:r w:rsidRPr="006076D3">
        <w:rPr>
          <w:sz w:val="24"/>
          <w:szCs w:val="24"/>
        </w:rPr>
        <w:t>3.Состав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6FB283F1" w14:textId="77777777" w:rsidR="006076D3" w:rsidRPr="006076D3" w:rsidRDefault="006076D3" w:rsidP="006076D3">
      <w:pPr>
        <w:ind w:firstLine="709"/>
        <w:rPr>
          <w:sz w:val="24"/>
          <w:szCs w:val="24"/>
        </w:rPr>
      </w:pPr>
      <w:r w:rsidRPr="006076D3">
        <w:rPr>
          <w:sz w:val="24"/>
          <w:szCs w:val="24"/>
        </w:rPr>
        <w:t>4.Инженерные изыскания для подготовки документации по планировке территории выполняются в целях получения:</w:t>
      </w:r>
    </w:p>
    <w:p w14:paraId="2E7CACD0" w14:textId="77777777" w:rsidR="006076D3" w:rsidRPr="006076D3" w:rsidRDefault="006076D3" w:rsidP="006076D3">
      <w:pPr>
        <w:ind w:firstLine="709"/>
        <w:rPr>
          <w:sz w:val="24"/>
          <w:szCs w:val="24"/>
        </w:rPr>
      </w:pPr>
      <w:r w:rsidRPr="006076D3">
        <w:rPr>
          <w:sz w:val="24"/>
          <w:szCs w:val="24"/>
        </w:rPr>
        <w:t>1)материалов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7FFE6F91" w14:textId="77777777" w:rsidR="006076D3" w:rsidRPr="006076D3" w:rsidRDefault="006076D3" w:rsidP="006076D3">
      <w:pPr>
        <w:ind w:firstLine="709"/>
        <w:rPr>
          <w:sz w:val="24"/>
          <w:szCs w:val="24"/>
        </w:rPr>
      </w:pPr>
      <w:r w:rsidRPr="006076D3">
        <w:rPr>
          <w:sz w:val="24"/>
          <w:szCs w:val="24"/>
        </w:rPr>
        <w:t>2)материалов,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5F0AFCDE" w14:textId="77777777" w:rsidR="006076D3" w:rsidRPr="006076D3" w:rsidRDefault="006076D3" w:rsidP="006076D3">
      <w:pPr>
        <w:ind w:firstLine="709"/>
        <w:rPr>
          <w:sz w:val="24"/>
          <w:szCs w:val="24"/>
        </w:rPr>
      </w:pPr>
      <w:r w:rsidRPr="006076D3">
        <w:rPr>
          <w:sz w:val="24"/>
          <w:szCs w:val="24"/>
        </w:rPr>
        <w:t>3)материалов,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4393BFC4" w14:textId="77777777" w:rsidR="006076D3" w:rsidRPr="006076D3" w:rsidRDefault="006076D3" w:rsidP="006076D3">
      <w:pPr>
        <w:ind w:firstLine="709"/>
        <w:rPr>
          <w:sz w:val="24"/>
          <w:szCs w:val="24"/>
        </w:rPr>
      </w:pPr>
      <w:r w:rsidRPr="006076D3">
        <w:rPr>
          <w:sz w:val="24"/>
          <w:szCs w:val="24"/>
        </w:rPr>
        <w:t>5.Состав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1630AA5B" w14:textId="77777777" w:rsidR="006076D3" w:rsidRDefault="006076D3" w:rsidP="006076D3">
      <w:pPr>
        <w:ind w:firstLine="709"/>
        <w:rPr>
          <w:sz w:val="24"/>
          <w:szCs w:val="24"/>
        </w:rPr>
      </w:pPr>
      <w:r w:rsidRPr="006076D3">
        <w:rPr>
          <w:sz w:val="24"/>
          <w:szCs w:val="24"/>
        </w:rPr>
        <w:t>6.Результаты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14:paraId="64042AF7" w14:textId="77777777" w:rsidR="00D961B0" w:rsidRPr="006076D3" w:rsidRDefault="00D961B0" w:rsidP="006076D3">
      <w:pPr>
        <w:ind w:firstLine="709"/>
        <w:rPr>
          <w:sz w:val="24"/>
          <w:szCs w:val="24"/>
        </w:rPr>
      </w:pPr>
    </w:p>
    <w:p w14:paraId="0EF131A1" w14:textId="77777777" w:rsidR="008940F1" w:rsidRPr="00D961B0" w:rsidRDefault="001F55F0" w:rsidP="002704F9">
      <w:pPr>
        <w:pStyle w:val="40"/>
        <w:rPr>
          <w:b/>
        </w:rPr>
      </w:pPr>
      <w:bookmarkStart w:id="309" w:name="_Toc63410789"/>
      <w:r w:rsidRPr="00D961B0">
        <w:rPr>
          <w:b/>
        </w:rPr>
        <w:t>Статья 2</w:t>
      </w:r>
      <w:r w:rsidR="0044623C" w:rsidRPr="00D961B0">
        <w:rPr>
          <w:b/>
        </w:rPr>
        <w:t>3</w:t>
      </w:r>
      <w:r w:rsidRPr="00D961B0">
        <w:rPr>
          <w:b/>
        </w:rPr>
        <w:t xml:space="preserve">. </w:t>
      </w:r>
      <w:bookmarkStart w:id="310" w:name="_Toc353466166"/>
      <w:bookmarkStart w:id="311" w:name="_Toc353543265"/>
      <w:bookmarkStart w:id="312" w:name="_Toc434596324"/>
      <w:bookmarkEnd w:id="302"/>
      <w:bookmarkEnd w:id="303"/>
      <w:bookmarkEnd w:id="304"/>
      <w:r w:rsidR="008940F1" w:rsidRPr="00D961B0">
        <w:rPr>
          <w:b/>
        </w:rPr>
        <w:t>Проекты планировки территории.</w:t>
      </w:r>
      <w:bookmarkEnd w:id="309"/>
    </w:p>
    <w:p w14:paraId="5609B68B" w14:textId="77777777" w:rsidR="008940F1" w:rsidRPr="008940F1" w:rsidRDefault="008940F1" w:rsidP="008940F1">
      <w:pPr>
        <w:jc w:val="center"/>
        <w:rPr>
          <w:b/>
          <w:sz w:val="24"/>
          <w:szCs w:val="24"/>
        </w:rPr>
      </w:pPr>
    </w:p>
    <w:bookmarkEnd w:id="310"/>
    <w:bookmarkEnd w:id="311"/>
    <w:bookmarkEnd w:id="312"/>
    <w:p w14:paraId="4DACD028" w14:textId="77777777" w:rsidR="00ED6DE2" w:rsidRPr="002831B1" w:rsidRDefault="00ED6DE2" w:rsidP="00ED6DE2">
      <w:pPr>
        <w:ind w:firstLine="709"/>
        <w:rPr>
          <w:sz w:val="24"/>
          <w:szCs w:val="24"/>
        </w:rPr>
      </w:pPr>
      <w:r w:rsidRPr="002831B1">
        <w:rPr>
          <w:sz w:val="24"/>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9BA6A51" w14:textId="77777777" w:rsidR="00ED6DE2" w:rsidRPr="002831B1" w:rsidRDefault="00ED6DE2" w:rsidP="00ED6DE2">
      <w:pPr>
        <w:ind w:firstLine="709"/>
        <w:rPr>
          <w:sz w:val="24"/>
          <w:szCs w:val="24"/>
        </w:rPr>
      </w:pPr>
      <w:r w:rsidRPr="002831B1">
        <w:rPr>
          <w:sz w:val="24"/>
          <w:szCs w:val="24"/>
        </w:rPr>
        <w:t>2. Проект планировки территории состоит из основной части, которая подлежит утверждению, и материалов по ее обоснованию.</w:t>
      </w:r>
    </w:p>
    <w:p w14:paraId="7F8D92D1" w14:textId="77777777"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 xml:space="preserve">3. Проект планировки разрабатывается в соответствии п.3-4 статьи 42 </w:t>
      </w:r>
      <w:r w:rsidRPr="002831B1">
        <w:rPr>
          <w:rFonts w:ascii="Times New Roman CYR" w:hAnsi="Times New Roman CYR" w:cs="Times New Roman CYR"/>
          <w:kern w:val="1"/>
          <w:sz w:val="24"/>
          <w:szCs w:val="24"/>
          <w:lang w:eastAsia="ar-SA"/>
        </w:rPr>
        <w:lastRenderedPageBreak/>
        <w:t>Градостроительного Кодекса Российской Федерации.</w:t>
      </w:r>
    </w:p>
    <w:p w14:paraId="7546639E" w14:textId="77777777" w:rsidR="008940F1" w:rsidRDefault="00ED6DE2" w:rsidP="00ED6DE2">
      <w:pPr>
        <w:ind w:firstLine="709"/>
        <w:jc w:val="center"/>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4.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14:paraId="2868A2CE" w14:textId="77777777" w:rsidR="00ED6DE2" w:rsidRDefault="00ED6DE2" w:rsidP="00ED6DE2">
      <w:pPr>
        <w:ind w:firstLine="709"/>
        <w:jc w:val="center"/>
        <w:rPr>
          <w:b/>
          <w:i/>
          <w:sz w:val="24"/>
          <w:szCs w:val="24"/>
        </w:rPr>
      </w:pPr>
    </w:p>
    <w:p w14:paraId="513A7CCC" w14:textId="77777777" w:rsidR="008940F1" w:rsidRDefault="008940F1" w:rsidP="002704F9">
      <w:pPr>
        <w:pStyle w:val="40"/>
        <w:rPr>
          <w:b/>
        </w:rPr>
      </w:pPr>
      <w:bookmarkStart w:id="313" w:name="_Toc63410790"/>
      <w:r w:rsidRPr="00D961B0">
        <w:rPr>
          <w:b/>
        </w:rPr>
        <w:t>Статья 2</w:t>
      </w:r>
      <w:r w:rsidR="0044623C" w:rsidRPr="00D961B0">
        <w:rPr>
          <w:b/>
        </w:rPr>
        <w:t>4</w:t>
      </w:r>
      <w:r w:rsidRPr="00D961B0">
        <w:rPr>
          <w:b/>
        </w:rPr>
        <w:t>. Проекты межевания территорий.</w:t>
      </w:r>
      <w:bookmarkEnd w:id="313"/>
    </w:p>
    <w:p w14:paraId="4BD26E48" w14:textId="77777777" w:rsidR="00CE6A04" w:rsidRPr="00CE6A04" w:rsidRDefault="00CE6A04" w:rsidP="00CE6A04"/>
    <w:p w14:paraId="62DDA7A1" w14:textId="77777777" w:rsidR="008940F1" w:rsidRPr="008940F1" w:rsidRDefault="008940F1" w:rsidP="008940F1">
      <w:pPr>
        <w:ind w:firstLine="709"/>
        <w:rPr>
          <w:b/>
          <w:i/>
          <w:sz w:val="24"/>
          <w:szCs w:val="24"/>
        </w:rPr>
      </w:pPr>
    </w:p>
    <w:p w14:paraId="6C74C5C5" w14:textId="77777777"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14:paraId="56D40130" w14:textId="77777777"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2. Подготовка проекта межевания территории осуществляется для:</w:t>
      </w:r>
    </w:p>
    <w:p w14:paraId="1E3E7A90" w14:textId="77777777"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1) определения местоположения границ образуемых и изменяемых земельных участков;</w:t>
      </w:r>
    </w:p>
    <w:p w14:paraId="5DF09DE8" w14:textId="77777777"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72E6C4F0" w14:textId="77777777"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3. Проект межевания территории состоит из основной части, которая подлежит утверждению, и материалов по обоснованию этого проекта.</w:t>
      </w:r>
    </w:p>
    <w:p w14:paraId="1A1E2E77" w14:textId="77777777"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4. Проект межевания территории разрабатывается в соответствии п. 4-7 статьи 43 Градостроительного Кодекса Российской Федерации.</w:t>
      </w:r>
    </w:p>
    <w:p w14:paraId="12E947B3" w14:textId="77777777"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5.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1A7067E9" w14:textId="77777777"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6.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654F0CDD" w14:textId="77777777"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7.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24AD7578" w14:textId="77777777"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 xml:space="preserve">8.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w:t>
      </w:r>
      <w:r w:rsidRPr="002831B1">
        <w:rPr>
          <w:rFonts w:ascii="Times New Roman CYR" w:hAnsi="Times New Roman CYR" w:cs="Times New Roman CYR"/>
          <w:kern w:val="1"/>
          <w:sz w:val="24"/>
          <w:szCs w:val="24"/>
          <w:lang w:eastAsia="ar-SA"/>
        </w:rPr>
        <w:lastRenderedPageBreak/>
        <w:t>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2D8047C0" w14:textId="77777777"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9.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2D4D4B58" w14:textId="77777777" w:rsidR="008940F1" w:rsidRPr="008940F1" w:rsidRDefault="008940F1" w:rsidP="008940F1">
      <w:pPr>
        <w:ind w:firstLine="709"/>
        <w:rPr>
          <w:sz w:val="24"/>
          <w:szCs w:val="24"/>
        </w:rPr>
      </w:pPr>
    </w:p>
    <w:p w14:paraId="09504A76" w14:textId="77777777" w:rsidR="008940F1" w:rsidRPr="00D961B0" w:rsidRDefault="008940F1" w:rsidP="002704F9">
      <w:pPr>
        <w:pStyle w:val="40"/>
        <w:rPr>
          <w:b/>
        </w:rPr>
      </w:pPr>
      <w:bookmarkStart w:id="314" w:name="_Toc63410791"/>
      <w:r w:rsidRPr="00D961B0">
        <w:rPr>
          <w:b/>
        </w:rPr>
        <w:t>Статья 2</w:t>
      </w:r>
      <w:r w:rsidR="0044623C" w:rsidRPr="00D961B0">
        <w:rPr>
          <w:b/>
        </w:rPr>
        <w:t>5</w:t>
      </w:r>
      <w:r w:rsidRPr="00D961B0">
        <w:rPr>
          <w:b/>
        </w:rPr>
        <w:t>. Градостроительные планы земельных участков.</w:t>
      </w:r>
      <w:bookmarkEnd w:id="314"/>
    </w:p>
    <w:p w14:paraId="68453C06" w14:textId="77777777" w:rsidR="008940F1" w:rsidRPr="008940F1" w:rsidRDefault="008940F1" w:rsidP="008940F1">
      <w:pPr>
        <w:jc w:val="center"/>
        <w:rPr>
          <w:b/>
          <w:sz w:val="24"/>
          <w:szCs w:val="24"/>
        </w:rPr>
      </w:pPr>
    </w:p>
    <w:p w14:paraId="431CA3FF" w14:textId="77777777"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CCC441B" w14:textId="77777777" w:rsidR="00ED6DE2" w:rsidRPr="002831B1" w:rsidRDefault="00FE748C" w:rsidP="00ED6DE2">
      <w:pPr>
        <w:widowControl w:val="0"/>
        <w:suppressAutoHyphens/>
        <w:autoSpaceDE w:val="0"/>
        <w:ind w:firstLine="720"/>
        <w:rPr>
          <w:rFonts w:ascii="Times New Roman CYR" w:hAnsi="Times New Roman CYR" w:cs="Times New Roman CYR"/>
          <w:kern w:val="1"/>
          <w:sz w:val="24"/>
          <w:szCs w:val="24"/>
          <w:lang w:eastAsia="ar-SA"/>
        </w:rPr>
      </w:pPr>
      <w:r>
        <w:rPr>
          <w:rFonts w:ascii="Times New Roman CYR" w:hAnsi="Times New Roman CYR" w:cs="Times New Roman CYR"/>
          <w:kern w:val="1"/>
          <w:sz w:val="24"/>
          <w:szCs w:val="24"/>
          <w:lang w:eastAsia="ar-SA"/>
        </w:rPr>
        <w:t>2.</w:t>
      </w:r>
      <w:r w:rsidR="00ED6DE2" w:rsidRPr="002831B1">
        <w:rPr>
          <w:rFonts w:ascii="Times New Roman CYR" w:hAnsi="Times New Roman CYR" w:cs="Times New Roman CYR"/>
          <w:kern w:val="1"/>
          <w:sz w:val="24"/>
          <w:szCs w:val="24"/>
          <w:lang w:eastAsia="ar-SA"/>
        </w:rPr>
        <w:t xml:space="preserve">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035D8AD1" w14:textId="77777777" w:rsidR="00ED6DE2" w:rsidRPr="00FE748C" w:rsidRDefault="00FE748C" w:rsidP="00ED6DE2">
      <w:pPr>
        <w:widowControl w:val="0"/>
        <w:suppressAutoHyphens/>
        <w:autoSpaceDE w:val="0"/>
        <w:ind w:firstLine="720"/>
        <w:rPr>
          <w:rFonts w:ascii="Times New Roman CYR" w:hAnsi="Times New Roman CYR" w:cs="Times New Roman CYR"/>
          <w:kern w:val="1"/>
          <w:sz w:val="24"/>
          <w:szCs w:val="24"/>
          <w:lang w:eastAsia="ar-SA"/>
        </w:rPr>
      </w:pPr>
      <w:r w:rsidRPr="00FE748C">
        <w:rPr>
          <w:rFonts w:ascii="Times New Roman CYR" w:hAnsi="Times New Roman CYR" w:cs="Times New Roman CYR"/>
          <w:kern w:val="1"/>
          <w:sz w:val="24"/>
          <w:szCs w:val="24"/>
          <w:lang w:eastAsia="ar-SA"/>
        </w:rPr>
        <w:t>3</w:t>
      </w:r>
      <w:r w:rsidR="00ED6DE2" w:rsidRPr="00FE748C">
        <w:rPr>
          <w:rFonts w:ascii="Times New Roman CYR" w:hAnsi="Times New Roman CYR" w:cs="Times New Roman CYR"/>
          <w:kern w:val="1"/>
          <w:sz w:val="24"/>
          <w:szCs w:val="24"/>
          <w:lang w:eastAsia="ar-SA"/>
        </w:rPr>
        <w:t>. Градостроительный план земельного участка подготавливается в соответствии со ст.57.3 Градостроительного Кодекса Российской Федерации.</w:t>
      </w:r>
    </w:p>
    <w:p w14:paraId="36A32095" w14:textId="77777777" w:rsidR="00FE748C" w:rsidRPr="00FE748C" w:rsidRDefault="00FE748C" w:rsidP="00FE748C">
      <w:pPr>
        <w:ind w:firstLine="540"/>
        <w:rPr>
          <w:sz w:val="24"/>
          <w:szCs w:val="24"/>
        </w:rPr>
      </w:pPr>
      <w:r w:rsidRPr="00FE748C">
        <w:rPr>
          <w:rStyle w:val="blk"/>
          <w:sz w:val="24"/>
          <w:szCs w:val="24"/>
        </w:rPr>
        <w:t xml:space="preserve">4.В целях получения градостроительного плана земельного участка правообладатель земельного участка, иное лицо в случае, предусмотренном </w:t>
      </w:r>
      <w:hyperlink r:id="rId78" w:anchor="dst3192" w:history="1">
        <w:r w:rsidRPr="00FE748C">
          <w:rPr>
            <w:rStyle w:val="af"/>
            <w:color w:val="auto"/>
            <w:sz w:val="24"/>
            <w:szCs w:val="24"/>
            <w:u w:val="none"/>
          </w:rPr>
          <w:t>частью 2</w:t>
        </w:r>
      </w:hyperlink>
      <w:r w:rsidRPr="00FE748C">
        <w:rPr>
          <w:rStyle w:val="blk"/>
          <w:sz w:val="24"/>
          <w:szCs w:val="24"/>
        </w:rPr>
        <w:t xml:space="preserve">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2B25D7DC" w14:textId="77777777" w:rsidR="00FE748C" w:rsidRPr="00FE748C" w:rsidRDefault="00FE748C" w:rsidP="00FE748C">
      <w:pPr>
        <w:widowControl w:val="0"/>
        <w:suppressAutoHyphens/>
        <w:autoSpaceDE w:val="0"/>
        <w:ind w:firstLine="720"/>
        <w:rPr>
          <w:rFonts w:ascii="Times New Roman CYR" w:hAnsi="Times New Roman CYR" w:cs="Times New Roman CYR"/>
          <w:kern w:val="1"/>
          <w:sz w:val="24"/>
          <w:szCs w:val="24"/>
          <w:lang w:eastAsia="ar-SA"/>
        </w:rPr>
      </w:pPr>
      <w:bookmarkStart w:id="315" w:name="dst102053"/>
      <w:bookmarkStart w:id="316" w:name="dst1932"/>
      <w:bookmarkEnd w:id="315"/>
      <w:bookmarkEnd w:id="316"/>
      <w:r w:rsidRPr="00FE748C">
        <w:rPr>
          <w:rStyle w:val="blk"/>
          <w:sz w:val="24"/>
          <w:szCs w:val="24"/>
        </w:rPr>
        <w:t xml:space="preserve">5. Орган местного самоуправления в течение четырнадцати рабочих дней после получения заявления, указанного в </w:t>
      </w:r>
      <w:hyperlink r:id="rId79" w:anchor="dst102052" w:history="1">
        <w:r w:rsidRPr="00FE748C">
          <w:rPr>
            <w:rStyle w:val="af"/>
            <w:color w:val="auto"/>
            <w:sz w:val="24"/>
            <w:szCs w:val="24"/>
            <w:u w:val="none"/>
          </w:rPr>
          <w:t>части 4</w:t>
        </w:r>
      </w:hyperlink>
      <w:r w:rsidRPr="00FE748C">
        <w:rPr>
          <w:rStyle w:val="blk"/>
          <w:sz w:val="24"/>
          <w:szCs w:val="24"/>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w:t>
      </w:r>
      <w:r w:rsidR="003533EB">
        <w:rPr>
          <w:rStyle w:val="blk"/>
          <w:sz w:val="24"/>
          <w:szCs w:val="24"/>
        </w:rPr>
        <w:t>в заявлении о выдаче градостроительного плана земельного участка.</w:t>
      </w:r>
    </w:p>
    <w:p w14:paraId="65D6E3B1" w14:textId="77777777" w:rsidR="00FE748C" w:rsidRPr="00FE748C" w:rsidRDefault="00FE748C" w:rsidP="00FE748C">
      <w:pPr>
        <w:ind w:firstLine="709"/>
        <w:rPr>
          <w:sz w:val="24"/>
          <w:szCs w:val="24"/>
        </w:rPr>
      </w:pPr>
      <w:r w:rsidRPr="00FE748C">
        <w:rPr>
          <w:sz w:val="24"/>
          <w:szCs w:val="24"/>
        </w:rPr>
        <w:t>6. Строительство и 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7FE9F628" w14:textId="77777777" w:rsidR="00FE748C" w:rsidRPr="00FE748C" w:rsidRDefault="00FE748C" w:rsidP="00FE748C">
      <w:pPr>
        <w:ind w:firstLine="709"/>
        <w:rPr>
          <w:sz w:val="24"/>
          <w:szCs w:val="24"/>
        </w:rPr>
      </w:pPr>
      <w:r w:rsidRPr="00FE748C">
        <w:rPr>
          <w:sz w:val="24"/>
          <w:szCs w:val="24"/>
        </w:rPr>
        <w:t>7.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D955C35" w14:textId="77777777" w:rsidR="00FE748C" w:rsidRPr="00FE748C" w:rsidRDefault="00FE748C" w:rsidP="00FE748C">
      <w:pPr>
        <w:ind w:firstLine="709"/>
        <w:rPr>
          <w:sz w:val="24"/>
          <w:szCs w:val="24"/>
        </w:rPr>
      </w:pPr>
      <w:r w:rsidRPr="00FE748C">
        <w:rPr>
          <w:sz w:val="24"/>
          <w:szCs w:val="24"/>
        </w:rPr>
        <w:lastRenderedPageBreak/>
        <w:t>8.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75FF4ADF" w14:textId="77777777" w:rsidR="00FE748C" w:rsidRPr="00FE748C" w:rsidRDefault="00202E77" w:rsidP="00FE748C">
      <w:pPr>
        <w:ind w:firstLine="709"/>
        <w:rPr>
          <w:sz w:val="24"/>
          <w:szCs w:val="24"/>
        </w:rPr>
      </w:pPr>
      <w:r>
        <w:rPr>
          <w:sz w:val="24"/>
          <w:szCs w:val="24"/>
        </w:rPr>
        <w:t>9</w:t>
      </w:r>
      <w:r w:rsidR="00FE748C" w:rsidRPr="00FE748C">
        <w:rPr>
          <w:sz w:val="24"/>
          <w:szCs w:val="24"/>
        </w:rPr>
        <w:t>.</w:t>
      </w:r>
      <w:r w:rsidR="00FE748C" w:rsidRPr="00FE748C">
        <w:rPr>
          <w:i/>
          <w:sz w:val="24"/>
          <w:szCs w:val="24"/>
        </w:rPr>
        <w:t xml:space="preserve"> </w:t>
      </w:r>
      <w:r w:rsidR="00FE748C" w:rsidRPr="00FE748C">
        <w:rPr>
          <w:sz w:val="24"/>
          <w:szCs w:val="24"/>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 №1300.</w:t>
      </w:r>
    </w:p>
    <w:p w14:paraId="5DE8433F" w14:textId="77777777" w:rsidR="00FE748C" w:rsidRDefault="00202E77" w:rsidP="00FE748C">
      <w:pPr>
        <w:widowControl w:val="0"/>
        <w:suppressAutoHyphens/>
        <w:autoSpaceDE w:val="0"/>
        <w:ind w:firstLine="720"/>
        <w:rPr>
          <w:rFonts w:ascii="Times New Roman CYR" w:hAnsi="Times New Roman CYR" w:cs="Times New Roman CYR"/>
          <w:kern w:val="1"/>
          <w:sz w:val="24"/>
          <w:szCs w:val="24"/>
          <w:lang w:eastAsia="ar-SA"/>
        </w:rPr>
      </w:pPr>
      <w:r>
        <w:rPr>
          <w:rFonts w:ascii="Times New Roman CYR" w:hAnsi="Times New Roman CYR" w:cs="Times New Roman CYR"/>
          <w:kern w:val="1"/>
          <w:sz w:val="24"/>
          <w:szCs w:val="24"/>
          <w:lang w:eastAsia="ar-SA"/>
        </w:rPr>
        <w:t>10</w:t>
      </w:r>
      <w:r w:rsidR="00FE748C" w:rsidRPr="00FE748C">
        <w:rPr>
          <w:rFonts w:ascii="Times New Roman CYR" w:hAnsi="Times New Roman CYR" w:cs="Times New Roman CYR"/>
          <w:kern w:val="1"/>
          <w:sz w:val="24"/>
          <w:szCs w:val="24"/>
          <w:lang w:eastAsia="ar-SA"/>
        </w:rPr>
        <w:t>. Форма градостроительного плана земельного</w:t>
      </w:r>
      <w:r w:rsidR="00FE748C" w:rsidRPr="002831B1">
        <w:rPr>
          <w:rFonts w:ascii="Times New Roman CYR" w:hAnsi="Times New Roman CYR" w:cs="Times New Roman CYR"/>
          <w:kern w:val="1"/>
          <w:sz w:val="24"/>
          <w:szCs w:val="24"/>
          <w:lang w:eastAsia="ar-SA"/>
        </w:rPr>
        <w:t xml:space="preserve">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3268BA01" w14:textId="77777777" w:rsidR="003533EB" w:rsidRPr="00480C4B" w:rsidRDefault="003533EB" w:rsidP="00FE748C">
      <w:pPr>
        <w:widowControl w:val="0"/>
        <w:suppressAutoHyphens/>
        <w:autoSpaceDE w:val="0"/>
        <w:ind w:firstLine="720"/>
        <w:rPr>
          <w:rFonts w:ascii="Times New Roman CYR" w:hAnsi="Times New Roman CYR" w:cs="Times New Roman CYR"/>
          <w:color w:val="000000" w:themeColor="text1"/>
          <w:kern w:val="1"/>
          <w:sz w:val="24"/>
          <w:szCs w:val="24"/>
          <w:lang w:eastAsia="ar-SA"/>
        </w:rPr>
      </w:pPr>
      <w:r w:rsidRPr="00480C4B">
        <w:rPr>
          <w:rFonts w:ascii="Times New Roman CYR" w:hAnsi="Times New Roman CYR" w:cs="Times New Roman CYR"/>
          <w:color w:val="000000" w:themeColor="text1"/>
          <w:kern w:val="1"/>
          <w:sz w:val="24"/>
          <w:szCs w:val="24"/>
          <w:lang w:eastAsia="ar-SA"/>
        </w:rPr>
        <w:t>1</w:t>
      </w:r>
      <w:r w:rsidR="00202E77" w:rsidRPr="00480C4B">
        <w:rPr>
          <w:rFonts w:ascii="Times New Roman CYR" w:hAnsi="Times New Roman CYR" w:cs="Times New Roman CYR"/>
          <w:color w:val="000000" w:themeColor="text1"/>
          <w:kern w:val="1"/>
          <w:sz w:val="24"/>
          <w:szCs w:val="24"/>
          <w:lang w:eastAsia="ar-SA"/>
        </w:rPr>
        <w:t>1</w:t>
      </w:r>
      <w:r w:rsidRPr="00480C4B">
        <w:rPr>
          <w:rFonts w:ascii="Times New Roman CYR" w:hAnsi="Times New Roman CYR" w:cs="Times New Roman CYR"/>
          <w:color w:val="000000" w:themeColor="text1"/>
          <w:kern w:val="1"/>
          <w:sz w:val="24"/>
          <w:szCs w:val="24"/>
          <w:lang w:eastAsia="ar-SA"/>
        </w:rPr>
        <w:t>.</w:t>
      </w:r>
      <w:r w:rsidRPr="00480C4B">
        <w:rPr>
          <w:color w:val="000000" w:themeColor="text1"/>
          <w:sz w:val="24"/>
          <w:szCs w:val="24"/>
        </w:rPr>
        <w:t xml:space="preserve"> </w:t>
      </w:r>
      <w:r w:rsidRPr="00480C4B">
        <w:rPr>
          <w:rStyle w:val="blk"/>
          <w:color w:val="000000" w:themeColor="text1"/>
          <w:sz w:val="24"/>
          <w:szCs w:val="24"/>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76B48456" w14:textId="77777777" w:rsidR="003533EB" w:rsidRPr="00480C4B" w:rsidRDefault="00202E77" w:rsidP="00FE748C">
      <w:pPr>
        <w:widowControl w:val="0"/>
        <w:suppressAutoHyphens/>
        <w:autoSpaceDE w:val="0"/>
        <w:ind w:firstLine="720"/>
        <w:rPr>
          <w:rStyle w:val="blk"/>
          <w:color w:val="000000" w:themeColor="text1"/>
          <w:sz w:val="24"/>
          <w:szCs w:val="24"/>
        </w:rPr>
      </w:pPr>
      <w:r w:rsidRPr="00480C4B">
        <w:rPr>
          <w:rFonts w:ascii="Times New Roman CYR" w:hAnsi="Times New Roman CYR" w:cs="Times New Roman CYR"/>
          <w:color w:val="000000" w:themeColor="text1"/>
          <w:kern w:val="1"/>
          <w:sz w:val="24"/>
          <w:szCs w:val="24"/>
          <w:lang w:eastAsia="ar-SA"/>
        </w:rPr>
        <w:t>12</w:t>
      </w:r>
      <w:r w:rsidR="003533EB" w:rsidRPr="00480C4B">
        <w:rPr>
          <w:rFonts w:ascii="Times New Roman CYR" w:hAnsi="Times New Roman CYR" w:cs="Times New Roman CYR"/>
          <w:color w:val="000000" w:themeColor="text1"/>
          <w:kern w:val="1"/>
          <w:sz w:val="24"/>
          <w:szCs w:val="24"/>
          <w:lang w:eastAsia="ar-SA"/>
        </w:rPr>
        <w:t>.</w:t>
      </w:r>
      <w:r w:rsidR="003533EB" w:rsidRPr="00480C4B">
        <w:rPr>
          <w:color w:val="000000" w:themeColor="text1"/>
        </w:rPr>
        <w:t xml:space="preserve"> </w:t>
      </w:r>
      <w:r w:rsidR="003533EB" w:rsidRPr="00480C4B">
        <w:rPr>
          <w:rStyle w:val="blk"/>
          <w:color w:val="000000" w:themeColor="text1"/>
          <w:sz w:val="24"/>
          <w:szCs w:val="24"/>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r:id="rId80" w:anchor="dst1936" w:history="1">
        <w:r w:rsidR="003533EB" w:rsidRPr="00480C4B">
          <w:rPr>
            <w:rStyle w:val="af"/>
            <w:color w:val="000000" w:themeColor="text1"/>
            <w:sz w:val="24"/>
            <w:szCs w:val="24"/>
          </w:rPr>
          <w:t>частью 10</w:t>
        </w:r>
      </w:hyperlink>
      <w:r w:rsidR="003533EB" w:rsidRPr="00480C4B">
        <w:rPr>
          <w:rStyle w:val="blk"/>
          <w:color w:val="000000" w:themeColor="text1"/>
          <w:sz w:val="24"/>
          <w:szCs w:val="24"/>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14:paraId="0645DE7E" w14:textId="77777777" w:rsidR="00202E77" w:rsidRPr="00480C4B" w:rsidRDefault="00202E77" w:rsidP="00202E77">
      <w:pPr>
        <w:spacing w:line="276" w:lineRule="auto"/>
        <w:ind w:firstLine="709"/>
        <w:rPr>
          <w:color w:val="000000" w:themeColor="text1"/>
          <w:sz w:val="24"/>
          <w:szCs w:val="24"/>
        </w:rPr>
      </w:pPr>
      <w:r w:rsidRPr="00480C4B">
        <w:rPr>
          <w:rStyle w:val="blk"/>
          <w:color w:val="000000" w:themeColor="text1"/>
          <w:sz w:val="24"/>
          <w:szCs w:val="24"/>
        </w:rPr>
        <w:t>13.</w:t>
      </w:r>
      <w:r w:rsidRPr="00480C4B">
        <w:rPr>
          <w:color w:val="000000" w:themeColor="text1"/>
          <w:sz w:val="32"/>
          <w:szCs w:val="32"/>
        </w:rPr>
        <w:t xml:space="preserve"> </w:t>
      </w:r>
      <w:r w:rsidRPr="00480C4B">
        <w:rPr>
          <w:color w:val="000000" w:themeColor="text1"/>
          <w:sz w:val="24"/>
          <w:szCs w:val="24"/>
        </w:rPr>
        <w:t>Порядок выдачи градостроительных планов земельных участков в целях получения разрешения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установлен Правительством Российской Федерации согласно: Федерального закона от 14 марта 2022 г. N 58-ФЗ</w:t>
      </w:r>
      <w:r w:rsidRPr="00480C4B">
        <w:rPr>
          <w:color w:val="000000" w:themeColor="text1"/>
          <w:sz w:val="24"/>
          <w:szCs w:val="24"/>
        </w:rPr>
        <w:br/>
        <w:t xml:space="preserve">"О внесении изменений в отдельные законодательные акты Российской Федерации", постановления Правительства РФ от 6 апреля 2022 г. N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 </w:t>
      </w:r>
    </w:p>
    <w:p w14:paraId="41753601" w14:textId="77777777" w:rsidR="00202E77" w:rsidRPr="003533EB" w:rsidRDefault="00202E77" w:rsidP="00FE748C">
      <w:pPr>
        <w:widowControl w:val="0"/>
        <w:suppressAutoHyphens/>
        <w:autoSpaceDE w:val="0"/>
        <w:ind w:firstLine="720"/>
        <w:rPr>
          <w:color w:val="FF0000"/>
          <w:kern w:val="1"/>
          <w:sz w:val="24"/>
          <w:szCs w:val="24"/>
          <w:lang w:eastAsia="hi-IN" w:bidi="hi-IN"/>
        </w:rPr>
      </w:pPr>
    </w:p>
    <w:p w14:paraId="48A5A0F9" w14:textId="77777777" w:rsidR="00FE748C" w:rsidRPr="003533EB" w:rsidRDefault="00FE748C" w:rsidP="00FE748C">
      <w:pPr>
        <w:ind w:firstLine="709"/>
        <w:rPr>
          <w:color w:val="FF0000"/>
          <w:sz w:val="24"/>
          <w:szCs w:val="24"/>
        </w:rPr>
      </w:pPr>
    </w:p>
    <w:p w14:paraId="151D5DC8" w14:textId="77777777" w:rsidR="008940F1" w:rsidRPr="00D961B0" w:rsidRDefault="008940F1" w:rsidP="002704F9">
      <w:pPr>
        <w:pStyle w:val="40"/>
        <w:rPr>
          <w:b/>
        </w:rPr>
      </w:pPr>
      <w:bookmarkStart w:id="317" w:name="_Toc63410792"/>
      <w:r w:rsidRPr="00D961B0">
        <w:rPr>
          <w:b/>
        </w:rPr>
        <w:t>Статья 2</w:t>
      </w:r>
      <w:r w:rsidR="0044623C" w:rsidRPr="00D961B0">
        <w:rPr>
          <w:b/>
        </w:rPr>
        <w:t>6</w:t>
      </w:r>
      <w:r w:rsidRPr="00D961B0">
        <w:rPr>
          <w:b/>
        </w:rPr>
        <w:t>. Согласование архитектурно-градостроительного облика.</w:t>
      </w:r>
      <w:bookmarkEnd w:id="317"/>
    </w:p>
    <w:p w14:paraId="22A375A9" w14:textId="77777777" w:rsidR="008940F1" w:rsidRPr="008940F1" w:rsidRDefault="008940F1" w:rsidP="008940F1">
      <w:pPr>
        <w:ind w:firstLine="709"/>
        <w:rPr>
          <w:sz w:val="24"/>
          <w:szCs w:val="24"/>
        </w:rPr>
      </w:pPr>
    </w:p>
    <w:p w14:paraId="73E58A1E" w14:textId="77777777"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bookmarkStart w:id="318" w:name="_Toc353466169"/>
      <w:bookmarkStart w:id="319" w:name="_Toc353543268"/>
      <w:bookmarkStart w:id="320" w:name="_Toc434596327"/>
      <w:bookmarkStart w:id="321" w:name="_Toc438552168"/>
      <w:r w:rsidRPr="002831B1">
        <w:rPr>
          <w:rFonts w:ascii="Times New Roman CYR" w:hAnsi="Times New Roman CYR" w:cs="Times New Roman CYR"/>
          <w:kern w:val="1"/>
          <w:sz w:val="24"/>
          <w:szCs w:val="24"/>
          <w:lang w:eastAsia="ar-SA"/>
        </w:rPr>
        <w:t>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03 апреля 2018 года №126 с изменениями от 19.07.2019 г. №230.</w:t>
      </w:r>
    </w:p>
    <w:p w14:paraId="47F083CE" w14:textId="77777777" w:rsidR="00ED6DE2" w:rsidRPr="002831B1" w:rsidRDefault="00ED6DE2" w:rsidP="00ED6DE2">
      <w:pPr>
        <w:ind w:firstLine="709"/>
        <w:rPr>
          <w:sz w:val="24"/>
          <w:szCs w:val="24"/>
        </w:rPr>
      </w:pPr>
      <w:r w:rsidRPr="002831B1">
        <w:rPr>
          <w:sz w:val="24"/>
          <w:szCs w:val="24"/>
        </w:rPr>
        <w:t>2.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w:t>
      </w:r>
      <w:r w:rsidRPr="002831B1">
        <w:rPr>
          <w:sz w:val="24"/>
          <w:szCs w:val="24"/>
        </w:rPr>
        <w:lastRenderedPageBreak/>
        <w:t xml:space="preserve">градостроительного облика объекта капитального строительства местного значения на территории муниципального образования </w:t>
      </w:r>
      <w:r w:rsidRPr="002831B1">
        <w:rPr>
          <w:i/>
          <w:sz w:val="24"/>
          <w:szCs w:val="24"/>
        </w:rPr>
        <w:t>Мостовский район</w:t>
      </w:r>
      <w:r w:rsidRPr="002831B1">
        <w:rPr>
          <w:sz w:val="24"/>
          <w:szCs w:val="24"/>
        </w:rPr>
        <w:t xml:space="preserve">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70FD46AE" w14:textId="77777777" w:rsidR="00ED6DE2" w:rsidRPr="002831B1" w:rsidRDefault="00ED6DE2" w:rsidP="00ED6DE2">
      <w:pPr>
        <w:ind w:firstLine="709"/>
        <w:rPr>
          <w:sz w:val="24"/>
          <w:szCs w:val="24"/>
        </w:rPr>
      </w:pPr>
      <w:r w:rsidRPr="002831B1">
        <w:rPr>
          <w:sz w:val="24"/>
          <w:szCs w:val="24"/>
        </w:rPr>
        <w:t>3.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3F8D810A" w14:textId="77777777" w:rsidR="00DD4D3F" w:rsidRDefault="00DD4D3F" w:rsidP="002129AF">
      <w:pPr>
        <w:jc w:val="center"/>
        <w:rPr>
          <w:b/>
          <w:sz w:val="24"/>
          <w:szCs w:val="22"/>
        </w:rPr>
      </w:pPr>
    </w:p>
    <w:p w14:paraId="329C31FA" w14:textId="77777777" w:rsidR="00C4593A" w:rsidRDefault="00C4593A" w:rsidP="002129AF">
      <w:pPr>
        <w:jc w:val="center"/>
        <w:rPr>
          <w:b/>
          <w:sz w:val="24"/>
          <w:szCs w:val="22"/>
        </w:rPr>
      </w:pPr>
    </w:p>
    <w:p w14:paraId="2D361964" w14:textId="77777777" w:rsidR="007F7DE5" w:rsidRDefault="002129AF" w:rsidP="00A71394">
      <w:pPr>
        <w:pStyle w:val="40"/>
        <w:rPr>
          <w:b/>
        </w:rPr>
      </w:pPr>
      <w:bookmarkStart w:id="322" w:name="_Toc63410793"/>
      <w:r w:rsidRPr="00D961B0">
        <w:rPr>
          <w:b/>
        </w:rPr>
        <w:t>Статья 2</w:t>
      </w:r>
      <w:r w:rsidR="0044623C" w:rsidRPr="00D961B0">
        <w:rPr>
          <w:b/>
        </w:rPr>
        <w:t>7</w:t>
      </w:r>
      <w:r w:rsidRPr="00D961B0">
        <w:rPr>
          <w:b/>
        </w:rPr>
        <w:t>. Особенности подготовки докуме</w:t>
      </w:r>
      <w:r w:rsidR="00A71394">
        <w:rPr>
          <w:b/>
        </w:rPr>
        <w:t>нтации по планировке территории.</w:t>
      </w:r>
      <w:r w:rsidRPr="00D961B0">
        <w:rPr>
          <w:b/>
        </w:rPr>
        <w:t xml:space="preserve"> </w:t>
      </w:r>
      <w:bookmarkEnd w:id="322"/>
    </w:p>
    <w:p w14:paraId="0F78D571" w14:textId="77777777" w:rsidR="00A71394" w:rsidRPr="00A71394" w:rsidRDefault="00A71394" w:rsidP="00A71394"/>
    <w:p w14:paraId="29A107CD" w14:textId="77777777" w:rsidR="007F7DE5" w:rsidRPr="002831B1" w:rsidRDefault="007F7DE5" w:rsidP="007F7DE5">
      <w:pPr>
        <w:ind w:firstLine="709"/>
        <w:rPr>
          <w:sz w:val="24"/>
          <w:szCs w:val="24"/>
        </w:rPr>
      </w:pPr>
      <w:r w:rsidRPr="002831B1">
        <w:rPr>
          <w:sz w:val="24"/>
          <w:szCs w:val="24"/>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части 1.1 настоящей статьи и части 12.12 статьи 45 Градостроительного Кодекса Российской Федерации.</w:t>
      </w:r>
    </w:p>
    <w:p w14:paraId="21B4FC58" w14:textId="77777777" w:rsidR="00411046" w:rsidRPr="00CE2A3F" w:rsidRDefault="00411046" w:rsidP="00411046">
      <w:pPr>
        <w:ind w:firstLine="540"/>
        <w:rPr>
          <w:sz w:val="24"/>
          <w:szCs w:val="24"/>
        </w:rPr>
      </w:pPr>
      <w:r w:rsidRPr="00CE2A3F">
        <w:rPr>
          <w:rStyle w:val="blk"/>
          <w:sz w:val="24"/>
          <w:szCs w:val="24"/>
        </w:rPr>
        <w:t>1.1. Решения о подготовке документации по планировке территории принимаются самостоятельно:</w:t>
      </w:r>
    </w:p>
    <w:p w14:paraId="374190A3" w14:textId="77777777" w:rsidR="00411046" w:rsidRPr="00CE2A3F" w:rsidRDefault="00411046" w:rsidP="00411046">
      <w:pPr>
        <w:ind w:firstLine="540"/>
        <w:rPr>
          <w:sz w:val="24"/>
          <w:szCs w:val="24"/>
        </w:rPr>
      </w:pPr>
      <w:bookmarkStart w:id="323" w:name="dst3351"/>
      <w:bookmarkStart w:id="324" w:name="dst1426"/>
      <w:bookmarkStart w:id="325" w:name="dst2312"/>
      <w:bookmarkEnd w:id="323"/>
      <w:bookmarkEnd w:id="324"/>
      <w:bookmarkEnd w:id="325"/>
      <w:r w:rsidRPr="00CE2A3F">
        <w:rPr>
          <w:rStyle w:val="blk"/>
          <w:sz w:val="24"/>
          <w:szCs w:val="24"/>
        </w:rPr>
        <w:t>1) лицами, с которыми заключены договоры о комплексном развитии территории;</w:t>
      </w:r>
    </w:p>
    <w:p w14:paraId="6956A0CB" w14:textId="77777777" w:rsidR="00411046" w:rsidRPr="00CE2A3F" w:rsidRDefault="00411046" w:rsidP="00411046">
      <w:pPr>
        <w:ind w:firstLine="540"/>
        <w:rPr>
          <w:sz w:val="24"/>
          <w:szCs w:val="24"/>
        </w:rPr>
      </w:pPr>
      <w:bookmarkStart w:id="326" w:name="dst3352"/>
      <w:bookmarkStart w:id="327" w:name="dst1427"/>
      <w:bookmarkStart w:id="328" w:name="dst3136"/>
      <w:bookmarkStart w:id="329" w:name="dst1428"/>
      <w:bookmarkEnd w:id="326"/>
      <w:bookmarkEnd w:id="327"/>
      <w:bookmarkEnd w:id="328"/>
      <w:bookmarkEnd w:id="329"/>
      <w:r w:rsidRPr="00CE2A3F">
        <w:rPr>
          <w:rStyle w:val="blk"/>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81" w:anchor="dst3315" w:history="1">
        <w:r w:rsidRPr="00CE2A3F">
          <w:rPr>
            <w:rStyle w:val="af"/>
            <w:color w:val="auto"/>
            <w:sz w:val="24"/>
            <w:szCs w:val="24"/>
            <w:u w:val="none"/>
          </w:rPr>
          <w:t>части 2</w:t>
        </w:r>
      </w:hyperlink>
      <w:r w:rsidRPr="00CE2A3F">
        <w:rPr>
          <w:rStyle w:val="blk"/>
          <w:sz w:val="24"/>
          <w:szCs w:val="24"/>
        </w:rPr>
        <w:t xml:space="preserve"> настоящей статьи);</w:t>
      </w:r>
    </w:p>
    <w:p w14:paraId="3B6374F2" w14:textId="77777777" w:rsidR="00411046" w:rsidRPr="00CE2A3F" w:rsidRDefault="00411046" w:rsidP="00411046">
      <w:pPr>
        <w:ind w:firstLine="540"/>
        <w:rPr>
          <w:sz w:val="24"/>
          <w:szCs w:val="24"/>
        </w:rPr>
      </w:pPr>
      <w:bookmarkStart w:id="330" w:name="dst3137"/>
      <w:bookmarkStart w:id="331" w:name="dst1429"/>
      <w:bookmarkEnd w:id="330"/>
      <w:bookmarkEnd w:id="331"/>
      <w:r w:rsidRPr="00CE2A3F">
        <w:rPr>
          <w:rStyle w:val="blk"/>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82" w:anchor="dst3315" w:history="1">
        <w:r w:rsidRPr="00B52A08">
          <w:rPr>
            <w:rStyle w:val="af"/>
            <w:color w:val="auto"/>
            <w:sz w:val="24"/>
            <w:szCs w:val="24"/>
            <w:u w:val="none"/>
          </w:rPr>
          <w:t>части 2</w:t>
        </w:r>
      </w:hyperlink>
      <w:r w:rsidR="00B52A08">
        <w:rPr>
          <w:rStyle w:val="blk"/>
          <w:sz w:val="24"/>
          <w:szCs w:val="24"/>
        </w:rPr>
        <w:t xml:space="preserve"> настоящей статьи</w:t>
      </w:r>
      <w:r w:rsidRPr="00CE2A3F">
        <w:rPr>
          <w:rStyle w:val="blk"/>
          <w:sz w:val="24"/>
          <w:szCs w:val="24"/>
        </w:rPr>
        <w:t>;</w:t>
      </w:r>
    </w:p>
    <w:p w14:paraId="718A42A6" w14:textId="77777777" w:rsidR="00411046" w:rsidRPr="00CE2A3F" w:rsidRDefault="00411046" w:rsidP="00411046">
      <w:pPr>
        <w:ind w:firstLine="540"/>
        <w:rPr>
          <w:sz w:val="24"/>
          <w:szCs w:val="24"/>
        </w:rPr>
      </w:pPr>
      <w:bookmarkStart w:id="332" w:name="dst2414"/>
      <w:bookmarkEnd w:id="332"/>
      <w:r w:rsidRPr="00CE2A3F">
        <w:rPr>
          <w:rStyle w:val="blk"/>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602BD93B" w14:textId="77777777" w:rsidR="007F7DE5" w:rsidRPr="00CE2A3F" w:rsidRDefault="007F7DE5" w:rsidP="007F7DE5">
      <w:pPr>
        <w:ind w:firstLine="709"/>
        <w:rPr>
          <w:sz w:val="24"/>
          <w:szCs w:val="24"/>
        </w:rPr>
      </w:pPr>
      <w:r w:rsidRPr="00CE2A3F">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0D39A140" w14:textId="77777777" w:rsidR="00411046" w:rsidRPr="00CE2A3F" w:rsidRDefault="00411046" w:rsidP="007F7DE5">
      <w:pPr>
        <w:ind w:firstLine="709"/>
        <w:rPr>
          <w:rStyle w:val="blk"/>
          <w:sz w:val="24"/>
          <w:szCs w:val="24"/>
        </w:rPr>
      </w:pPr>
      <w:r w:rsidRPr="00CE2A3F">
        <w:rPr>
          <w:rStyle w:val="blk"/>
          <w:sz w:val="24"/>
          <w:szCs w:val="24"/>
        </w:rPr>
        <w:t xml:space="preserve">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w:t>
      </w:r>
      <w:hyperlink r:id="rId83" w:anchor="dst102030" w:history="1">
        <w:r w:rsidRPr="00B52A08">
          <w:rPr>
            <w:rStyle w:val="af"/>
            <w:color w:val="auto"/>
            <w:sz w:val="24"/>
            <w:szCs w:val="24"/>
            <w:u w:val="none"/>
          </w:rPr>
          <w:t>частью 22</w:t>
        </w:r>
      </w:hyperlink>
      <w:r w:rsidRPr="00CE2A3F">
        <w:rPr>
          <w:rStyle w:val="blk"/>
          <w:sz w:val="24"/>
          <w:szCs w:val="24"/>
        </w:rPr>
        <w:t xml:space="preserve"> настоящей статьи. Предметом такого согласования являются предусмотренные данным проектом планировки территории границы </w:t>
      </w:r>
      <w:r w:rsidRPr="00CE2A3F">
        <w:rPr>
          <w:rStyle w:val="blk"/>
          <w:sz w:val="24"/>
          <w:szCs w:val="24"/>
        </w:rPr>
        <w:lastRenderedPageBreak/>
        <w:t>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76EBCE8B" w14:textId="77777777" w:rsidR="00887DCD" w:rsidRPr="00CE2A3F" w:rsidRDefault="00CE2A3F" w:rsidP="00887DCD">
      <w:pPr>
        <w:ind w:firstLine="540"/>
        <w:rPr>
          <w:sz w:val="24"/>
          <w:szCs w:val="24"/>
        </w:rPr>
      </w:pPr>
      <w:r w:rsidRPr="00CE2A3F">
        <w:rPr>
          <w:rStyle w:val="blk"/>
          <w:sz w:val="24"/>
          <w:szCs w:val="24"/>
        </w:rPr>
        <w:t>3</w:t>
      </w:r>
      <w:r w:rsidR="00887DCD" w:rsidRPr="00CE2A3F">
        <w:rPr>
          <w:rStyle w:val="blk"/>
          <w:sz w:val="24"/>
          <w:szCs w:val="24"/>
        </w:rPr>
        <w:t>.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w:t>
      </w:r>
      <w:r w:rsidR="00887DCD" w:rsidRPr="00B52A08">
        <w:rPr>
          <w:rStyle w:val="blk"/>
          <w:sz w:val="24"/>
          <w:szCs w:val="24"/>
        </w:rPr>
        <w:t xml:space="preserve"> </w:t>
      </w:r>
      <w:hyperlink r:id="rId84" w:anchor="dst100095" w:history="1">
        <w:r w:rsidR="00887DCD" w:rsidRPr="00B52A08">
          <w:rPr>
            <w:rStyle w:val="af"/>
            <w:color w:val="auto"/>
            <w:sz w:val="24"/>
            <w:szCs w:val="24"/>
            <w:u w:val="none"/>
          </w:rPr>
          <w:t>части 1 статьи 11</w:t>
        </w:r>
      </w:hyperlink>
      <w:r w:rsidR="00887DCD" w:rsidRPr="00CE2A3F">
        <w:rPr>
          <w:rStyle w:val="blk"/>
          <w:sz w:val="24"/>
          <w:szCs w:val="24"/>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w:t>
      </w:r>
      <w:hyperlink r:id="rId85" w:anchor="dst3355" w:history="1">
        <w:r w:rsidR="00887DCD" w:rsidRPr="00CE2A3F">
          <w:rPr>
            <w:rStyle w:val="af"/>
            <w:color w:val="auto"/>
            <w:sz w:val="24"/>
            <w:szCs w:val="24"/>
            <w:u w:val="none"/>
          </w:rPr>
          <w:t>частью 3.2</w:t>
        </w:r>
      </w:hyperlink>
      <w:r w:rsidR="00887DCD" w:rsidRPr="00CE2A3F">
        <w:rPr>
          <w:rStyle w:val="blk"/>
          <w:sz w:val="24"/>
          <w:szCs w:val="24"/>
        </w:rPr>
        <w:t xml:space="preserve"> настоящей статьи.</w:t>
      </w:r>
    </w:p>
    <w:p w14:paraId="4F5F9079" w14:textId="77777777" w:rsidR="00887DCD" w:rsidRPr="00CE2A3F" w:rsidRDefault="00887DCD" w:rsidP="00887DCD">
      <w:pPr>
        <w:ind w:firstLine="540"/>
        <w:rPr>
          <w:sz w:val="24"/>
          <w:szCs w:val="24"/>
        </w:rPr>
      </w:pPr>
      <w:bookmarkStart w:id="333" w:name="dst1448"/>
      <w:bookmarkStart w:id="334" w:name="dst715"/>
      <w:bookmarkEnd w:id="333"/>
      <w:bookmarkEnd w:id="334"/>
      <w:r w:rsidRPr="00CE2A3F">
        <w:rPr>
          <w:rStyle w:val="blk"/>
          <w:sz w:val="24"/>
          <w:szCs w:val="24"/>
        </w:rPr>
        <w:t xml:space="preserve">4. Лица, указанные в </w:t>
      </w:r>
      <w:hyperlink r:id="rId86" w:anchor="dst3136" w:history="1">
        <w:r w:rsidRPr="009E026C">
          <w:rPr>
            <w:rStyle w:val="af"/>
            <w:color w:val="auto"/>
            <w:sz w:val="24"/>
            <w:szCs w:val="24"/>
            <w:u w:val="none"/>
          </w:rPr>
          <w:t xml:space="preserve">пунктах </w:t>
        </w:r>
        <w:r w:rsidR="00B52A08" w:rsidRPr="009E026C">
          <w:rPr>
            <w:rStyle w:val="af"/>
            <w:color w:val="auto"/>
            <w:sz w:val="24"/>
            <w:szCs w:val="24"/>
            <w:u w:val="none"/>
          </w:rPr>
          <w:t>2</w:t>
        </w:r>
      </w:hyperlink>
      <w:r w:rsidRPr="009E026C">
        <w:rPr>
          <w:rStyle w:val="blk"/>
          <w:sz w:val="24"/>
          <w:szCs w:val="24"/>
        </w:rPr>
        <w:t xml:space="preserve"> и </w:t>
      </w:r>
      <w:hyperlink r:id="rId87" w:anchor="dst3137" w:history="1">
        <w:r w:rsidR="00B52A08" w:rsidRPr="009E026C">
          <w:rPr>
            <w:rStyle w:val="af"/>
            <w:color w:val="auto"/>
            <w:sz w:val="24"/>
            <w:szCs w:val="24"/>
            <w:u w:val="none"/>
          </w:rPr>
          <w:t>3</w:t>
        </w:r>
        <w:r w:rsidRPr="009E026C">
          <w:rPr>
            <w:rStyle w:val="af"/>
            <w:color w:val="auto"/>
            <w:sz w:val="24"/>
            <w:szCs w:val="24"/>
            <w:u w:val="none"/>
          </w:rPr>
          <w:t xml:space="preserve"> части 1.1</w:t>
        </w:r>
      </w:hyperlink>
      <w:r w:rsidRPr="00CE2A3F">
        <w:rPr>
          <w:rStyle w:val="blk"/>
          <w:sz w:val="24"/>
          <w:szCs w:val="24"/>
        </w:rPr>
        <w:t xml:space="preserve"> настоящей статьи, осуществляют подготовку документации по планировке территории в соответствии с требованиями, указанными в </w:t>
      </w:r>
      <w:hyperlink r:id="rId88" w:anchor="dst3354" w:history="1">
        <w:r w:rsidRPr="00CE2A3F">
          <w:rPr>
            <w:rStyle w:val="af"/>
            <w:color w:val="auto"/>
            <w:sz w:val="24"/>
            <w:szCs w:val="24"/>
            <w:u w:val="none"/>
          </w:rPr>
          <w:t>части 3</w:t>
        </w:r>
      </w:hyperlink>
      <w:r w:rsidRPr="00CE2A3F">
        <w:rPr>
          <w:rStyle w:val="blk"/>
          <w:sz w:val="24"/>
          <w:szCs w:val="2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w:t>
      </w:r>
      <w:hyperlink r:id="rId89" w:anchor="dst1431" w:history="1">
        <w:r w:rsidRPr="00F05E7C">
          <w:rPr>
            <w:rStyle w:val="af"/>
            <w:color w:val="auto"/>
            <w:sz w:val="24"/>
            <w:szCs w:val="24"/>
            <w:u w:val="none"/>
          </w:rPr>
          <w:t>частях 2</w:t>
        </w:r>
      </w:hyperlink>
      <w:r w:rsidRPr="00F05E7C">
        <w:rPr>
          <w:rStyle w:val="blk"/>
          <w:sz w:val="24"/>
          <w:szCs w:val="24"/>
        </w:rPr>
        <w:t xml:space="preserve"> - </w:t>
      </w:r>
      <w:hyperlink r:id="rId90" w:anchor="dst2020" w:history="1">
        <w:r w:rsidRPr="00F05E7C">
          <w:rPr>
            <w:rStyle w:val="af"/>
            <w:color w:val="auto"/>
            <w:sz w:val="24"/>
            <w:szCs w:val="24"/>
            <w:u w:val="none"/>
          </w:rPr>
          <w:t>5.2</w:t>
        </w:r>
      </w:hyperlink>
      <w:r w:rsidRPr="00CE2A3F">
        <w:rPr>
          <w:rStyle w:val="blk"/>
          <w:sz w:val="24"/>
          <w:szCs w:val="24"/>
        </w:rPr>
        <w:t xml:space="preserve"> статьи 45 Градостроительного Кодекса Российской Федерации.</w:t>
      </w:r>
    </w:p>
    <w:p w14:paraId="2036540A" w14:textId="77777777" w:rsidR="00887DCD" w:rsidRPr="00CE2A3F" w:rsidRDefault="00887DCD" w:rsidP="00887DCD">
      <w:pPr>
        <w:ind w:firstLine="540"/>
        <w:rPr>
          <w:sz w:val="24"/>
          <w:szCs w:val="24"/>
        </w:rPr>
      </w:pPr>
      <w:bookmarkStart w:id="335" w:name="dst3355"/>
      <w:bookmarkEnd w:id="335"/>
      <w:r w:rsidRPr="00CE2A3F">
        <w:rPr>
          <w:rStyle w:val="blk"/>
          <w:sz w:val="24"/>
          <w:szCs w:val="24"/>
        </w:rPr>
        <w:t>5.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14:paraId="5F42D48E" w14:textId="77777777" w:rsidR="007F7DE5" w:rsidRPr="00CE2A3F" w:rsidRDefault="00887DCD" w:rsidP="007F7DE5">
      <w:pPr>
        <w:ind w:firstLine="709"/>
        <w:rPr>
          <w:sz w:val="24"/>
          <w:szCs w:val="24"/>
        </w:rPr>
      </w:pPr>
      <w:r w:rsidRPr="00CE2A3F">
        <w:rPr>
          <w:sz w:val="24"/>
          <w:szCs w:val="24"/>
        </w:rPr>
        <w:t>6</w:t>
      </w:r>
      <w:r w:rsidR="007F7DE5" w:rsidRPr="00CE2A3F">
        <w:rPr>
          <w:sz w:val="24"/>
          <w:szCs w:val="24"/>
        </w:rPr>
        <w:t>.</w:t>
      </w:r>
      <w:r w:rsidR="007F7DE5" w:rsidRPr="00CE2A3F">
        <w:t xml:space="preserve"> </w:t>
      </w:r>
      <w:r w:rsidR="007F7DE5" w:rsidRPr="00CE2A3F">
        <w:rPr>
          <w:sz w:val="24"/>
          <w:szCs w:val="24"/>
        </w:rPr>
        <w:t xml:space="preserve">Подготовка и утверждение документации по планировке территории, порядок внесения в нее изменений и ее отмены осуществляется в соответствии со статьей 45 Градостроительного Кодекса Российской Федерации. </w:t>
      </w:r>
    </w:p>
    <w:p w14:paraId="21E12C05" w14:textId="77777777" w:rsidR="007F7DE5" w:rsidRPr="00CE2A3F" w:rsidRDefault="007F7DE5" w:rsidP="007F7DE5">
      <w:pPr>
        <w:ind w:firstLine="709"/>
        <w:rPr>
          <w:sz w:val="24"/>
          <w:szCs w:val="24"/>
        </w:rPr>
      </w:pPr>
      <w:r w:rsidRPr="00CE2A3F">
        <w:rPr>
          <w:sz w:val="24"/>
          <w:szCs w:val="24"/>
        </w:rPr>
        <w:t xml:space="preserve"> </w:t>
      </w:r>
    </w:p>
    <w:p w14:paraId="56628CE3" w14:textId="77777777" w:rsidR="00B4426B" w:rsidRPr="00D961B0" w:rsidRDefault="00B4426B" w:rsidP="002704F9">
      <w:pPr>
        <w:pStyle w:val="40"/>
        <w:rPr>
          <w:b/>
        </w:rPr>
      </w:pPr>
      <w:bookmarkStart w:id="336" w:name="_Toc63410794"/>
      <w:r w:rsidRPr="00D961B0">
        <w:rPr>
          <w:b/>
        </w:rPr>
        <w:lastRenderedPageBreak/>
        <w:t>Статья 2</w:t>
      </w:r>
      <w:r w:rsidR="0044623C" w:rsidRPr="00D961B0">
        <w:rPr>
          <w:b/>
        </w:rPr>
        <w:t>8</w:t>
      </w:r>
      <w:r w:rsidRPr="00D961B0">
        <w:rPr>
          <w:b/>
        </w:rPr>
        <w:t xml:space="preserve">. Особенности подготовки документации по планировке территории применительно к территории </w:t>
      </w:r>
      <w:r w:rsidR="0012005F" w:rsidRPr="00D961B0">
        <w:rPr>
          <w:b/>
        </w:rPr>
        <w:t>поселения</w:t>
      </w:r>
      <w:r w:rsidR="00135458" w:rsidRPr="00D961B0">
        <w:rPr>
          <w:b/>
        </w:rPr>
        <w:t>.</w:t>
      </w:r>
      <w:bookmarkEnd w:id="336"/>
    </w:p>
    <w:p w14:paraId="1DC3CED6" w14:textId="77777777" w:rsidR="00B4426B" w:rsidRPr="00B4426B" w:rsidRDefault="00B4426B" w:rsidP="00135458">
      <w:pPr>
        <w:rPr>
          <w:b/>
          <w:sz w:val="24"/>
          <w:szCs w:val="24"/>
        </w:rPr>
      </w:pPr>
    </w:p>
    <w:p w14:paraId="7BE2B092" w14:textId="77777777" w:rsidR="007F7DE5" w:rsidRPr="002831B1" w:rsidRDefault="007F7DE5" w:rsidP="007F7DE5">
      <w:pPr>
        <w:ind w:firstLine="709"/>
        <w:rPr>
          <w:sz w:val="24"/>
          <w:szCs w:val="24"/>
        </w:rPr>
      </w:pPr>
      <w:r w:rsidRPr="002831B1">
        <w:rPr>
          <w:sz w:val="24"/>
          <w:szCs w:val="24"/>
        </w:rPr>
        <w:t xml:space="preserve">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Российской Федерации, принимается органом местного самоуправления муниципального образования </w:t>
      </w:r>
      <w:r w:rsidRPr="002831B1">
        <w:rPr>
          <w:i/>
          <w:sz w:val="24"/>
          <w:szCs w:val="24"/>
        </w:rPr>
        <w:t>Мостовский район,</w:t>
      </w:r>
      <w:r w:rsidRPr="002831B1">
        <w:rPr>
          <w:sz w:val="24"/>
          <w:szCs w:val="24"/>
        </w:rPr>
        <w:t xml:space="preserve">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27 настоящих Правил, принятие органом местного самоуправления </w:t>
      </w:r>
      <w:r w:rsidRPr="002831B1">
        <w:rPr>
          <w:i/>
          <w:sz w:val="24"/>
          <w:szCs w:val="24"/>
        </w:rPr>
        <w:t>муниципального района</w:t>
      </w:r>
      <w:r w:rsidRPr="002831B1">
        <w:rPr>
          <w:sz w:val="24"/>
          <w:szCs w:val="24"/>
        </w:rPr>
        <w:t xml:space="preserve"> решения о подготовке документации по планировке территории не требуется.</w:t>
      </w:r>
    </w:p>
    <w:p w14:paraId="429CC028" w14:textId="77777777" w:rsidR="007F7DE5" w:rsidRPr="002831B1" w:rsidRDefault="007F7DE5" w:rsidP="007F7DE5">
      <w:pPr>
        <w:ind w:firstLine="709"/>
        <w:rPr>
          <w:sz w:val="24"/>
          <w:szCs w:val="24"/>
        </w:rPr>
      </w:pPr>
      <w:r w:rsidRPr="002831B1">
        <w:rPr>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официальных сайтах муниципальных образований </w:t>
      </w:r>
      <w:r w:rsidRPr="002831B1">
        <w:rPr>
          <w:i/>
          <w:sz w:val="24"/>
          <w:szCs w:val="24"/>
        </w:rPr>
        <w:t xml:space="preserve">Мостовский район, </w:t>
      </w:r>
      <w:r>
        <w:rPr>
          <w:i/>
          <w:sz w:val="24"/>
          <w:szCs w:val="24"/>
        </w:rPr>
        <w:t>Андрюковско</w:t>
      </w:r>
      <w:r w:rsidRPr="002831B1">
        <w:rPr>
          <w:i/>
          <w:sz w:val="24"/>
          <w:szCs w:val="24"/>
        </w:rPr>
        <w:t>е сельское поселение</w:t>
      </w:r>
      <w:r w:rsidRPr="002831B1">
        <w:rPr>
          <w:sz w:val="24"/>
          <w:szCs w:val="24"/>
        </w:rPr>
        <w:t xml:space="preserve"> (при наличии официального сайта) в сети "Интернет".</w:t>
      </w:r>
    </w:p>
    <w:p w14:paraId="1284A6C2" w14:textId="77777777" w:rsidR="007F7DE5" w:rsidRPr="002831B1" w:rsidRDefault="007F7DE5" w:rsidP="007F7DE5">
      <w:pPr>
        <w:ind w:firstLine="709"/>
        <w:rPr>
          <w:sz w:val="24"/>
          <w:szCs w:val="24"/>
        </w:rPr>
      </w:pPr>
      <w:r w:rsidRPr="002831B1">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образования </w:t>
      </w:r>
      <w:r w:rsidRPr="002831B1">
        <w:rPr>
          <w:i/>
          <w:sz w:val="24"/>
          <w:szCs w:val="24"/>
        </w:rPr>
        <w:t>Мостовский район</w:t>
      </w:r>
      <w:r w:rsidRPr="002831B1">
        <w:rPr>
          <w:sz w:val="24"/>
          <w:szCs w:val="24"/>
        </w:rPr>
        <w:t xml:space="preserve"> свои предложения о порядке, сроках подготовки и содержании документации по планировке территории.</w:t>
      </w:r>
    </w:p>
    <w:p w14:paraId="05FE2D5B" w14:textId="77777777" w:rsidR="007F7DE5" w:rsidRPr="002831B1" w:rsidRDefault="007F7DE5" w:rsidP="007F7DE5">
      <w:pPr>
        <w:ind w:firstLine="709"/>
        <w:rPr>
          <w:sz w:val="24"/>
          <w:szCs w:val="24"/>
        </w:rPr>
      </w:pPr>
      <w:r w:rsidRPr="002831B1">
        <w:rPr>
          <w:sz w:val="24"/>
          <w:szCs w:val="24"/>
        </w:rPr>
        <w:t xml:space="preserve">3.1. Заинтересованные лица, указанные в части 1.1 статьи 27 настоящих Правил, осуществляют подготовку документации по планировке территории в соответствии с требованиями, указанными в части </w:t>
      </w:r>
      <w:r w:rsidR="00887DCD">
        <w:rPr>
          <w:sz w:val="24"/>
          <w:szCs w:val="24"/>
        </w:rPr>
        <w:t>4</w:t>
      </w:r>
      <w:r w:rsidRPr="002831B1">
        <w:rPr>
          <w:sz w:val="24"/>
          <w:szCs w:val="24"/>
        </w:rPr>
        <w:t xml:space="preserve"> статьи 27 настоящих Правил, и направляют ее для утверждения в орган местного самоуправления</w:t>
      </w:r>
      <w:r w:rsidRPr="002831B1">
        <w:rPr>
          <w:i/>
          <w:sz w:val="24"/>
          <w:szCs w:val="24"/>
        </w:rPr>
        <w:t xml:space="preserve"> Мостовский район.</w:t>
      </w:r>
    </w:p>
    <w:p w14:paraId="031EBD7A" w14:textId="77777777" w:rsidR="00714712" w:rsidRPr="00CE56E1" w:rsidRDefault="007F7DE5" w:rsidP="00714712">
      <w:pPr>
        <w:ind w:firstLine="540"/>
        <w:rPr>
          <w:rStyle w:val="blk"/>
          <w:sz w:val="24"/>
          <w:szCs w:val="24"/>
        </w:rPr>
      </w:pPr>
      <w:r w:rsidRPr="00CE56E1">
        <w:rPr>
          <w:sz w:val="24"/>
          <w:szCs w:val="24"/>
        </w:rPr>
        <w:t xml:space="preserve">4. </w:t>
      </w:r>
      <w:r w:rsidR="00714712" w:rsidRPr="00CE56E1">
        <w:rPr>
          <w:rStyle w:val="blk"/>
          <w:sz w:val="24"/>
          <w:szCs w:val="24"/>
        </w:rPr>
        <w:t xml:space="preserve">Орган местного самоуправления муниципального образования </w:t>
      </w:r>
      <w:r w:rsidR="00714712" w:rsidRPr="00CE56E1">
        <w:rPr>
          <w:rStyle w:val="blk"/>
          <w:i/>
          <w:sz w:val="24"/>
          <w:szCs w:val="24"/>
        </w:rPr>
        <w:t>Мостовский район</w:t>
      </w:r>
      <w:r w:rsidR="00714712" w:rsidRPr="00CE56E1">
        <w:rPr>
          <w:rStyle w:val="blk"/>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настоящими Правилами органом местного самоуправления муниципального района, осуществляет проверку такой документации на соответствие требованиям, указанным в </w:t>
      </w:r>
      <w:hyperlink r:id="rId91" w:anchor="dst3354" w:history="1">
        <w:r w:rsidR="00714712" w:rsidRPr="00CE56E1">
          <w:rPr>
            <w:rStyle w:val="af"/>
            <w:color w:val="auto"/>
            <w:sz w:val="24"/>
            <w:szCs w:val="24"/>
          </w:rPr>
          <w:t>части 3 статьи 27</w:t>
        </w:r>
      </w:hyperlink>
      <w:r w:rsidR="00714712" w:rsidRPr="00CE56E1">
        <w:rPr>
          <w:rStyle w:val="blk"/>
          <w:sz w:val="24"/>
          <w:szCs w:val="24"/>
        </w:rPr>
        <w:t xml:space="preserve"> настоящих Правил. По результатам проверки указанные органы обеспечивают рассмотрение документации по планировке территории на публичных слушаниях либо отклоняют такую документацию и направляют ее на доработку.</w:t>
      </w:r>
    </w:p>
    <w:p w14:paraId="4D579463" w14:textId="77777777" w:rsidR="007F7DE5" w:rsidRPr="00CE56E1" w:rsidRDefault="007F7DE5" w:rsidP="00714712">
      <w:pPr>
        <w:ind w:firstLine="540"/>
        <w:rPr>
          <w:sz w:val="24"/>
          <w:szCs w:val="24"/>
        </w:rPr>
      </w:pPr>
      <w:r w:rsidRPr="00CE56E1">
        <w:rPr>
          <w:sz w:val="24"/>
          <w:szCs w:val="24"/>
        </w:rPr>
        <w:t xml:space="preserve">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w:t>
      </w:r>
      <w:r w:rsidR="00CE2A3F" w:rsidRPr="00CE56E1">
        <w:rPr>
          <w:sz w:val="24"/>
          <w:szCs w:val="24"/>
        </w:rPr>
        <w:t xml:space="preserve"> </w:t>
      </w:r>
      <w:r w:rsidRPr="00CE56E1">
        <w:rPr>
          <w:sz w:val="24"/>
          <w:szCs w:val="24"/>
        </w:rPr>
        <w:t>Федерации органами местного самоуправления, до их утверждения подлежат обязательному рассмотрению на публичных слушаниях.</w:t>
      </w:r>
    </w:p>
    <w:p w14:paraId="33E4741B" w14:textId="77777777" w:rsidR="007F7DE5" w:rsidRPr="00CE56E1" w:rsidRDefault="007F7DE5" w:rsidP="007F7DE5">
      <w:pPr>
        <w:ind w:firstLine="709"/>
        <w:rPr>
          <w:sz w:val="24"/>
          <w:szCs w:val="24"/>
        </w:rPr>
      </w:pPr>
      <w:r w:rsidRPr="00CE56E1">
        <w:rPr>
          <w:sz w:val="24"/>
          <w:szCs w:val="24"/>
        </w:rPr>
        <w:t>5.1. Публичные слушания по проекту планировки территории и проекту межевания территории не проводятся, если они подготовлены в отношении:</w:t>
      </w:r>
    </w:p>
    <w:p w14:paraId="5E470DFE" w14:textId="77777777" w:rsidR="007F7DE5" w:rsidRPr="00CE56E1" w:rsidRDefault="00151A15" w:rsidP="007F7DE5">
      <w:pPr>
        <w:ind w:firstLine="709"/>
        <w:rPr>
          <w:sz w:val="24"/>
          <w:szCs w:val="24"/>
        </w:rPr>
      </w:pPr>
      <w:r w:rsidRPr="00CE56E1">
        <w:rPr>
          <w:sz w:val="24"/>
          <w:szCs w:val="24"/>
        </w:rPr>
        <w:t>1</w:t>
      </w:r>
      <w:r w:rsidR="007F7DE5" w:rsidRPr="00CE56E1">
        <w:rPr>
          <w:sz w:val="24"/>
          <w:szCs w:val="24"/>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66F0AF79" w14:textId="77777777" w:rsidR="007F7DE5" w:rsidRPr="00CE56E1" w:rsidRDefault="00151A15" w:rsidP="007F7DE5">
      <w:pPr>
        <w:ind w:firstLine="709"/>
        <w:rPr>
          <w:sz w:val="24"/>
          <w:szCs w:val="24"/>
        </w:rPr>
      </w:pPr>
      <w:r w:rsidRPr="00CE56E1">
        <w:rPr>
          <w:sz w:val="24"/>
          <w:szCs w:val="24"/>
        </w:rPr>
        <w:t>2)</w:t>
      </w:r>
      <w:r w:rsidR="007F7DE5" w:rsidRPr="00CE56E1">
        <w:rPr>
          <w:sz w:val="24"/>
          <w:szCs w:val="24"/>
        </w:rPr>
        <w:t xml:space="preserve"> территории для размещения линейных объектов в границах земель лесного фонда.</w:t>
      </w:r>
    </w:p>
    <w:p w14:paraId="3A88ABDE" w14:textId="77777777" w:rsidR="007F7DE5" w:rsidRPr="00CE56E1" w:rsidRDefault="007F7DE5" w:rsidP="007F7DE5">
      <w:pPr>
        <w:ind w:firstLine="709"/>
        <w:rPr>
          <w:sz w:val="24"/>
          <w:szCs w:val="24"/>
        </w:rPr>
      </w:pPr>
      <w:r w:rsidRPr="00CE56E1">
        <w:rPr>
          <w:sz w:val="24"/>
          <w:szCs w:val="24"/>
        </w:rPr>
        <w:t>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w:t>
      </w:r>
      <w:r w:rsidRPr="00CE56E1">
        <w:rPr>
          <w:i/>
          <w:sz w:val="24"/>
          <w:szCs w:val="24"/>
        </w:rPr>
        <w:t xml:space="preserve"> Мостовский район</w:t>
      </w:r>
      <w:r w:rsidRPr="00CE56E1">
        <w:rPr>
          <w:sz w:val="24"/>
          <w:szCs w:val="24"/>
        </w:rPr>
        <w:t xml:space="preserve"> и (или) нормативными правовыми актами представительного органа муниципального образования</w:t>
      </w:r>
      <w:r w:rsidRPr="00CE56E1">
        <w:rPr>
          <w:i/>
          <w:sz w:val="24"/>
          <w:szCs w:val="24"/>
        </w:rPr>
        <w:t xml:space="preserve"> Мостовский район</w:t>
      </w:r>
      <w:r w:rsidRPr="00CE56E1">
        <w:rPr>
          <w:sz w:val="24"/>
          <w:szCs w:val="24"/>
        </w:rPr>
        <w:t xml:space="preserve"> с учетом положений настоящей статьи</w:t>
      </w:r>
      <w:r w:rsidR="006F308D" w:rsidRPr="00CE56E1">
        <w:rPr>
          <w:sz w:val="24"/>
          <w:szCs w:val="24"/>
        </w:rPr>
        <w:t>, статьи 5.1.Градостроительного Кодекса Российской Федерации.</w:t>
      </w:r>
      <w:r w:rsidRPr="00CE56E1">
        <w:rPr>
          <w:sz w:val="24"/>
          <w:szCs w:val="24"/>
        </w:rPr>
        <w:t>.</w:t>
      </w:r>
    </w:p>
    <w:p w14:paraId="2836479B" w14:textId="77777777" w:rsidR="007F7DE5" w:rsidRPr="00CE56E1" w:rsidRDefault="00151A15" w:rsidP="007F7DE5">
      <w:pPr>
        <w:ind w:firstLine="709"/>
        <w:rPr>
          <w:sz w:val="24"/>
          <w:szCs w:val="24"/>
        </w:rPr>
      </w:pPr>
      <w:r w:rsidRPr="00CE56E1">
        <w:rPr>
          <w:sz w:val="24"/>
          <w:szCs w:val="24"/>
        </w:rPr>
        <w:t>7</w:t>
      </w:r>
      <w:r w:rsidR="007F7DE5" w:rsidRPr="00CE56E1">
        <w:rPr>
          <w:sz w:val="24"/>
          <w:szCs w:val="24"/>
        </w:rPr>
        <w:t xml:space="preserve">. Срок проведения публичных слушаний со дня оповещения жителей муниципального образования </w:t>
      </w:r>
      <w:r w:rsidR="007F7DE5" w:rsidRPr="00CE56E1">
        <w:rPr>
          <w:i/>
          <w:sz w:val="24"/>
          <w:szCs w:val="24"/>
        </w:rPr>
        <w:t>Андрюковское сельское поселение</w:t>
      </w:r>
      <w:r w:rsidR="007F7DE5" w:rsidRPr="00CE56E1">
        <w:rPr>
          <w:sz w:val="24"/>
          <w:szCs w:val="24"/>
        </w:rPr>
        <w:t xml:space="preserve"> о времени и месте их проведения до дня опубликования заключения о результатах публичных слушаний </w:t>
      </w:r>
      <w:r w:rsidR="007F7DE5" w:rsidRPr="00CE56E1">
        <w:rPr>
          <w:sz w:val="24"/>
          <w:szCs w:val="24"/>
        </w:rPr>
        <w:lastRenderedPageBreak/>
        <w:t xml:space="preserve">определяется уставом муниципального образования </w:t>
      </w:r>
      <w:r w:rsidR="007F7DE5" w:rsidRPr="00CE56E1">
        <w:rPr>
          <w:i/>
          <w:sz w:val="24"/>
          <w:szCs w:val="24"/>
        </w:rPr>
        <w:t>Мостовский район</w:t>
      </w:r>
      <w:r w:rsidR="007F7DE5" w:rsidRPr="00CE56E1">
        <w:rPr>
          <w:sz w:val="24"/>
          <w:szCs w:val="24"/>
        </w:rPr>
        <w:t xml:space="preserve"> и (или) нормативными правовыми актами муниципального образования </w:t>
      </w:r>
      <w:r w:rsidR="007F7DE5" w:rsidRPr="00CE56E1">
        <w:rPr>
          <w:i/>
          <w:sz w:val="24"/>
          <w:szCs w:val="24"/>
        </w:rPr>
        <w:t>Мостовский район</w:t>
      </w:r>
      <w:r w:rsidR="007F7DE5" w:rsidRPr="00CE56E1">
        <w:rPr>
          <w:sz w:val="24"/>
          <w:szCs w:val="24"/>
        </w:rPr>
        <w:t xml:space="preserve"> и не может быть менее одного месяца и более трех месяцев.</w:t>
      </w:r>
    </w:p>
    <w:p w14:paraId="4565C49F" w14:textId="77777777" w:rsidR="00FE310E" w:rsidRPr="00CE56E1" w:rsidRDefault="00151A15" w:rsidP="007F7DE5">
      <w:pPr>
        <w:ind w:firstLine="709"/>
        <w:rPr>
          <w:rStyle w:val="blk"/>
        </w:rPr>
      </w:pPr>
      <w:r w:rsidRPr="00CE56E1">
        <w:rPr>
          <w:sz w:val="24"/>
          <w:szCs w:val="24"/>
        </w:rPr>
        <w:t>8</w:t>
      </w:r>
      <w:r w:rsidR="007F7DE5" w:rsidRPr="00CE56E1">
        <w:rPr>
          <w:sz w:val="24"/>
          <w:szCs w:val="24"/>
        </w:rPr>
        <w:t xml:space="preserve">. </w:t>
      </w:r>
      <w:r w:rsidR="00FE310E" w:rsidRPr="00CE56E1">
        <w:rPr>
          <w:sz w:val="24"/>
          <w:szCs w:val="24"/>
        </w:rPr>
        <w:t>О</w:t>
      </w:r>
      <w:r w:rsidR="00FE310E" w:rsidRPr="00CE56E1">
        <w:rPr>
          <w:rStyle w:val="blk"/>
          <w:sz w:val="24"/>
          <w:szCs w:val="24"/>
        </w:rPr>
        <w:t xml:space="preserve">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w:t>
      </w:r>
      <w:hyperlink r:id="rId92" w:anchor="dst3144" w:history="1">
        <w:r w:rsidR="00FE310E" w:rsidRPr="00CE56E1">
          <w:rPr>
            <w:rStyle w:val="af"/>
            <w:color w:val="auto"/>
            <w:sz w:val="24"/>
            <w:szCs w:val="24"/>
          </w:rPr>
          <w:t>части 4</w:t>
        </w:r>
      </w:hyperlink>
      <w:r w:rsidR="00FE310E" w:rsidRPr="00CE56E1">
        <w:rPr>
          <w:rStyle w:val="blk"/>
          <w:sz w:val="24"/>
          <w:szCs w:val="24"/>
        </w:rPr>
        <w:t xml:space="preserve"> настоящей статьи</w:t>
      </w:r>
      <w:r w:rsidR="00FE310E" w:rsidRPr="00CE56E1">
        <w:rPr>
          <w:rStyle w:val="blk"/>
        </w:rPr>
        <w:t>.</w:t>
      </w:r>
    </w:p>
    <w:p w14:paraId="6C34F441" w14:textId="77777777" w:rsidR="007F7DE5" w:rsidRPr="002831B1" w:rsidRDefault="00151A15" w:rsidP="007F7DE5">
      <w:pPr>
        <w:ind w:firstLine="709"/>
        <w:rPr>
          <w:sz w:val="24"/>
          <w:szCs w:val="24"/>
        </w:rPr>
      </w:pPr>
      <w:r w:rsidRPr="00CE56E1">
        <w:rPr>
          <w:sz w:val="24"/>
          <w:szCs w:val="24"/>
        </w:rPr>
        <w:t>9</w:t>
      </w:r>
      <w:r w:rsidR="007F7DE5" w:rsidRPr="00CE56E1">
        <w:rPr>
          <w:sz w:val="24"/>
          <w:szCs w:val="24"/>
        </w:rPr>
        <w:t>. Глава администрации муниципального образования с учетом протокола публичных</w:t>
      </w:r>
      <w:r w:rsidR="007F7DE5" w:rsidRPr="002831B1">
        <w:rPr>
          <w:sz w:val="24"/>
          <w:szCs w:val="24"/>
        </w:rPr>
        <w:t xml:space="preserve">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14:paraId="468B626A" w14:textId="77777777" w:rsidR="007F7DE5" w:rsidRPr="002831B1" w:rsidRDefault="00151A15" w:rsidP="007F7DE5">
      <w:pPr>
        <w:ind w:firstLine="709"/>
        <w:rPr>
          <w:sz w:val="24"/>
          <w:szCs w:val="24"/>
        </w:rPr>
      </w:pPr>
      <w:r>
        <w:rPr>
          <w:sz w:val="24"/>
          <w:szCs w:val="24"/>
        </w:rPr>
        <w:t>10</w:t>
      </w:r>
      <w:r w:rsidR="007F7DE5" w:rsidRPr="002831B1">
        <w:rPr>
          <w:sz w:val="24"/>
          <w:szCs w:val="24"/>
        </w:rPr>
        <w:t xml:space="preserve">. Основанием для отклонения документации по планировке территории, подготовленной лицами, указанными в части 1.1 статьи 27 Настоящих Правил, и направления ее на доработку является несоответствие такой документации требованиям, указанным в части </w:t>
      </w:r>
      <w:r w:rsidR="00CE2A3F">
        <w:rPr>
          <w:sz w:val="24"/>
          <w:szCs w:val="24"/>
        </w:rPr>
        <w:t>3</w:t>
      </w:r>
      <w:r w:rsidR="007F7DE5" w:rsidRPr="002831B1">
        <w:rPr>
          <w:sz w:val="24"/>
          <w:szCs w:val="24"/>
        </w:rPr>
        <w:t xml:space="preserve"> статьи 27 настоящих Правил. В иных случаях отклонение представленной такими лицами документации по планировке территории не допускается.</w:t>
      </w:r>
    </w:p>
    <w:p w14:paraId="6C4B5FA3" w14:textId="77777777" w:rsidR="007F7DE5" w:rsidRPr="002831B1" w:rsidRDefault="007F7DE5" w:rsidP="007F7DE5">
      <w:pPr>
        <w:ind w:firstLine="709"/>
        <w:rPr>
          <w:sz w:val="24"/>
          <w:szCs w:val="24"/>
        </w:rPr>
      </w:pPr>
      <w:r w:rsidRPr="002831B1">
        <w:rPr>
          <w:sz w:val="24"/>
          <w:szCs w:val="24"/>
        </w:rPr>
        <w:t>1</w:t>
      </w:r>
      <w:r w:rsidR="00151A15">
        <w:rPr>
          <w:sz w:val="24"/>
          <w:szCs w:val="24"/>
        </w:rPr>
        <w:t>1</w:t>
      </w:r>
      <w:r w:rsidRPr="002831B1">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муниципальных образований </w:t>
      </w:r>
      <w:r w:rsidRPr="002831B1">
        <w:rPr>
          <w:i/>
          <w:sz w:val="24"/>
          <w:szCs w:val="24"/>
        </w:rPr>
        <w:t>Мостовский район,</w:t>
      </w:r>
      <w:r w:rsidRPr="002831B1">
        <w:rPr>
          <w:sz w:val="24"/>
          <w:szCs w:val="24"/>
        </w:rPr>
        <w:t xml:space="preserve"> </w:t>
      </w:r>
      <w:r>
        <w:rPr>
          <w:i/>
          <w:sz w:val="24"/>
          <w:szCs w:val="24"/>
        </w:rPr>
        <w:t>Андрюковско</w:t>
      </w:r>
      <w:r w:rsidRPr="002831B1">
        <w:rPr>
          <w:i/>
          <w:sz w:val="24"/>
          <w:szCs w:val="24"/>
        </w:rPr>
        <w:t>е сельское поселение</w:t>
      </w:r>
      <w:r w:rsidRPr="002831B1">
        <w:rPr>
          <w:sz w:val="24"/>
          <w:szCs w:val="24"/>
        </w:rPr>
        <w:t xml:space="preserve"> (при наличии официального сайта муниципального образования) в сети "Интернет".</w:t>
      </w:r>
    </w:p>
    <w:p w14:paraId="22A0D5F8" w14:textId="77777777" w:rsidR="00B4426B" w:rsidRDefault="00B4426B" w:rsidP="00135458">
      <w:pPr>
        <w:pStyle w:val="af0"/>
        <w:jc w:val="center"/>
      </w:pPr>
    </w:p>
    <w:p w14:paraId="0F3D5859" w14:textId="77777777" w:rsidR="001F55F0" w:rsidRPr="00D961B0" w:rsidRDefault="001F55F0" w:rsidP="002704F9">
      <w:pPr>
        <w:pStyle w:val="40"/>
        <w:rPr>
          <w:b/>
          <w:bCs/>
        </w:rPr>
      </w:pPr>
      <w:bookmarkStart w:id="337" w:name="_Toc63410795"/>
      <w:r w:rsidRPr="00D961B0">
        <w:rPr>
          <w:b/>
        </w:rPr>
        <w:t xml:space="preserve">Глава </w:t>
      </w:r>
      <w:r w:rsidR="0012005F" w:rsidRPr="00D961B0">
        <w:rPr>
          <w:b/>
        </w:rPr>
        <w:t>6</w:t>
      </w:r>
      <w:r w:rsidRPr="00D961B0">
        <w:rPr>
          <w:b/>
        </w:rPr>
        <w:t>. П</w:t>
      </w:r>
      <w:r w:rsidR="00D961B0" w:rsidRPr="00D961B0">
        <w:rPr>
          <w:b/>
        </w:rPr>
        <w:t>оложение о проведении публичных слушаний по вопросам землепользования и застройки</w:t>
      </w:r>
      <w:bookmarkEnd w:id="318"/>
      <w:bookmarkEnd w:id="319"/>
      <w:r w:rsidR="00D961B0" w:rsidRPr="00D961B0">
        <w:rPr>
          <w:b/>
          <w:bCs/>
        </w:rPr>
        <w:t>.</w:t>
      </w:r>
      <w:bookmarkEnd w:id="320"/>
      <w:bookmarkEnd w:id="321"/>
      <w:bookmarkEnd w:id="337"/>
    </w:p>
    <w:p w14:paraId="3F730C39" w14:textId="77777777" w:rsidR="00BD178B" w:rsidRPr="00D961B0" w:rsidRDefault="00BD178B" w:rsidP="00D961B0">
      <w:pPr>
        <w:pStyle w:val="40"/>
        <w:rPr>
          <w:b/>
        </w:rPr>
      </w:pPr>
    </w:p>
    <w:p w14:paraId="3BA8C1E5" w14:textId="77777777" w:rsidR="007F7DE5" w:rsidRPr="00D961B0" w:rsidRDefault="001F55F0" w:rsidP="002704F9">
      <w:pPr>
        <w:pStyle w:val="40"/>
        <w:rPr>
          <w:b/>
          <w:bCs/>
          <w:i/>
        </w:rPr>
      </w:pPr>
      <w:bookmarkStart w:id="338" w:name="_Toc434596328"/>
      <w:bookmarkStart w:id="339" w:name="_Toc353466170"/>
      <w:bookmarkStart w:id="340" w:name="_Toc353543269"/>
      <w:bookmarkStart w:id="341" w:name="_Toc63410796"/>
      <w:r w:rsidRPr="00D961B0">
        <w:rPr>
          <w:b/>
        </w:rPr>
        <w:t>Статья 2</w:t>
      </w:r>
      <w:r w:rsidR="0044623C" w:rsidRPr="00D961B0">
        <w:rPr>
          <w:b/>
        </w:rPr>
        <w:t>9</w:t>
      </w:r>
      <w:r w:rsidRPr="00D961B0">
        <w:rPr>
          <w:b/>
        </w:rPr>
        <w:t xml:space="preserve">. </w:t>
      </w:r>
      <w:bookmarkStart w:id="342" w:name="_Toc24209046"/>
      <w:bookmarkStart w:id="343" w:name="_Toc30164447"/>
      <w:bookmarkStart w:id="344" w:name="_Toc50654392"/>
      <w:bookmarkStart w:id="345" w:name="_Toc353466179"/>
      <w:bookmarkStart w:id="346" w:name="_Toc353543278"/>
      <w:bookmarkEnd w:id="338"/>
      <w:bookmarkEnd w:id="339"/>
      <w:bookmarkEnd w:id="340"/>
      <w:r w:rsidR="007F7DE5" w:rsidRPr="00D961B0">
        <w:rPr>
          <w:b/>
          <w:bCs/>
        </w:rPr>
        <w:t>Публичные слушания по вопросам землепользования и застройки</w:t>
      </w:r>
      <w:bookmarkEnd w:id="341"/>
      <w:bookmarkEnd w:id="342"/>
      <w:bookmarkEnd w:id="343"/>
      <w:bookmarkEnd w:id="344"/>
    </w:p>
    <w:p w14:paraId="54234A34" w14:textId="77777777" w:rsidR="007F7DE5" w:rsidRPr="002831B1" w:rsidRDefault="007F7DE5" w:rsidP="007F7DE5">
      <w:pPr>
        <w:rPr>
          <w:b/>
          <w:i/>
          <w:sz w:val="28"/>
          <w:szCs w:val="28"/>
        </w:rPr>
      </w:pPr>
    </w:p>
    <w:p w14:paraId="68E288D3" w14:textId="77777777" w:rsidR="007F7DE5" w:rsidRPr="002831B1" w:rsidRDefault="007F7DE5" w:rsidP="007F7DE5">
      <w:pPr>
        <w:autoSpaceDE w:val="0"/>
        <w:autoSpaceDN w:val="0"/>
        <w:adjustRightInd w:val="0"/>
        <w:ind w:firstLine="540"/>
        <w:rPr>
          <w:sz w:val="24"/>
          <w:szCs w:val="24"/>
        </w:rPr>
      </w:pPr>
      <w:bookmarkStart w:id="347" w:name="_Toc353466175"/>
      <w:bookmarkStart w:id="348" w:name="_Toc353543274"/>
      <w:bookmarkStart w:id="349" w:name="_Toc434596334"/>
      <w:bookmarkStart w:id="350" w:name="_Toc438552175"/>
      <w:bookmarkStart w:id="351" w:name="_Toc473535320"/>
      <w:r w:rsidRPr="002831B1">
        <w:rPr>
          <w:sz w:val="24"/>
          <w:szCs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w:t>
      </w:r>
      <w:r w:rsidRPr="002831B1">
        <w:rPr>
          <w:i/>
          <w:sz w:val="24"/>
          <w:szCs w:val="24"/>
        </w:rPr>
        <w:t>Мостовский район</w:t>
      </w:r>
      <w:r w:rsidRPr="002831B1">
        <w:rPr>
          <w:sz w:val="24"/>
          <w:szCs w:val="24"/>
        </w:rPr>
        <w:t xml:space="preserve"> и с учетом положений статьи 5.1 Градостроительного Кодекса проводятся публичные слушания, за исключением случаев, предусмотренных Градостроительного Кодексом и другими федеральными законами.</w:t>
      </w:r>
    </w:p>
    <w:p w14:paraId="55A801FC" w14:textId="77777777" w:rsidR="007F7DE5" w:rsidRPr="002831B1" w:rsidRDefault="007F7DE5" w:rsidP="007F7DE5">
      <w:pPr>
        <w:autoSpaceDE w:val="0"/>
        <w:autoSpaceDN w:val="0"/>
        <w:adjustRightInd w:val="0"/>
        <w:ind w:firstLine="540"/>
        <w:rPr>
          <w:sz w:val="24"/>
          <w:szCs w:val="24"/>
        </w:rPr>
      </w:pPr>
      <w:r w:rsidRPr="002831B1">
        <w:rPr>
          <w:sz w:val="24"/>
          <w:szCs w:val="24"/>
        </w:rPr>
        <w:lastRenderedPageBreak/>
        <w:t>2. Участниками публичных слушаний по Проектам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2960F9A3" w14:textId="77777777" w:rsidR="007F7DE5" w:rsidRPr="002831B1" w:rsidRDefault="007F7DE5" w:rsidP="007F7DE5">
      <w:pPr>
        <w:autoSpaceDE w:val="0"/>
        <w:autoSpaceDN w:val="0"/>
        <w:adjustRightInd w:val="0"/>
        <w:ind w:firstLine="540"/>
        <w:rPr>
          <w:sz w:val="24"/>
          <w:szCs w:val="24"/>
        </w:rPr>
      </w:pPr>
      <w:bookmarkStart w:id="352" w:name="Par200"/>
      <w:bookmarkStart w:id="353" w:name="Par224"/>
      <w:bookmarkStart w:id="354" w:name="Par230"/>
      <w:bookmarkStart w:id="355" w:name="Par254"/>
      <w:bookmarkEnd w:id="352"/>
      <w:bookmarkEnd w:id="353"/>
      <w:bookmarkEnd w:id="354"/>
      <w:bookmarkEnd w:id="355"/>
      <w:r w:rsidRPr="002831B1">
        <w:rPr>
          <w:sz w:val="24"/>
          <w:szCs w:val="24"/>
        </w:rPr>
        <w:t>3.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РФ определяются:</w:t>
      </w:r>
    </w:p>
    <w:p w14:paraId="0855BAEF" w14:textId="77777777" w:rsidR="007F7DE5" w:rsidRPr="002831B1" w:rsidRDefault="007F7DE5" w:rsidP="007F7DE5">
      <w:pPr>
        <w:autoSpaceDE w:val="0"/>
        <w:autoSpaceDN w:val="0"/>
        <w:adjustRightInd w:val="0"/>
        <w:ind w:firstLine="540"/>
        <w:rPr>
          <w:sz w:val="24"/>
          <w:szCs w:val="24"/>
        </w:rPr>
      </w:pPr>
      <w:r w:rsidRPr="002831B1">
        <w:rPr>
          <w:sz w:val="24"/>
          <w:szCs w:val="24"/>
        </w:rPr>
        <w:t>1) порядок организации и проведения публичных слушаний по проектам;</w:t>
      </w:r>
    </w:p>
    <w:p w14:paraId="5BF118B2" w14:textId="77777777" w:rsidR="007F7DE5" w:rsidRPr="002831B1" w:rsidRDefault="007F7DE5" w:rsidP="007F7DE5">
      <w:pPr>
        <w:autoSpaceDE w:val="0"/>
        <w:autoSpaceDN w:val="0"/>
        <w:adjustRightInd w:val="0"/>
        <w:ind w:firstLine="540"/>
        <w:rPr>
          <w:sz w:val="24"/>
          <w:szCs w:val="24"/>
        </w:rPr>
      </w:pPr>
      <w:r w:rsidRPr="002831B1">
        <w:rPr>
          <w:sz w:val="24"/>
          <w:szCs w:val="24"/>
        </w:rPr>
        <w:t>2) организатор публичных слушаний;</w:t>
      </w:r>
    </w:p>
    <w:p w14:paraId="4B4D5581" w14:textId="77777777" w:rsidR="007F7DE5" w:rsidRPr="002831B1" w:rsidRDefault="007F7DE5" w:rsidP="007F7DE5">
      <w:pPr>
        <w:autoSpaceDE w:val="0"/>
        <w:autoSpaceDN w:val="0"/>
        <w:adjustRightInd w:val="0"/>
        <w:ind w:firstLine="540"/>
        <w:rPr>
          <w:sz w:val="24"/>
          <w:szCs w:val="24"/>
        </w:rPr>
      </w:pPr>
      <w:r w:rsidRPr="002831B1">
        <w:rPr>
          <w:sz w:val="24"/>
          <w:szCs w:val="24"/>
        </w:rPr>
        <w:t>3) срок проведения публичных слушаний;</w:t>
      </w:r>
    </w:p>
    <w:p w14:paraId="70D624D4" w14:textId="77777777" w:rsidR="007F7DE5" w:rsidRPr="002831B1" w:rsidRDefault="007F7DE5" w:rsidP="007F7DE5">
      <w:pPr>
        <w:autoSpaceDE w:val="0"/>
        <w:autoSpaceDN w:val="0"/>
        <w:adjustRightInd w:val="0"/>
        <w:ind w:firstLine="540"/>
        <w:rPr>
          <w:sz w:val="24"/>
          <w:szCs w:val="24"/>
        </w:rPr>
      </w:pPr>
      <w:r w:rsidRPr="002831B1">
        <w:rPr>
          <w:sz w:val="24"/>
          <w:szCs w:val="24"/>
        </w:rPr>
        <w:t>4) официальный сайт и (или) информационные системы;</w:t>
      </w:r>
    </w:p>
    <w:p w14:paraId="624FD997" w14:textId="77777777" w:rsidR="007F7DE5" w:rsidRPr="002831B1" w:rsidRDefault="007F7DE5" w:rsidP="007F7DE5">
      <w:pPr>
        <w:autoSpaceDE w:val="0"/>
        <w:autoSpaceDN w:val="0"/>
        <w:adjustRightInd w:val="0"/>
        <w:ind w:firstLine="540"/>
        <w:rPr>
          <w:sz w:val="24"/>
          <w:szCs w:val="24"/>
        </w:rPr>
      </w:pPr>
      <w:r w:rsidRPr="002831B1">
        <w:rPr>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14:paraId="2C5B6A5F" w14:textId="77777777" w:rsidR="007F7DE5" w:rsidRPr="002831B1" w:rsidRDefault="007F7DE5" w:rsidP="007F7DE5">
      <w:pPr>
        <w:autoSpaceDE w:val="0"/>
        <w:autoSpaceDN w:val="0"/>
        <w:adjustRightInd w:val="0"/>
        <w:ind w:firstLine="540"/>
        <w:rPr>
          <w:sz w:val="24"/>
          <w:szCs w:val="24"/>
        </w:rPr>
      </w:pPr>
      <w:r w:rsidRPr="002831B1">
        <w:rPr>
          <w:sz w:val="24"/>
          <w:szCs w:val="24"/>
        </w:rPr>
        <w:t>6) форма оповещения о начале публичных слушаний, порядок подготовки и форма протокола публичных слушаний, порядок подготовки и форма заключения о результатах публичных слушаний;</w:t>
      </w:r>
    </w:p>
    <w:p w14:paraId="4A0C834C" w14:textId="77777777" w:rsidR="007F7DE5" w:rsidRPr="002831B1" w:rsidRDefault="007F7DE5" w:rsidP="007F7DE5">
      <w:pPr>
        <w:autoSpaceDE w:val="0"/>
        <w:autoSpaceDN w:val="0"/>
        <w:adjustRightInd w:val="0"/>
        <w:ind w:firstLine="540"/>
        <w:rPr>
          <w:sz w:val="24"/>
          <w:szCs w:val="24"/>
        </w:rPr>
      </w:pPr>
      <w:r w:rsidRPr="002831B1">
        <w:rPr>
          <w:sz w:val="24"/>
          <w:szCs w:val="24"/>
        </w:rPr>
        <w:t>7) порядок проведения экспозиции проекта, подлежащего рассмотрению на публичных слушаниях, а также порядок консультирования посетителей экспозиции проекта, подлежащего рассмотрению на публичных слушаниях.</w:t>
      </w:r>
    </w:p>
    <w:p w14:paraId="5D15CAB5" w14:textId="77777777" w:rsidR="007F7DE5" w:rsidRPr="002831B1" w:rsidRDefault="007F7DE5" w:rsidP="007F7DE5">
      <w:pPr>
        <w:ind w:firstLine="709"/>
        <w:rPr>
          <w:sz w:val="24"/>
          <w:szCs w:val="24"/>
        </w:rPr>
      </w:pPr>
    </w:p>
    <w:p w14:paraId="280E6243" w14:textId="77777777" w:rsidR="007F7DE5" w:rsidRPr="00D961B0" w:rsidRDefault="007F7DE5" w:rsidP="002704F9">
      <w:pPr>
        <w:pStyle w:val="40"/>
        <w:rPr>
          <w:b/>
        </w:rPr>
      </w:pPr>
      <w:bookmarkStart w:id="356" w:name="_Toc24209047"/>
      <w:bookmarkStart w:id="357" w:name="_Toc30164448"/>
      <w:bookmarkStart w:id="358" w:name="_Toc50654393"/>
      <w:bookmarkStart w:id="359" w:name="_Toc63406192"/>
      <w:bookmarkStart w:id="360" w:name="_Toc63406657"/>
      <w:bookmarkStart w:id="361" w:name="_Toc63410797"/>
      <w:r w:rsidRPr="00D961B0">
        <w:rPr>
          <w:b/>
        </w:rPr>
        <w:t xml:space="preserve">Глава </w:t>
      </w:r>
      <w:r w:rsidR="00816E7D">
        <w:rPr>
          <w:b/>
        </w:rPr>
        <w:t>7</w:t>
      </w:r>
      <w:r w:rsidRPr="00D961B0">
        <w:rPr>
          <w:b/>
        </w:rPr>
        <w:t>. Внесение изменений в правила</w:t>
      </w:r>
      <w:bookmarkEnd w:id="347"/>
      <w:bookmarkEnd w:id="348"/>
      <w:r w:rsidRPr="00D961B0">
        <w:rPr>
          <w:b/>
        </w:rPr>
        <w:t xml:space="preserve"> землепользования и застройки</w:t>
      </w:r>
      <w:bookmarkEnd w:id="349"/>
      <w:bookmarkEnd w:id="350"/>
      <w:bookmarkEnd w:id="351"/>
      <w:bookmarkEnd w:id="356"/>
      <w:bookmarkEnd w:id="357"/>
      <w:bookmarkEnd w:id="358"/>
      <w:bookmarkEnd w:id="359"/>
      <w:bookmarkEnd w:id="360"/>
      <w:bookmarkEnd w:id="361"/>
    </w:p>
    <w:p w14:paraId="4ADC7C61" w14:textId="77777777" w:rsidR="007F7DE5" w:rsidRPr="00D961B0" w:rsidRDefault="007F7DE5" w:rsidP="00D961B0">
      <w:pPr>
        <w:pStyle w:val="40"/>
        <w:rPr>
          <w:b/>
          <w:i/>
        </w:rPr>
      </w:pPr>
      <w:bookmarkStart w:id="362" w:name="_Toc277336816"/>
      <w:bookmarkStart w:id="363" w:name="_Toc277337149"/>
      <w:bookmarkStart w:id="364" w:name="_Toc344077842"/>
      <w:bookmarkStart w:id="365" w:name="_Toc353466177"/>
      <w:bookmarkStart w:id="366" w:name="_Toc353543276"/>
      <w:bookmarkStart w:id="367" w:name="_Toc434596336"/>
      <w:bookmarkStart w:id="368" w:name="_Toc473535322"/>
    </w:p>
    <w:p w14:paraId="079C7F7E" w14:textId="77777777" w:rsidR="007F7DE5" w:rsidRPr="00D961B0" w:rsidRDefault="007F7DE5" w:rsidP="002704F9">
      <w:pPr>
        <w:pStyle w:val="40"/>
        <w:rPr>
          <w:b/>
        </w:rPr>
      </w:pPr>
      <w:bookmarkStart w:id="369" w:name="_Toc24209048"/>
      <w:bookmarkStart w:id="370" w:name="_Toc30164449"/>
      <w:bookmarkStart w:id="371" w:name="_Toc50654394"/>
      <w:bookmarkStart w:id="372" w:name="_Toc63406193"/>
      <w:bookmarkStart w:id="373" w:name="_Toc63406658"/>
      <w:bookmarkStart w:id="374" w:name="_Toc63410798"/>
      <w:r w:rsidRPr="00D961B0">
        <w:rPr>
          <w:b/>
        </w:rPr>
        <w:t xml:space="preserve">Статья 30. </w:t>
      </w:r>
      <w:bookmarkEnd w:id="362"/>
      <w:bookmarkEnd w:id="363"/>
      <w:bookmarkEnd w:id="364"/>
      <w:bookmarkEnd w:id="365"/>
      <w:bookmarkEnd w:id="366"/>
      <w:bookmarkEnd w:id="367"/>
      <w:bookmarkEnd w:id="368"/>
      <w:r w:rsidRPr="00D961B0">
        <w:rPr>
          <w:b/>
        </w:rPr>
        <w:t>Порядок и основания для внесения изменений в правила землепользования и застройки</w:t>
      </w:r>
      <w:bookmarkEnd w:id="369"/>
      <w:bookmarkEnd w:id="370"/>
      <w:bookmarkEnd w:id="371"/>
      <w:bookmarkEnd w:id="372"/>
      <w:bookmarkEnd w:id="373"/>
      <w:bookmarkEnd w:id="374"/>
    </w:p>
    <w:p w14:paraId="19D3A79E" w14:textId="77777777" w:rsidR="007F7DE5" w:rsidRPr="002831B1" w:rsidRDefault="007F7DE5" w:rsidP="007F7DE5"/>
    <w:p w14:paraId="67D21DA1" w14:textId="77777777" w:rsidR="007F7DE5" w:rsidRPr="002831B1" w:rsidRDefault="007F7DE5" w:rsidP="007F7DE5">
      <w:pPr>
        <w:ind w:firstLine="709"/>
        <w:rPr>
          <w:sz w:val="24"/>
          <w:szCs w:val="24"/>
        </w:rPr>
      </w:pPr>
      <w:bookmarkStart w:id="375" w:name="_Toc277336817"/>
      <w:bookmarkStart w:id="376" w:name="_Toc277337150"/>
      <w:bookmarkStart w:id="377" w:name="_Toc344077843"/>
      <w:bookmarkStart w:id="378" w:name="_Toc473535323"/>
      <w:r w:rsidRPr="002831B1">
        <w:rPr>
          <w:sz w:val="24"/>
          <w:szCs w:val="24"/>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14:paraId="02C7A367" w14:textId="77777777" w:rsidR="007F7DE5" w:rsidRPr="002831B1" w:rsidRDefault="007F7DE5" w:rsidP="007F7DE5">
      <w:pPr>
        <w:spacing w:line="276" w:lineRule="auto"/>
        <w:ind w:firstLine="709"/>
        <w:rPr>
          <w:sz w:val="24"/>
          <w:szCs w:val="24"/>
        </w:rPr>
      </w:pPr>
      <w:r w:rsidRPr="002831B1">
        <w:rPr>
          <w:sz w:val="24"/>
          <w:szCs w:val="24"/>
        </w:rPr>
        <w:t xml:space="preserve">2. Основаниями для рассмотрения главой администрации </w:t>
      </w:r>
      <w:r w:rsidRPr="002831B1">
        <w:rPr>
          <w:i/>
          <w:sz w:val="24"/>
          <w:szCs w:val="24"/>
        </w:rPr>
        <w:t>муниципального образования Мостовский район</w:t>
      </w:r>
      <w:r w:rsidRPr="002831B1">
        <w:rPr>
          <w:sz w:val="24"/>
          <w:szCs w:val="24"/>
        </w:rPr>
        <w:t xml:space="preserve"> вопроса о внесении изменений в правила землепользования и застройки </w:t>
      </w:r>
      <w:r w:rsidR="00347F0F">
        <w:rPr>
          <w:sz w:val="24"/>
          <w:szCs w:val="24"/>
        </w:rPr>
        <w:t>Андрюковско</w:t>
      </w:r>
      <w:r w:rsidRPr="002831B1">
        <w:rPr>
          <w:sz w:val="24"/>
          <w:szCs w:val="24"/>
        </w:rPr>
        <w:t>го сельского поселения являются:</w:t>
      </w:r>
    </w:p>
    <w:p w14:paraId="3FD447D6" w14:textId="77777777" w:rsidR="007F7DE5" w:rsidRPr="002831B1" w:rsidRDefault="007F7DE5" w:rsidP="007F7DE5">
      <w:pPr>
        <w:spacing w:line="276" w:lineRule="auto"/>
        <w:ind w:firstLine="709"/>
        <w:rPr>
          <w:sz w:val="24"/>
          <w:szCs w:val="24"/>
        </w:rPr>
      </w:pPr>
      <w:r w:rsidRPr="002831B1">
        <w:rPr>
          <w:sz w:val="24"/>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14:paraId="4DD4B708" w14:textId="77777777" w:rsidR="007F7DE5" w:rsidRPr="002831B1" w:rsidRDefault="007F7DE5" w:rsidP="007F7DE5">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14:paraId="747E9A06" w14:textId="77777777" w:rsidR="007F7DE5" w:rsidRPr="002831B1" w:rsidRDefault="007F7DE5" w:rsidP="007F7DE5">
      <w:pPr>
        <w:spacing w:line="276" w:lineRule="auto"/>
        <w:ind w:firstLine="709"/>
        <w:rPr>
          <w:sz w:val="24"/>
          <w:szCs w:val="24"/>
        </w:rPr>
      </w:pPr>
      <w:bookmarkStart w:id="379" w:name="Par1370"/>
      <w:bookmarkEnd w:id="379"/>
      <w:r w:rsidRPr="002831B1">
        <w:rPr>
          <w:sz w:val="24"/>
          <w:szCs w:val="24"/>
        </w:rPr>
        <w:t>2) поступление предложений об изменении границ территориальных зон, изменении градостроительных регламентов;</w:t>
      </w:r>
    </w:p>
    <w:p w14:paraId="37E7DC81" w14:textId="77777777" w:rsidR="007F7DE5" w:rsidRPr="002831B1" w:rsidRDefault="007F7DE5" w:rsidP="007F7DE5">
      <w:pPr>
        <w:spacing w:line="276" w:lineRule="auto"/>
        <w:ind w:firstLine="709"/>
        <w:rPr>
          <w:sz w:val="24"/>
          <w:szCs w:val="24"/>
        </w:rPr>
      </w:pPr>
      <w:r w:rsidRPr="002831B1">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5503124F" w14:textId="77777777" w:rsidR="007F7DE5" w:rsidRPr="002831B1" w:rsidRDefault="007F7DE5" w:rsidP="007F7DE5">
      <w:pPr>
        <w:spacing w:line="276" w:lineRule="auto"/>
        <w:ind w:firstLine="709"/>
        <w:rPr>
          <w:sz w:val="24"/>
          <w:szCs w:val="24"/>
        </w:rPr>
      </w:pPr>
      <w:r w:rsidRPr="002831B1">
        <w:rPr>
          <w:sz w:val="24"/>
          <w:szCs w:val="24"/>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w:t>
      </w:r>
      <w:r w:rsidRPr="002831B1">
        <w:rPr>
          <w:sz w:val="24"/>
          <w:szCs w:val="24"/>
        </w:rPr>
        <w:lastRenderedPageBreak/>
        <w:t>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1E24B8B" w14:textId="77777777" w:rsidR="007F7DE5" w:rsidRDefault="007F7DE5" w:rsidP="007F7DE5">
      <w:pPr>
        <w:spacing w:line="276" w:lineRule="auto"/>
        <w:ind w:firstLine="709"/>
        <w:rPr>
          <w:sz w:val="24"/>
          <w:szCs w:val="24"/>
        </w:rPr>
      </w:pPr>
      <w:r w:rsidRPr="002831B1">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w:t>
      </w:r>
      <w:r w:rsidR="00A82D02">
        <w:rPr>
          <w:sz w:val="24"/>
          <w:szCs w:val="24"/>
        </w:rPr>
        <w:t>оселения регионального значения;</w:t>
      </w:r>
    </w:p>
    <w:p w14:paraId="11791473" w14:textId="77777777" w:rsidR="00A82D02" w:rsidRPr="0077432D" w:rsidRDefault="00A82D02" w:rsidP="0077432D">
      <w:pPr>
        <w:ind w:firstLine="540"/>
        <w:rPr>
          <w:sz w:val="24"/>
          <w:szCs w:val="24"/>
        </w:rPr>
      </w:pPr>
      <w:r w:rsidRPr="0077432D">
        <w:rPr>
          <w:rStyle w:val="blk"/>
          <w:sz w:val="24"/>
          <w:szCs w:val="24"/>
        </w:rPr>
        <w:t>6) принятие решения о комплексном развитии территории.</w:t>
      </w:r>
    </w:p>
    <w:p w14:paraId="6D124A7A" w14:textId="77777777" w:rsidR="007F7DE5" w:rsidRPr="002831B1" w:rsidRDefault="007F7DE5" w:rsidP="007F7DE5">
      <w:pPr>
        <w:spacing w:line="276" w:lineRule="auto"/>
        <w:ind w:firstLine="709"/>
        <w:rPr>
          <w:sz w:val="24"/>
          <w:szCs w:val="24"/>
        </w:rPr>
      </w:pPr>
      <w:r w:rsidRPr="002831B1">
        <w:rPr>
          <w:sz w:val="24"/>
          <w:szCs w:val="24"/>
        </w:rPr>
        <w:t>3. Предложения о внесении изменений в правила землепользования и застройки в комиссию направляются:</w:t>
      </w:r>
    </w:p>
    <w:p w14:paraId="71C02E31" w14:textId="77777777" w:rsidR="007F7DE5" w:rsidRPr="002831B1" w:rsidRDefault="007F7DE5" w:rsidP="007F7DE5">
      <w:pPr>
        <w:spacing w:line="276" w:lineRule="auto"/>
        <w:ind w:firstLine="709"/>
        <w:rPr>
          <w:sz w:val="24"/>
          <w:szCs w:val="24"/>
        </w:rPr>
      </w:pPr>
      <w:r w:rsidRPr="002831B1">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74B90203" w14:textId="77777777" w:rsidR="007F7DE5" w:rsidRPr="002831B1" w:rsidRDefault="007F7DE5" w:rsidP="007F7DE5">
      <w:pPr>
        <w:spacing w:line="276" w:lineRule="auto"/>
        <w:ind w:firstLine="709"/>
        <w:rPr>
          <w:sz w:val="24"/>
          <w:szCs w:val="24"/>
        </w:rPr>
      </w:pPr>
      <w:r w:rsidRPr="002831B1">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788F22CD" w14:textId="77777777" w:rsidR="007F7DE5" w:rsidRPr="002831B1" w:rsidRDefault="007F7DE5" w:rsidP="007F7DE5">
      <w:pPr>
        <w:spacing w:line="276" w:lineRule="auto"/>
        <w:ind w:firstLine="709"/>
        <w:rPr>
          <w:sz w:val="24"/>
          <w:szCs w:val="24"/>
        </w:rPr>
      </w:pPr>
      <w:r w:rsidRPr="002831B1">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2636FA1A" w14:textId="77777777" w:rsidR="007F7DE5" w:rsidRPr="002831B1" w:rsidRDefault="007F7DE5" w:rsidP="007F7DE5">
      <w:pPr>
        <w:spacing w:line="276" w:lineRule="auto"/>
        <w:ind w:firstLine="709"/>
        <w:rPr>
          <w:sz w:val="24"/>
          <w:szCs w:val="24"/>
        </w:rPr>
      </w:pPr>
      <w:r w:rsidRPr="002831B1">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межселенных территориях;</w:t>
      </w:r>
    </w:p>
    <w:p w14:paraId="26257304" w14:textId="77777777" w:rsidR="007F7DE5" w:rsidRDefault="007F7DE5" w:rsidP="007F7DE5">
      <w:pPr>
        <w:spacing w:line="276" w:lineRule="auto"/>
        <w:ind w:firstLine="709"/>
        <w:rPr>
          <w:sz w:val="24"/>
          <w:szCs w:val="24"/>
        </w:rPr>
      </w:pPr>
      <w:r w:rsidRPr="002831B1">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05BA2371" w14:textId="77777777" w:rsidR="0077432D" w:rsidRPr="0077432D" w:rsidRDefault="0077432D" w:rsidP="0077432D">
      <w:pPr>
        <w:ind w:firstLine="540"/>
        <w:rPr>
          <w:sz w:val="24"/>
          <w:szCs w:val="24"/>
        </w:rPr>
      </w:pPr>
      <w:r w:rsidRPr="0077432D">
        <w:rPr>
          <w:rStyle w:val="blk"/>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50EE685D" w14:textId="77777777" w:rsidR="0077432D" w:rsidRPr="0077432D" w:rsidRDefault="0077432D" w:rsidP="0077432D">
      <w:pPr>
        <w:ind w:firstLine="540"/>
        <w:rPr>
          <w:sz w:val="24"/>
          <w:szCs w:val="24"/>
        </w:rPr>
      </w:pPr>
      <w:bookmarkStart w:id="380" w:name="dst3339"/>
      <w:bookmarkEnd w:id="380"/>
      <w:r w:rsidRPr="0077432D">
        <w:rPr>
          <w:rStyle w:val="blk"/>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6526881B" w14:textId="77777777" w:rsidR="0077432D" w:rsidRPr="0077432D" w:rsidRDefault="0077432D" w:rsidP="007F7DE5">
      <w:pPr>
        <w:spacing w:line="276" w:lineRule="auto"/>
        <w:ind w:firstLine="709"/>
        <w:rPr>
          <w:sz w:val="24"/>
          <w:szCs w:val="24"/>
        </w:rPr>
      </w:pPr>
    </w:p>
    <w:p w14:paraId="12406939" w14:textId="77777777" w:rsidR="007F7DE5" w:rsidRPr="002831B1" w:rsidRDefault="007F7DE5" w:rsidP="007F7DE5">
      <w:pPr>
        <w:spacing w:line="276" w:lineRule="auto"/>
        <w:ind w:firstLine="709"/>
        <w:rPr>
          <w:sz w:val="24"/>
          <w:szCs w:val="24"/>
        </w:rPr>
      </w:pPr>
    </w:p>
    <w:p w14:paraId="4C117B62" w14:textId="77777777" w:rsidR="007F7DE5" w:rsidRPr="00D961B0" w:rsidRDefault="007F7DE5" w:rsidP="002704F9">
      <w:pPr>
        <w:pStyle w:val="40"/>
        <w:rPr>
          <w:b/>
        </w:rPr>
      </w:pPr>
      <w:bookmarkStart w:id="381" w:name="_Toc24209049"/>
      <w:bookmarkStart w:id="382" w:name="_Toc30164450"/>
      <w:bookmarkStart w:id="383" w:name="_Toc50654395"/>
      <w:bookmarkStart w:id="384" w:name="_Toc63406194"/>
      <w:bookmarkStart w:id="385" w:name="_Toc63406659"/>
      <w:bookmarkStart w:id="386" w:name="_Toc63410799"/>
      <w:r w:rsidRPr="00D961B0">
        <w:rPr>
          <w:b/>
        </w:rPr>
        <w:t xml:space="preserve">Статья 31. Внесение изменений </w:t>
      </w:r>
      <w:bookmarkEnd w:id="375"/>
      <w:bookmarkEnd w:id="376"/>
      <w:bookmarkEnd w:id="377"/>
      <w:r w:rsidRPr="00D961B0">
        <w:rPr>
          <w:b/>
        </w:rPr>
        <w:t>в правила землепользования и застройки</w:t>
      </w:r>
      <w:bookmarkEnd w:id="378"/>
      <w:bookmarkEnd w:id="381"/>
      <w:bookmarkEnd w:id="382"/>
      <w:bookmarkEnd w:id="383"/>
      <w:bookmarkEnd w:id="384"/>
      <w:bookmarkEnd w:id="385"/>
      <w:bookmarkEnd w:id="386"/>
    </w:p>
    <w:p w14:paraId="55B749F9" w14:textId="77777777" w:rsidR="007F7DE5" w:rsidRPr="002831B1" w:rsidRDefault="007F7DE5" w:rsidP="007F7DE5"/>
    <w:p w14:paraId="739DBA75" w14:textId="77777777" w:rsidR="007F7DE5" w:rsidRPr="002831B1" w:rsidRDefault="007F7DE5" w:rsidP="007F7DE5">
      <w:pPr>
        <w:spacing w:line="276" w:lineRule="auto"/>
        <w:ind w:firstLine="709"/>
        <w:rPr>
          <w:i/>
          <w:sz w:val="24"/>
          <w:szCs w:val="24"/>
        </w:rPr>
      </w:pPr>
      <w:r w:rsidRPr="002831B1">
        <w:rPr>
          <w:sz w:val="24"/>
          <w:szCs w:val="24"/>
        </w:rPr>
        <w:t xml:space="preserve">1. Предложения о внесении изменений в настоящие Правила направляются в письменной форме в комиссию по землепользованию и застройки </w:t>
      </w:r>
      <w:r w:rsidRPr="002831B1">
        <w:rPr>
          <w:i/>
          <w:sz w:val="24"/>
          <w:szCs w:val="24"/>
        </w:rPr>
        <w:t xml:space="preserve">муниципального образования Мостовский район. </w:t>
      </w:r>
    </w:p>
    <w:p w14:paraId="05071504" w14:textId="77777777" w:rsidR="007F7DE5" w:rsidRPr="002831B1" w:rsidRDefault="007F7DE5" w:rsidP="007F7DE5">
      <w:pPr>
        <w:autoSpaceDE w:val="0"/>
        <w:autoSpaceDN w:val="0"/>
        <w:adjustRightInd w:val="0"/>
        <w:ind w:firstLine="540"/>
        <w:rPr>
          <w:sz w:val="24"/>
          <w:szCs w:val="24"/>
        </w:rPr>
      </w:pPr>
      <w:r w:rsidRPr="002831B1">
        <w:rPr>
          <w:sz w:val="24"/>
          <w:szCs w:val="24"/>
        </w:rPr>
        <w:lastRenderedPageBreak/>
        <w:t xml:space="preserve">1.1. В случае, если правилами землепользования и застройки не обеспечена в соответствии с </w:t>
      </w:r>
      <w:hyperlink w:anchor="Par1312" w:tooltip="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 w:history="1">
        <w:r w:rsidRPr="002831B1">
          <w:rPr>
            <w:sz w:val="24"/>
            <w:szCs w:val="24"/>
          </w:rPr>
          <w:t>частью 3.1 статьи 31</w:t>
        </w:r>
      </w:hyperlink>
      <w:r w:rsidRPr="002831B1">
        <w:rPr>
          <w:sz w:val="24"/>
          <w:szCs w:val="24"/>
        </w:rPr>
        <w:t xml:space="preserve"> Градостроительного Кодекса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7BBDED53" w14:textId="77777777" w:rsidR="007F7DE5" w:rsidRPr="002831B1" w:rsidRDefault="007F7DE5" w:rsidP="007F7DE5">
      <w:pPr>
        <w:autoSpaceDE w:val="0"/>
        <w:autoSpaceDN w:val="0"/>
        <w:adjustRightInd w:val="0"/>
        <w:ind w:firstLine="540"/>
        <w:rPr>
          <w:sz w:val="24"/>
          <w:szCs w:val="24"/>
        </w:rPr>
      </w:pPr>
      <w:r w:rsidRPr="002831B1">
        <w:rPr>
          <w:sz w:val="24"/>
          <w:szCs w:val="24"/>
        </w:rPr>
        <w:t xml:space="preserve">1.2. В случае, предусмотренном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2831B1">
          <w:rPr>
            <w:sz w:val="24"/>
            <w:szCs w:val="24"/>
          </w:rPr>
          <w:t>частью 1.1</w:t>
        </w:r>
      </w:hyperlink>
      <w:r w:rsidRPr="002831B1">
        <w:rPr>
          <w:sz w:val="24"/>
          <w:szCs w:val="24"/>
        </w:rPr>
        <w:t xml:space="preserve"> настоящей статьи, глава муниципального образования </w:t>
      </w:r>
      <w:r w:rsidRPr="002831B1">
        <w:rPr>
          <w:i/>
          <w:sz w:val="24"/>
          <w:szCs w:val="24"/>
        </w:rPr>
        <w:t>Мостовский район</w:t>
      </w:r>
      <w:r w:rsidRPr="002831B1">
        <w:rPr>
          <w:sz w:val="24"/>
          <w:szCs w:val="24"/>
        </w:rPr>
        <w:t xml:space="preserve"> обеспечивает внесение изменений в правила землепользования и застройки в течение тридцати дней со дня получения указанного в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2831B1">
          <w:rPr>
            <w:sz w:val="24"/>
            <w:szCs w:val="24"/>
          </w:rPr>
          <w:t>части 1.1</w:t>
        </w:r>
      </w:hyperlink>
      <w:r w:rsidRPr="002831B1">
        <w:rPr>
          <w:sz w:val="24"/>
          <w:szCs w:val="24"/>
        </w:rPr>
        <w:t xml:space="preserve"> настоящей статьи требования.</w:t>
      </w:r>
    </w:p>
    <w:p w14:paraId="4046962B" w14:textId="77777777" w:rsidR="007F7DE5" w:rsidRDefault="007F7DE5" w:rsidP="007F7DE5">
      <w:pPr>
        <w:spacing w:line="276" w:lineRule="auto"/>
        <w:ind w:firstLine="709"/>
        <w:rPr>
          <w:sz w:val="24"/>
          <w:szCs w:val="24"/>
        </w:rPr>
      </w:pPr>
      <w:r w:rsidRPr="002831B1">
        <w:rPr>
          <w:sz w:val="24"/>
          <w:szCs w:val="24"/>
        </w:rPr>
        <w:t>1.3. В целях внесения изменений в правила землепользования и застройки в случаях, предусмотренных пунктами 3 - 5 части 2 и частью 3.1 статьи 33 Градостроительного Кодекса Российской Федерации, проведение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6EFBC3C3" w14:textId="77777777" w:rsidR="00F26CD4" w:rsidRPr="002831B1" w:rsidRDefault="00F26CD4" w:rsidP="00F26CD4">
      <w:pPr>
        <w:ind w:firstLine="709"/>
        <w:rPr>
          <w:sz w:val="24"/>
          <w:szCs w:val="24"/>
        </w:rPr>
      </w:pPr>
      <w:r>
        <w:rPr>
          <w:sz w:val="24"/>
          <w:szCs w:val="24"/>
        </w:rPr>
        <w:t>1.4</w:t>
      </w:r>
      <w:r w:rsidRPr="00BC4C25">
        <w:rPr>
          <w:rStyle w:val="blk"/>
          <w:sz w:val="24"/>
          <w:szCs w:val="24"/>
        </w:rPr>
        <w:t xml:space="preserve"> </w:t>
      </w:r>
      <w:r w:rsidRPr="00943C34">
        <w:rPr>
          <w:rStyle w:val="blk"/>
          <w:sz w:val="24"/>
          <w:szCs w:val="24"/>
        </w:rPr>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4B920F5E" w14:textId="77777777" w:rsidR="00F26CD4" w:rsidRPr="002831B1" w:rsidRDefault="00F26CD4" w:rsidP="007F7DE5">
      <w:pPr>
        <w:spacing w:line="276" w:lineRule="auto"/>
        <w:ind w:firstLine="709"/>
        <w:rPr>
          <w:sz w:val="24"/>
          <w:szCs w:val="24"/>
        </w:rPr>
      </w:pPr>
    </w:p>
    <w:p w14:paraId="3D6468FB" w14:textId="77777777" w:rsidR="007F7DE5" w:rsidRPr="002831B1" w:rsidRDefault="007F7DE5" w:rsidP="007F7DE5">
      <w:pPr>
        <w:spacing w:line="276" w:lineRule="auto"/>
        <w:ind w:firstLine="709"/>
        <w:rPr>
          <w:sz w:val="24"/>
          <w:szCs w:val="24"/>
        </w:rPr>
      </w:pPr>
      <w:r w:rsidRPr="002831B1">
        <w:rPr>
          <w:sz w:val="24"/>
          <w:szCs w:val="24"/>
        </w:rPr>
        <w:t xml:space="preserve">2. Комиссия в течение </w:t>
      </w:r>
      <w:r w:rsidR="006758E7">
        <w:rPr>
          <w:sz w:val="24"/>
          <w:szCs w:val="24"/>
        </w:rPr>
        <w:t>двадцати пяти дней</w:t>
      </w:r>
      <w:r w:rsidRPr="002831B1">
        <w:rPr>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муниципального района.</w:t>
      </w:r>
    </w:p>
    <w:p w14:paraId="501C4B3C" w14:textId="77777777" w:rsidR="007F7DE5" w:rsidRPr="002831B1" w:rsidRDefault="007F7DE5" w:rsidP="007F7DE5">
      <w:pPr>
        <w:spacing w:line="276" w:lineRule="auto"/>
        <w:ind w:firstLine="709"/>
        <w:rPr>
          <w:sz w:val="24"/>
          <w:szCs w:val="24"/>
        </w:rPr>
      </w:pPr>
      <w:r w:rsidRPr="002831B1">
        <w:rPr>
          <w:sz w:val="24"/>
          <w:szCs w:val="24"/>
        </w:rPr>
        <w:t xml:space="preserve">3. Глава муниципального образования </w:t>
      </w:r>
      <w:r w:rsidRPr="002831B1">
        <w:rPr>
          <w:i/>
          <w:sz w:val="24"/>
          <w:szCs w:val="24"/>
        </w:rPr>
        <w:t>Мостовский район</w:t>
      </w:r>
      <w:r w:rsidRPr="002831B1">
        <w:rPr>
          <w:sz w:val="24"/>
          <w:szCs w:val="24"/>
        </w:rPr>
        <w:t xml:space="preserve"> с учетом рекомендаций, содержащихся в заключении комиссии, в течение </w:t>
      </w:r>
      <w:r w:rsidR="006758E7">
        <w:rPr>
          <w:sz w:val="24"/>
          <w:szCs w:val="24"/>
        </w:rPr>
        <w:t xml:space="preserve">двадцати пяти дней </w:t>
      </w:r>
      <w:r w:rsidRPr="002831B1">
        <w:rPr>
          <w:sz w:val="24"/>
          <w:szCs w:val="24"/>
        </w:rPr>
        <w:t xml:space="preserve">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687F25C5" w14:textId="77777777" w:rsidR="007F7DE5" w:rsidRDefault="007F7DE5" w:rsidP="007F7DE5">
      <w:pPr>
        <w:spacing w:line="276" w:lineRule="auto"/>
        <w:ind w:firstLine="709"/>
        <w:rPr>
          <w:sz w:val="24"/>
          <w:szCs w:val="24"/>
        </w:rPr>
      </w:pPr>
      <w:r w:rsidRPr="002831B1">
        <w:rPr>
          <w:sz w:val="24"/>
          <w:szCs w:val="24"/>
        </w:rPr>
        <w:t>4. По поручению главы муниципального района комиссия не позднее чем по истечении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в сети Интернет. Сообщение о принятии такого решения также может быть распространено по местному радио и телевидению.</w:t>
      </w:r>
    </w:p>
    <w:p w14:paraId="70D8E2C3" w14:textId="77777777" w:rsidR="006758E7" w:rsidRPr="006758E7" w:rsidRDefault="006758E7" w:rsidP="006758E7">
      <w:pPr>
        <w:ind w:firstLine="540"/>
        <w:rPr>
          <w:sz w:val="24"/>
          <w:szCs w:val="24"/>
        </w:rPr>
      </w:pPr>
      <w:r w:rsidRPr="006758E7">
        <w:rPr>
          <w:rStyle w:val="blk"/>
          <w:sz w:val="24"/>
          <w:szCs w:val="24"/>
        </w:rPr>
        <w:t xml:space="preserve">5 </w:t>
      </w:r>
      <w:r>
        <w:rPr>
          <w:rStyle w:val="blk"/>
          <w:sz w:val="24"/>
          <w:szCs w:val="24"/>
        </w:rPr>
        <w:t>.</w:t>
      </w:r>
      <w:r w:rsidRPr="006758E7">
        <w:rPr>
          <w:rStyle w:val="blk"/>
          <w:sz w:val="24"/>
          <w:szCs w:val="24"/>
        </w:rPr>
        <w:t>Орган местного самоуправления осуществляет проверку проекта внесения изменений в правила землепользования и застройки, представленного комиссией, на соответствие требованиям технических регламентов, генеральному плану поселения, схем</w:t>
      </w:r>
      <w:r>
        <w:rPr>
          <w:rStyle w:val="blk"/>
          <w:sz w:val="24"/>
          <w:szCs w:val="24"/>
        </w:rPr>
        <w:t>е</w:t>
      </w:r>
      <w:r w:rsidRPr="006758E7">
        <w:rPr>
          <w:rStyle w:val="blk"/>
          <w:sz w:val="24"/>
          <w:szCs w:val="24"/>
        </w:rPr>
        <w:t xml:space="preserve"> территориального планирования муниципальн</w:t>
      </w:r>
      <w:r>
        <w:rPr>
          <w:rStyle w:val="blk"/>
          <w:sz w:val="24"/>
          <w:szCs w:val="24"/>
        </w:rPr>
        <w:t>ого</w:t>
      </w:r>
      <w:r w:rsidRPr="006758E7">
        <w:rPr>
          <w:rStyle w:val="blk"/>
          <w:sz w:val="24"/>
          <w:szCs w:val="24"/>
        </w:rPr>
        <w:t xml:space="preserve"> район</w:t>
      </w:r>
      <w:r>
        <w:rPr>
          <w:rStyle w:val="blk"/>
          <w:sz w:val="24"/>
          <w:szCs w:val="24"/>
        </w:rPr>
        <w:t>а</w:t>
      </w:r>
      <w:r w:rsidRPr="006758E7">
        <w:rPr>
          <w:rStyle w:val="blk"/>
          <w:sz w:val="24"/>
          <w:szCs w:val="24"/>
        </w:rPr>
        <w:t>, схем</w:t>
      </w:r>
      <w:r>
        <w:rPr>
          <w:rStyle w:val="blk"/>
          <w:sz w:val="24"/>
          <w:szCs w:val="24"/>
        </w:rPr>
        <w:t>е</w:t>
      </w:r>
      <w:r w:rsidRPr="006758E7">
        <w:rPr>
          <w:rStyle w:val="blk"/>
          <w:sz w:val="24"/>
          <w:szCs w:val="24"/>
        </w:rPr>
        <w:t xml:space="preserve"> территориального планирования двух и более субъектов Российской Федерации, схем</w:t>
      </w:r>
      <w:r>
        <w:rPr>
          <w:rStyle w:val="blk"/>
          <w:sz w:val="24"/>
          <w:szCs w:val="24"/>
        </w:rPr>
        <w:t>е</w:t>
      </w:r>
      <w:r w:rsidRPr="006758E7">
        <w:rPr>
          <w:rStyle w:val="blk"/>
          <w:sz w:val="24"/>
          <w:szCs w:val="24"/>
        </w:rPr>
        <w:t xml:space="preserve"> территориального </w:t>
      </w:r>
      <w:r w:rsidRPr="006758E7">
        <w:rPr>
          <w:rStyle w:val="blk"/>
          <w:sz w:val="24"/>
          <w:szCs w:val="24"/>
        </w:rPr>
        <w:lastRenderedPageBreak/>
        <w:t>планирования субъекта Российской Федерации, схем</w:t>
      </w:r>
      <w:r>
        <w:rPr>
          <w:rStyle w:val="blk"/>
          <w:sz w:val="24"/>
          <w:szCs w:val="24"/>
        </w:rPr>
        <w:t>е</w:t>
      </w:r>
      <w:r w:rsidRPr="006758E7">
        <w:rPr>
          <w:rStyle w:val="blk"/>
          <w:sz w:val="24"/>
          <w:szCs w:val="24"/>
        </w:rPr>
        <w:t xml:space="preserve">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14:paraId="4B8037C5" w14:textId="77777777" w:rsidR="006758E7" w:rsidRPr="006758E7" w:rsidRDefault="006758E7" w:rsidP="006758E7">
      <w:pPr>
        <w:ind w:firstLine="540"/>
        <w:rPr>
          <w:sz w:val="24"/>
          <w:szCs w:val="24"/>
        </w:rPr>
      </w:pPr>
      <w:bookmarkStart w:id="387" w:name="dst100502"/>
      <w:bookmarkEnd w:id="387"/>
      <w:r w:rsidRPr="006758E7">
        <w:rPr>
          <w:rStyle w:val="blk"/>
          <w:sz w:val="24"/>
          <w:szCs w:val="24"/>
        </w:rPr>
        <w:t xml:space="preserve">6 </w:t>
      </w:r>
      <w:r>
        <w:rPr>
          <w:rStyle w:val="blk"/>
          <w:sz w:val="24"/>
          <w:szCs w:val="24"/>
        </w:rPr>
        <w:t>.</w:t>
      </w:r>
      <w:r w:rsidRPr="006758E7">
        <w:rPr>
          <w:rStyle w:val="blk"/>
          <w:sz w:val="24"/>
          <w:szCs w:val="24"/>
        </w:rPr>
        <w:t xml:space="preserve">По результатам указанной в </w:t>
      </w:r>
      <w:hyperlink r:id="rId93" w:anchor="dst2899" w:history="1">
        <w:r w:rsidRPr="006758E7">
          <w:rPr>
            <w:rStyle w:val="af"/>
            <w:color w:val="auto"/>
            <w:sz w:val="24"/>
            <w:szCs w:val="24"/>
            <w:u w:val="none"/>
          </w:rPr>
          <w:t>части 5</w:t>
        </w:r>
      </w:hyperlink>
      <w:r w:rsidRPr="006758E7">
        <w:rPr>
          <w:rStyle w:val="blk"/>
          <w:sz w:val="24"/>
          <w:szCs w:val="24"/>
        </w:rPr>
        <w:t xml:space="preserve"> настоящей статьи проверки орган местного самоуправления направляет проект внесения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в </w:t>
      </w:r>
      <w:hyperlink r:id="rId94" w:anchor="dst2899" w:history="1">
        <w:r w:rsidRPr="006758E7">
          <w:rPr>
            <w:rStyle w:val="af"/>
            <w:color w:val="auto"/>
            <w:sz w:val="24"/>
            <w:szCs w:val="24"/>
            <w:u w:val="none"/>
          </w:rPr>
          <w:t>части 5</w:t>
        </w:r>
      </w:hyperlink>
      <w:r w:rsidRPr="006758E7">
        <w:rPr>
          <w:rStyle w:val="blk"/>
          <w:sz w:val="24"/>
          <w:szCs w:val="24"/>
        </w:rPr>
        <w:t xml:space="preserve"> настоящей статьи, в комиссию на доработку.</w:t>
      </w:r>
    </w:p>
    <w:p w14:paraId="10E84DD2" w14:textId="77777777" w:rsidR="006758E7" w:rsidRPr="006758E7" w:rsidRDefault="006758E7" w:rsidP="006758E7">
      <w:pPr>
        <w:ind w:firstLine="540"/>
        <w:rPr>
          <w:sz w:val="24"/>
          <w:szCs w:val="24"/>
        </w:rPr>
      </w:pPr>
      <w:bookmarkStart w:id="388" w:name="dst2186"/>
      <w:bookmarkStart w:id="389" w:name="dst100503"/>
      <w:bookmarkEnd w:id="388"/>
      <w:bookmarkEnd w:id="389"/>
      <w:r>
        <w:rPr>
          <w:rStyle w:val="blk"/>
          <w:sz w:val="24"/>
          <w:szCs w:val="24"/>
        </w:rPr>
        <w:t xml:space="preserve">7. </w:t>
      </w:r>
      <w:r w:rsidRPr="006758E7">
        <w:rPr>
          <w:rStyle w:val="blk"/>
          <w:sz w:val="24"/>
          <w:szCs w:val="24"/>
        </w:rPr>
        <w:t>Глава муниципального образования при получении от органа местного самоуправления проекта внесения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14:paraId="3AFE2F2E" w14:textId="77777777" w:rsidR="006758E7" w:rsidRPr="006758E7" w:rsidRDefault="006758E7" w:rsidP="006758E7">
      <w:pPr>
        <w:ind w:firstLine="540"/>
        <w:rPr>
          <w:sz w:val="24"/>
          <w:szCs w:val="24"/>
        </w:rPr>
      </w:pPr>
      <w:bookmarkStart w:id="390" w:name="dst2187"/>
      <w:bookmarkStart w:id="391" w:name="dst100504"/>
      <w:bookmarkEnd w:id="390"/>
      <w:bookmarkEnd w:id="391"/>
      <w:r>
        <w:rPr>
          <w:rStyle w:val="blk"/>
          <w:sz w:val="24"/>
          <w:szCs w:val="24"/>
        </w:rPr>
        <w:t xml:space="preserve">8 </w:t>
      </w:r>
      <w:r w:rsidRPr="006758E7">
        <w:rPr>
          <w:rStyle w:val="blk"/>
          <w:sz w:val="24"/>
          <w:szCs w:val="24"/>
        </w:rPr>
        <w:t xml:space="preserve">. Публичные слушания по проекту внесения изменений в правила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95" w:anchor="dst2104" w:history="1">
        <w:r w:rsidRPr="006758E7">
          <w:rPr>
            <w:rStyle w:val="af"/>
            <w:color w:val="auto"/>
            <w:sz w:val="24"/>
            <w:szCs w:val="24"/>
            <w:u w:val="none"/>
          </w:rPr>
          <w:t>статьями 5.1</w:t>
        </w:r>
      </w:hyperlink>
      <w:r w:rsidRPr="006758E7">
        <w:rPr>
          <w:rStyle w:val="blk"/>
          <w:sz w:val="24"/>
          <w:szCs w:val="24"/>
        </w:rPr>
        <w:t xml:space="preserve"> и </w:t>
      </w:r>
      <w:hyperlink r:id="rId96" w:anchor="dst2175" w:history="1">
        <w:r w:rsidRPr="006758E7">
          <w:rPr>
            <w:rStyle w:val="af"/>
            <w:color w:val="auto"/>
            <w:sz w:val="24"/>
            <w:szCs w:val="24"/>
            <w:u w:val="none"/>
          </w:rPr>
          <w:t>28</w:t>
        </w:r>
      </w:hyperlink>
      <w:r w:rsidRPr="006758E7">
        <w:rPr>
          <w:rStyle w:val="blk"/>
          <w:sz w:val="24"/>
          <w:szCs w:val="24"/>
        </w:rPr>
        <w:t xml:space="preserve"> настоящего Кодекса и с </w:t>
      </w:r>
      <w:hyperlink r:id="rId97" w:anchor="dst3122" w:history="1">
        <w:r w:rsidRPr="006758E7">
          <w:rPr>
            <w:rStyle w:val="af"/>
            <w:color w:val="auto"/>
            <w:sz w:val="24"/>
            <w:szCs w:val="24"/>
            <w:u w:val="none"/>
          </w:rPr>
          <w:t>частями 13</w:t>
        </w:r>
      </w:hyperlink>
      <w:r w:rsidRPr="006758E7">
        <w:rPr>
          <w:rStyle w:val="blk"/>
          <w:sz w:val="24"/>
          <w:szCs w:val="24"/>
        </w:rPr>
        <w:t xml:space="preserve"> и </w:t>
      </w:r>
      <w:hyperlink r:id="rId98" w:anchor="dst3336" w:history="1">
        <w:r w:rsidRPr="006758E7">
          <w:rPr>
            <w:rStyle w:val="af"/>
            <w:color w:val="auto"/>
            <w:sz w:val="24"/>
            <w:szCs w:val="24"/>
            <w:u w:val="none"/>
          </w:rPr>
          <w:t>14</w:t>
        </w:r>
      </w:hyperlink>
      <w:r w:rsidRPr="006758E7">
        <w:rPr>
          <w:rStyle w:val="blk"/>
          <w:sz w:val="24"/>
          <w:szCs w:val="24"/>
        </w:rPr>
        <w:t xml:space="preserve">   статьи 31 Градостроительного Кодекса Российской Федерации.</w:t>
      </w:r>
    </w:p>
    <w:p w14:paraId="4464D2E6" w14:textId="77777777" w:rsidR="006758E7" w:rsidRPr="006758E7" w:rsidRDefault="006758E7" w:rsidP="006758E7">
      <w:pPr>
        <w:ind w:firstLine="540"/>
        <w:rPr>
          <w:rStyle w:val="blk"/>
          <w:sz w:val="24"/>
          <w:szCs w:val="24"/>
        </w:rPr>
      </w:pPr>
      <w:bookmarkStart w:id="392" w:name="dst3122"/>
      <w:bookmarkStart w:id="393" w:name="dst2188"/>
      <w:bookmarkStart w:id="394" w:name="dst100505"/>
      <w:bookmarkEnd w:id="392"/>
      <w:bookmarkEnd w:id="393"/>
      <w:bookmarkEnd w:id="394"/>
      <w:r>
        <w:rPr>
          <w:rStyle w:val="blk"/>
          <w:sz w:val="24"/>
          <w:szCs w:val="24"/>
        </w:rPr>
        <w:t>9</w:t>
      </w:r>
      <w:r w:rsidRPr="006758E7">
        <w:rPr>
          <w:rStyle w:val="blk"/>
          <w:sz w:val="24"/>
          <w:szCs w:val="24"/>
        </w:rPr>
        <w:t>.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14:paraId="6AFB9D90" w14:textId="77777777" w:rsidR="006758E7" w:rsidRDefault="006758E7" w:rsidP="006758E7">
      <w:pPr>
        <w:ind w:firstLine="540"/>
        <w:rPr>
          <w:sz w:val="24"/>
          <w:szCs w:val="24"/>
        </w:rPr>
      </w:pPr>
      <w:r>
        <w:rPr>
          <w:rStyle w:val="blk"/>
          <w:sz w:val="24"/>
          <w:szCs w:val="24"/>
        </w:rPr>
        <w:t>10.</w:t>
      </w:r>
      <w:r w:rsidRPr="006758E7">
        <w:rPr>
          <w:rStyle w:val="blk"/>
          <w:sz w:val="24"/>
          <w:szCs w:val="24"/>
        </w:rPr>
        <w:t xml:space="preserve">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14:paraId="51D89F9D" w14:textId="77777777" w:rsidR="006758E7" w:rsidRPr="006758E7" w:rsidRDefault="006758E7" w:rsidP="006758E7">
      <w:pPr>
        <w:ind w:firstLine="540"/>
      </w:pPr>
      <w:r w:rsidRPr="006758E7">
        <w:rPr>
          <w:sz w:val="24"/>
          <w:szCs w:val="24"/>
        </w:rPr>
        <w:t>11.</w:t>
      </w:r>
      <w:r w:rsidRPr="002831B1">
        <w:rPr>
          <w:sz w:val="24"/>
          <w:szCs w:val="24"/>
        </w:rPr>
        <w:t xml:space="preserve"> После завершения публичных слушаний по проекту внесени</w:t>
      </w:r>
      <w:r>
        <w:rPr>
          <w:sz w:val="24"/>
          <w:szCs w:val="24"/>
        </w:rPr>
        <w:t>я</w:t>
      </w:r>
      <w:r w:rsidRPr="002831B1">
        <w:rPr>
          <w:sz w:val="24"/>
          <w:szCs w:val="24"/>
        </w:rPr>
        <w:t xml:space="preserve"> изменений в настоящие Правила комиссия с учетом результатов таких публичных слушаний обеспечивает внесение изменений в проект внесени</w:t>
      </w:r>
      <w:r>
        <w:rPr>
          <w:sz w:val="24"/>
          <w:szCs w:val="24"/>
        </w:rPr>
        <w:t>я</w:t>
      </w:r>
      <w:r w:rsidRPr="002831B1">
        <w:rPr>
          <w:sz w:val="24"/>
          <w:szCs w:val="24"/>
        </w:rPr>
        <w:t xml:space="preserve"> изменений в Правила и представляет указанный проект главе муниципального образования </w:t>
      </w:r>
      <w:r w:rsidRPr="002831B1">
        <w:rPr>
          <w:i/>
          <w:sz w:val="24"/>
          <w:szCs w:val="24"/>
        </w:rPr>
        <w:t>Мостовский район</w:t>
      </w:r>
      <w:r w:rsidRPr="002831B1">
        <w:rPr>
          <w:sz w:val="24"/>
          <w:szCs w:val="24"/>
        </w:rPr>
        <w:t>.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r w:rsidRPr="001439CE">
        <w:rPr>
          <w:sz w:val="24"/>
          <w:szCs w:val="24"/>
        </w:rPr>
        <w:t>,</w:t>
      </w:r>
      <w:r w:rsidRPr="001439CE">
        <w:rPr>
          <w:rStyle w:val="blk"/>
          <w:sz w:val="24"/>
          <w:szCs w:val="24"/>
        </w:rPr>
        <w:t xml:space="preserve"> </w:t>
      </w:r>
      <w:r w:rsidRPr="001439CE">
        <w:rPr>
          <w:rStyle w:val="blk"/>
          <w:color w:val="FF0000"/>
          <w:sz w:val="24"/>
          <w:szCs w:val="24"/>
        </w:rPr>
        <w:t xml:space="preserve"> </w:t>
      </w:r>
      <w:r w:rsidRPr="006758E7">
        <w:rPr>
          <w:rStyle w:val="blk"/>
          <w:sz w:val="24"/>
          <w:szCs w:val="24"/>
        </w:rPr>
        <w:t>за исключением случаев, если их проведение в соответствии с Градостроительным Кодексом Рооссийской Федерации не требуется.</w:t>
      </w:r>
    </w:p>
    <w:p w14:paraId="7E701F13" w14:textId="77777777" w:rsidR="006758E7" w:rsidRPr="006758E7" w:rsidRDefault="006758E7" w:rsidP="006758E7">
      <w:pPr>
        <w:ind w:firstLine="709"/>
        <w:rPr>
          <w:sz w:val="24"/>
          <w:szCs w:val="24"/>
        </w:rPr>
      </w:pPr>
      <w:r w:rsidRPr="006758E7">
        <w:rPr>
          <w:sz w:val="24"/>
          <w:szCs w:val="24"/>
        </w:rPr>
        <w:t xml:space="preserve">12. Глава муниципального образования </w:t>
      </w:r>
      <w:r w:rsidRPr="006758E7">
        <w:rPr>
          <w:i/>
          <w:sz w:val="24"/>
          <w:szCs w:val="24"/>
        </w:rPr>
        <w:t>Мостовский район</w:t>
      </w:r>
      <w:r w:rsidRPr="006758E7">
        <w:rPr>
          <w:sz w:val="24"/>
          <w:szCs w:val="24"/>
        </w:rPr>
        <w:t xml:space="preserve"> в течение 10 дней после представления ему проекта внесения изменений в настоящие Правила с обязательными приложениями принимает решение о направлении указанного проекта в установленном порядке в Совет муниципального образования </w:t>
      </w:r>
      <w:r w:rsidRPr="006758E7">
        <w:rPr>
          <w:i/>
          <w:sz w:val="24"/>
          <w:szCs w:val="24"/>
        </w:rPr>
        <w:t>Мостовский район</w:t>
      </w:r>
      <w:r w:rsidRPr="006758E7">
        <w:rPr>
          <w:sz w:val="24"/>
          <w:szCs w:val="24"/>
        </w:rPr>
        <w:t xml:space="preserve"> или об отклонении проекта и направлении его на доработку с указанием даты его повторного представления.</w:t>
      </w:r>
    </w:p>
    <w:p w14:paraId="2E652253" w14:textId="77777777" w:rsidR="006758E7" w:rsidRPr="006758E7" w:rsidRDefault="006758E7" w:rsidP="006758E7">
      <w:pPr>
        <w:ind w:firstLine="709"/>
        <w:rPr>
          <w:sz w:val="24"/>
          <w:szCs w:val="24"/>
        </w:rPr>
      </w:pPr>
      <w:r w:rsidRPr="006758E7">
        <w:rPr>
          <w:sz w:val="24"/>
          <w:szCs w:val="24"/>
        </w:rPr>
        <w:t xml:space="preserve">11. При внесении изменений в настоящие Правила на рассмотрение Совета муниципального образования </w:t>
      </w:r>
      <w:r w:rsidRPr="006758E7">
        <w:rPr>
          <w:i/>
          <w:sz w:val="24"/>
          <w:szCs w:val="24"/>
        </w:rPr>
        <w:t>Мостовский район</w:t>
      </w:r>
      <w:r w:rsidRPr="006758E7">
        <w:rPr>
          <w:sz w:val="24"/>
          <w:szCs w:val="24"/>
        </w:rPr>
        <w:t xml:space="preserve"> представляются:</w:t>
      </w:r>
    </w:p>
    <w:p w14:paraId="78E29EE5" w14:textId="77777777" w:rsidR="006758E7" w:rsidRPr="006758E7" w:rsidRDefault="006758E7" w:rsidP="006758E7">
      <w:pPr>
        <w:ind w:firstLine="709"/>
        <w:rPr>
          <w:sz w:val="24"/>
          <w:szCs w:val="24"/>
        </w:rPr>
      </w:pPr>
      <w:r w:rsidRPr="006758E7">
        <w:rPr>
          <w:sz w:val="24"/>
          <w:szCs w:val="24"/>
        </w:rPr>
        <w:t xml:space="preserve">1) проект решения главы муниципального образования </w:t>
      </w:r>
      <w:r w:rsidRPr="006758E7">
        <w:rPr>
          <w:i/>
          <w:sz w:val="24"/>
          <w:szCs w:val="24"/>
        </w:rPr>
        <w:t>Мостовский район</w:t>
      </w:r>
      <w:r w:rsidRPr="006758E7">
        <w:rPr>
          <w:sz w:val="24"/>
          <w:szCs w:val="24"/>
        </w:rPr>
        <w:t xml:space="preserve"> о внесении изменений с обосновывающими материалами;</w:t>
      </w:r>
    </w:p>
    <w:p w14:paraId="28F6A1BE" w14:textId="77777777" w:rsidR="006758E7" w:rsidRPr="006758E7" w:rsidRDefault="006758E7" w:rsidP="006758E7">
      <w:pPr>
        <w:ind w:firstLine="709"/>
        <w:rPr>
          <w:sz w:val="24"/>
          <w:szCs w:val="24"/>
        </w:rPr>
      </w:pPr>
      <w:r w:rsidRPr="006758E7">
        <w:rPr>
          <w:sz w:val="24"/>
          <w:szCs w:val="24"/>
        </w:rPr>
        <w:t>2) заключение комиссии;</w:t>
      </w:r>
    </w:p>
    <w:p w14:paraId="18A7B4E4" w14:textId="77777777" w:rsidR="006758E7" w:rsidRPr="006758E7" w:rsidRDefault="006758E7" w:rsidP="006758E7">
      <w:pPr>
        <w:ind w:firstLine="709"/>
        <w:rPr>
          <w:sz w:val="24"/>
          <w:szCs w:val="24"/>
        </w:rPr>
      </w:pPr>
      <w:r w:rsidRPr="006758E7">
        <w:rPr>
          <w:sz w:val="24"/>
          <w:szCs w:val="24"/>
        </w:rPr>
        <w:t>3) протоколы публичных слушаний и заключение о результатах публичных слушаний,</w:t>
      </w:r>
      <w:r w:rsidRPr="006758E7">
        <w:rPr>
          <w:rStyle w:val="blk"/>
        </w:rPr>
        <w:t xml:space="preserve"> </w:t>
      </w:r>
      <w:r w:rsidRPr="006758E7">
        <w:rPr>
          <w:rStyle w:val="blk"/>
          <w:sz w:val="24"/>
          <w:szCs w:val="24"/>
        </w:rPr>
        <w:t>за исключением случаев, если их проведение в соответствии с настоящим Кодексом не требуется</w:t>
      </w:r>
      <w:r w:rsidRPr="006758E7">
        <w:rPr>
          <w:sz w:val="24"/>
          <w:szCs w:val="24"/>
        </w:rPr>
        <w:t>.</w:t>
      </w:r>
    </w:p>
    <w:p w14:paraId="74D35183" w14:textId="77777777" w:rsidR="006758E7" w:rsidRPr="006758E7" w:rsidRDefault="006758E7" w:rsidP="006758E7">
      <w:pPr>
        <w:ind w:firstLine="709"/>
        <w:rPr>
          <w:sz w:val="24"/>
          <w:szCs w:val="24"/>
        </w:rPr>
      </w:pPr>
      <w:r w:rsidRPr="006758E7">
        <w:rPr>
          <w:sz w:val="24"/>
          <w:szCs w:val="24"/>
        </w:rPr>
        <w:lastRenderedPageBreak/>
        <w:t xml:space="preserve">13 После утверждения Советом муниципального образования </w:t>
      </w:r>
      <w:r w:rsidRPr="006758E7">
        <w:rPr>
          <w:i/>
          <w:sz w:val="24"/>
          <w:szCs w:val="24"/>
        </w:rPr>
        <w:t>Мостовский район</w:t>
      </w:r>
      <w:r w:rsidRPr="006758E7">
        <w:rPr>
          <w:sz w:val="24"/>
          <w:szCs w:val="24"/>
        </w:rPr>
        <w:t xml:space="preserve"> изменений в правила землепользования и застройки,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в сети Интернет.</w:t>
      </w:r>
    </w:p>
    <w:p w14:paraId="69EB01C1" w14:textId="77777777" w:rsidR="006758E7" w:rsidRPr="006758E7" w:rsidRDefault="006758E7" w:rsidP="006758E7">
      <w:pPr>
        <w:ind w:firstLine="709"/>
        <w:rPr>
          <w:sz w:val="24"/>
          <w:szCs w:val="24"/>
        </w:rPr>
      </w:pPr>
      <w:r w:rsidRPr="006758E7">
        <w:rPr>
          <w:rStyle w:val="blk"/>
          <w:sz w:val="24"/>
          <w:szCs w:val="24"/>
        </w:rPr>
        <w:t>14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14:paraId="77AF29FE" w14:textId="77777777" w:rsidR="006758E7" w:rsidRPr="006758E7" w:rsidRDefault="006758E7" w:rsidP="006758E7">
      <w:pPr>
        <w:ind w:firstLine="709"/>
        <w:rPr>
          <w:sz w:val="24"/>
          <w:szCs w:val="24"/>
        </w:rPr>
      </w:pPr>
      <w:r w:rsidRPr="006758E7">
        <w:rPr>
          <w:sz w:val="24"/>
          <w:szCs w:val="24"/>
        </w:rPr>
        <w:t>15. Физические и юридические лица вправе оспорить решение о внесении изменений в настоящие Правила в судебном порядке.</w:t>
      </w:r>
    </w:p>
    <w:p w14:paraId="15EAF029" w14:textId="77777777" w:rsidR="006758E7" w:rsidRDefault="006758E7" w:rsidP="006758E7">
      <w:pPr>
        <w:ind w:firstLine="709"/>
        <w:rPr>
          <w:sz w:val="24"/>
          <w:szCs w:val="24"/>
        </w:rPr>
      </w:pPr>
      <w:r w:rsidRPr="006758E7">
        <w:rPr>
          <w:sz w:val="24"/>
          <w:szCs w:val="24"/>
        </w:rPr>
        <w:t>16. Органы государственной власти Российской Федерации, органы государственной власти Краснодарского края вправе оспорить решение</w:t>
      </w:r>
      <w:r w:rsidRPr="002831B1">
        <w:rPr>
          <w:sz w:val="24"/>
          <w:szCs w:val="24"/>
        </w:rPr>
        <w:t xml:space="preserve">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Краснодарского края, утвержденным до внесения изменений в настоящие Правила.</w:t>
      </w:r>
    </w:p>
    <w:p w14:paraId="710C042C" w14:textId="77777777" w:rsidR="006758E7" w:rsidRPr="002831B1" w:rsidRDefault="006758E7" w:rsidP="006758E7">
      <w:pPr>
        <w:ind w:firstLine="709"/>
        <w:rPr>
          <w:sz w:val="24"/>
          <w:szCs w:val="24"/>
        </w:rPr>
      </w:pPr>
    </w:p>
    <w:p w14:paraId="7508FD6C" w14:textId="77777777" w:rsidR="006758E7" w:rsidRDefault="006758E7" w:rsidP="006758E7">
      <w:pPr>
        <w:ind w:firstLine="709"/>
        <w:jc w:val="center"/>
        <w:rPr>
          <w:b/>
          <w:sz w:val="24"/>
          <w:szCs w:val="24"/>
        </w:rPr>
      </w:pPr>
    </w:p>
    <w:p w14:paraId="74EF18BC" w14:textId="77777777" w:rsidR="0051693E" w:rsidRDefault="0051693E" w:rsidP="0051693E">
      <w:pPr>
        <w:ind w:firstLine="709"/>
        <w:jc w:val="center"/>
        <w:rPr>
          <w:b/>
          <w:sz w:val="24"/>
          <w:szCs w:val="24"/>
        </w:rPr>
      </w:pPr>
    </w:p>
    <w:p w14:paraId="1394D1EC" w14:textId="77777777" w:rsidR="0051693E" w:rsidRPr="00D961B0" w:rsidRDefault="0051693E" w:rsidP="002704F9">
      <w:pPr>
        <w:pStyle w:val="40"/>
        <w:rPr>
          <w:b/>
        </w:rPr>
      </w:pPr>
      <w:bookmarkStart w:id="395" w:name="_Toc63410800"/>
      <w:r w:rsidRPr="00D961B0">
        <w:rPr>
          <w:b/>
        </w:rPr>
        <w:t>Г</w:t>
      </w:r>
      <w:r w:rsidR="00C914B2" w:rsidRPr="00D961B0">
        <w:rPr>
          <w:b/>
        </w:rPr>
        <w:t>лава</w:t>
      </w:r>
      <w:r w:rsidRPr="00D961B0">
        <w:rPr>
          <w:b/>
        </w:rPr>
        <w:t xml:space="preserve"> </w:t>
      </w:r>
      <w:r w:rsidR="0097757B" w:rsidRPr="00D961B0">
        <w:rPr>
          <w:b/>
        </w:rPr>
        <w:t>8</w:t>
      </w:r>
      <w:r w:rsidRPr="00D961B0">
        <w:rPr>
          <w:b/>
        </w:rPr>
        <w:t>. Р</w:t>
      </w:r>
      <w:r w:rsidR="00C4593A" w:rsidRPr="00D961B0">
        <w:rPr>
          <w:b/>
        </w:rPr>
        <w:t>егулирование иных вопросов землепользования и застройки.</w:t>
      </w:r>
      <w:bookmarkEnd w:id="395"/>
    </w:p>
    <w:p w14:paraId="4F45F452" w14:textId="77777777" w:rsidR="0051693E" w:rsidRPr="00D961B0" w:rsidRDefault="0051693E" w:rsidP="00D961B0">
      <w:pPr>
        <w:pStyle w:val="40"/>
        <w:rPr>
          <w:b/>
          <w:i/>
        </w:rPr>
      </w:pPr>
    </w:p>
    <w:p w14:paraId="49BAC05C" w14:textId="77777777" w:rsidR="0051693E" w:rsidRPr="00D961B0" w:rsidRDefault="0051693E" w:rsidP="002704F9">
      <w:pPr>
        <w:pStyle w:val="40"/>
        <w:rPr>
          <w:b/>
        </w:rPr>
      </w:pPr>
      <w:bookmarkStart w:id="396" w:name="_Toc63410801"/>
      <w:r w:rsidRPr="00D961B0">
        <w:rPr>
          <w:b/>
        </w:rPr>
        <w:t xml:space="preserve">Статья </w:t>
      </w:r>
      <w:r w:rsidR="00802C4D" w:rsidRPr="00D961B0">
        <w:rPr>
          <w:b/>
        </w:rPr>
        <w:t>3</w:t>
      </w:r>
      <w:r w:rsidR="0044623C" w:rsidRPr="00D961B0">
        <w:rPr>
          <w:b/>
        </w:rPr>
        <w:t>2</w:t>
      </w:r>
      <w:r w:rsidRPr="00D961B0">
        <w:rPr>
          <w:b/>
        </w:rPr>
        <w:t>. Выдача разрешений на строительство.</w:t>
      </w:r>
      <w:bookmarkEnd w:id="396"/>
    </w:p>
    <w:p w14:paraId="1C7269B5" w14:textId="77777777" w:rsidR="0051693E" w:rsidRPr="0051693E" w:rsidRDefault="0051693E" w:rsidP="0051693E">
      <w:pPr>
        <w:ind w:firstLine="709"/>
        <w:rPr>
          <w:b/>
          <w:i/>
          <w:sz w:val="24"/>
          <w:szCs w:val="24"/>
        </w:rPr>
      </w:pPr>
    </w:p>
    <w:p w14:paraId="6C4E07E3" w14:textId="77777777" w:rsidR="00BE0C04" w:rsidRPr="002831B1" w:rsidRDefault="00BE0C04" w:rsidP="00BE0C04">
      <w:pPr>
        <w:spacing w:line="276" w:lineRule="auto"/>
        <w:ind w:firstLine="709"/>
        <w:rPr>
          <w:sz w:val="24"/>
          <w:szCs w:val="24"/>
        </w:rPr>
      </w:pPr>
      <w:r w:rsidRPr="002831B1">
        <w:rPr>
          <w:sz w:val="24"/>
          <w:szCs w:val="24"/>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14:paraId="08918614" w14:textId="77777777" w:rsidR="00BE0C04" w:rsidRPr="002831B1" w:rsidRDefault="00BE0C04" w:rsidP="00BE0C04">
      <w:pPr>
        <w:spacing w:line="276" w:lineRule="auto"/>
        <w:ind w:firstLine="709"/>
        <w:rPr>
          <w:sz w:val="24"/>
          <w:szCs w:val="24"/>
        </w:rPr>
      </w:pPr>
      <w:r w:rsidRPr="002831B1">
        <w:rPr>
          <w:sz w:val="24"/>
          <w:szCs w:val="24"/>
        </w:rPr>
        <w:t xml:space="preserve">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w:t>
      </w:r>
      <w:r w:rsidRPr="002831B1">
        <w:rPr>
          <w:sz w:val="24"/>
          <w:szCs w:val="24"/>
        </w:rPr>
        <w:lastRenderedPageBreak/>
        <w:t>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14:paraId="51D1756C" w14:textId="77777777" w:rsidR="00BE0C04" w:rsidRPr="002831B1" w:rsidRDefault="00BE0C04" w:rsidP="00BE0C04">
      <w:pPr>
        <w:spacing w:line="276" w:lineRule="auto"/>
        <w:ind w:firstLine="709"/>
        <w:rPr>
          <w:sz w:val="24"/>
          <w:szCs w:val="24"/>
        </w:rPr>
      </w:pPr>
      <w:r w:rsidRPr="002831B1">
        <w:rPr>
          <w:sz w:val="24"/>
          <w:szCs w:val="24"/>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статьей 51 Градостроительного кодекса Российской Федерации.</w:t>
      </w:r>
    </w:p>
    <w:p w14:paraId="6B928700" w14:textId="77777777" w:rsidR="00BE0C04" w:rsidRPr="002831B1" w:rsidRDefault="00BE0C04" w:rsidP="00BE0C04">
      <w:pPr>
        <w:spacing w:line="276" w:lineRule="auto"/>
        <w:ind w:firstLine="709"/>
        <w:rPr>
          <w:sz w:val="24"/>
          <w:szCs w:val="24"/>
        </w:rPr>
      </w:pPr>
      <w:r w:rsidRPr="002831B1">
        <w:rPr>
          <w:sz w:val="24"/>
          <w:szCs w:val="24"/>
        </w:rPr>
        <w:t>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14:paraId="6F51F1E0" w14:textId="77777777" w:rsidR="00BE0C04" w:rsidRDefault="00BE0C04" w:rsidP="00BE0C04">
      <w:pPr>
        <w:spacing w:line="276" w:lineRule="auto"/>
        <w:ind w:firstLine="709"/>
        <w:rPr>
          <w:sz w:val="24"/>
          <w:szCs w:val="24"/>
        </w:rPr>
      </w:pPr>
      <w:r>
        <w:rPr>
          <w:sz w:val="24"/>
          <w:szCs w:val="24"/>
        </w:rPr>
        <w:t>4.</w:t>
      </w:r>
      <w:r w:rsidRPr="002831B1">
        <w:rPr>
          <w:sz w:val="24"/>
          <w:szCs w:val="24"/>
        </w:rPr>
        <w:t xml:space="preserve">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14:paraId="35B9075A" w14:textId="77777777" w:rsidR="00082141" w:rsidRPr="00352E95" w:rsidRDefault="00082141" w:rsidP="00082141">
      <w:pPr>
        <w:ind w:firstLine="680"/>
        <w:rPr>
          <w:color w:val="000000" w:themeColor="text1"/>
          <w:sz w:val="24"/>
          <w:szCs w:val="24"/>
        </w:rPr>
      </w:pPr>
      <w:r w:rsidRPr="00352E95">
        <w:rPr>
          <w:color w:val="000000" w:themeColor="text1"/>
          <w:sz w:val="24"/>
          <w:szCs w:val="24"/>
        </w:rPr>
        <w:t>5. 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165BCD9B" w14:textId="77777777" w:rsidR="00BE0C04" w:rsidRPr="00352E95" w:rsidRDefault="00BE0C04" w:rsidP="00BE0C04">
      <w:pPr>
        <w:spacing w:line="276" w:lineRule="auto"/>
        <w:ind w:firstLine="709"/>
        <w:rPr>
          <w:color w:val="000000" w:themeColor="text1"/>
          <w:sz w:val="24"/>
          <w:szCs w:val="24"/>
        </w:rPr>
      </w:pPr>
      <w:r w:rsidRPr="00352E95">
        <w:rPr>
          <w:color w:val="000000" w:themeColor="text1"/>
          <w:sz w:val="28"/>
          <w:szCs w:val="28"/>
        </w:rPr>
        <w:t xml:space="preserve"> </w:t>
      </w:r>
      <w:r w:rsidR="00082141" w:rsidRPr="00352E95">
        <w:rPr>
          <w:color w:val="000000" w:themeColor="text1"/>
          <w:sz w:val="28"/>
          <w:szCs w:val="28"/>
        </w:rPr>
        <w:t>6</w:t>
      </w:r>
      <w:r w:rsidRPr="00352E95">
        <w:rPr>
          <w:color w:val="000000" w:themeColor="text1"/>
          <w:sz w:val="28"/>
          <w:szCs w:val="28"/>
        </w:rPr>
        <w:t>.</w:t>
      </w:r>
      <w:r w:rsidRPr="00352E95">
        <w:rPr>
          <w:rStyle w:val="blk"/>
          <w:color w:val="000000" w:themeColor="text1"/>
          <w:sz w:val="24"/>
          <w:szCs w:val="24"/>
        </w:rPr>
        <w:t xml:space="preserve"> </w:t>
      </w:r>
      <w:r w:rsidRPr="00352E95">
        <w:rPr>
          <w:color w:val="000000" w:themeColor="text1"/>
          <w:sz w:val="24"/>
          <w:szCs w:val="24"/>
        </w:rPr>
        <w:t>Порядок выдачи разрешений на строительство объектов капитального строительства, не являющихся линейными объектами, на двух и более</w:t>
      </w:r>
      <w:r w:rsidR="00082141" w:rsidRPr="00352E95">
        <w:rPr>
          <w:color w:val="000000" w:themeColor="text1"/>
          <w:sz w:val="24"/>
          <w:szCs w:val="24"/>
        </w:rPr>
        <w:t xml:space="preserve"> </w:t>
      </w:r>
      <w:r w:rsidRPr="00352E95">
        <w:rPr>
          <w:color w:val="000000" w:themeColor="text1"/>
          <w:sz w:val="24"/>
          <w:szCs w:val="24"/>
        </w:rPr>
        <w:t xml:space="preserve"> земельных участках, разрешений на ввод в эксплуатацию таких объектов установлен Правительством Российской Федерации согласно: Федерального закона от 14 марта 2022 г. N 58-ФЗ</w:t>
      </w:r>
      <w:r w:rsidRPr="00352E95">
        <w:rPr>
          <w:color w:val="000000" w:themeColor="text1"/>
          <w:sz w:val="24"/>
          <w:szCs w:val="24"/>
        </w:rPr>
        <w:br/>
        <w:t xml:space="preserve">"О внесении изменений в отдельные законодательные акты Российской Федерации", постановления Правительства РФ от 6 апреля 2022 г. N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 </w:t>
      </w:r>
    </w:p>
    <w:p w14:paraId="5AEB78D7" w14:textId="77777777" w:rsidR="00BE0C04" w:rsidRPr="002831B1" w:rsidRDefault="00082141" w:rsidP="00BE0C04">
      <w:pPr>
        <w:spacing w:line="276" w:lineRule="auto"/>
        <w:ind w:firstLine="709"/>
        <w:rPr>
          <w:sz w:val="24"/>
          <w:szCs w:val="24"/>
        </w:rPr>
      </w:pPr>
      <w:r>
        <w:rPr>
          <w:sz w:val="24"/>
          <w:szCs w:val="24"/>
        </w:rPr>
        <w:t>7</w:t>
      </w:r>
      <w:r w:rsidR="00BE0C04">
        <w:rPr>
          <w:sz w:val="24"/>
          <w:szCs w:val="24"/>
        </w:rPr>
        <w:t>.</w:t>
      </w:r>
      <w:r w:rsidR="00BE0C04" w:rsidRPr="002831B1">
        <w:rPr>
          <w:sz w:val="24"/>
          <w:szCs w:val="24"/>
        </w:rPr>
        <w:t xml:space="preserve"> Выдача разрешения на строительство осуществляется в соответствии со статьей 51 Градостроительного кодекса Р</w:t>
      </w:r>
      <w:r w:rsidR="00BE0C04">
        <w:rPr>
          <w:sz w:val="24"/>
          <w:szCs w:val="24"/>
        </w:rPr>
        <w:t xml:space="preserve">оссийской </w:t>
      </w:r>
      <w:r w:rsidR="00BE0C04" w:rsidRPr="002831B1">
        <w:rPr>
          <w:sz w:val="24"/>
          <w:szCs w:val="24"/>
        </w:rPr>
        <w:t>Ф</w:t>
      </w:r>
      <w:r w:rsidR="00BE0C04">
        <w:rPr>
          <w:sz w:val="24"/>
          <w:szCs w:val="24"/>
        </w:rPr>
        <w:t>едерации</w:t>
      </w:r>
      <w:r w:rsidR="00BE0C04" w:rsidRPr="002831B1">
        <w:rPr>
          <w:sz w:val="24"/>
          <w:szCs w:val="24"/>
        </w:rPr>
        <w:t xml:space="preserve">. </w:t>
      </w:r>
    </w:p>
    <w:p w14:paraId="1687BF87" w14:textId="77777777" w:rsidR="0051693E" w:rsidRPr="0051693E" w:rsidRDefault="0051693E" w:rsidP="0051693E">
      <w:pPr>
        <w:ind w:firstLine="709"/>
        <w:rPr>
          <w:sz w:val="24"/>
          <w:szCs w:val="24"/>
        </w:rPr>
      </w:pPr>
    </w:p>
    <w:p w14:paraId="70CB5556" w14:textId="77777777" w:rsidR="0051693E" w:rsidRPr="00D961B0" w:rsidRDefault="0051693E" w:rsidP="002704F9">
      <w:pPr>
        <w:pStyle w:val="40"/>
        <w:rPr>
          <w:b/>
        </w:rPr>
      </w:pPr>
      <w:bookmarkStart w:id="397" w:name="_Toc63410802"/>
      <w:r w:rsidRPr="00D961B0">
        <w:rPr>
          <w:b/>
        </w:rPr>
        <w:t xml:space="preserve">Статья </w:t>
      </w:r>
      <w:r w:rsidR="00802C4D" w:rsidRPr="00D961B0">
        <w:rPr>
          <w:b/>
        </w:rPr>
        <w:t>3</w:t>
      </w:r>
      <w:r w:rsidR="0044623C" w:rsidRPr="00D961B0">
        <w:rPr>
          <w:b/>
        </w:rPr>
        <w:t>3</w:t>
      </w:r>
      <w:r w:rsidRPr="00D961B0">
        <w:rPr>
          <w:b/>
        </w:rPr>
        <w:t>. Выдача разрешения на ввод объекта в эксплуатацию</w:t>
      </w:r>
      <w:r w:rsidR="00802C4D" w:rsidRPr="00D961B0">
        <w:rPr>
          <w:b/>
        </w:rPr>
        <w:t>.</w:t>
      </w:r>
      <w:bookmarkEnd w:id="397"/>
    </w:p>
    <w:p w14:paraId="4395C665" w14:textId="77777777" w:rsidR="0051693E" w:rsidRPr="0051693E" w:rsidRDefault="0051693E" w:rsidP="0051693E">
      <w:pPr>
        <w:ind w:firstLine="709"/>
        <w:rPr>
          <w:b/>
          <w:i/>
          <w:sz w:val="24"/>
          <w:szCs w:val="24"/>
        </w:rPr>
      </w:pPr>
    </w:p>
    <w:p w14:paraId="63E8D7CC" w14:textId="77777777" w:rsidR="0051693E" w:rsidRPr="0051693E" w:rsidRDefault="0051693E" w:rsidP="0051693E">
      <w:pPr>
        <w:ind w:firstLine="709"/>
        <w:rPr>
          <w:sz w:val="24"/>
          <w:szCs w:val="24"/>
        </w:rPr>
      </w:pPr>
      <w:r w:rsidRPr="0051693E">
        <w:rPr>
          <w:sz w:val="24"/>
          <w:szCs w:val="24"/>
        </w:rPr>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w:t>
      </w:r>
      <w:r w:rsidRPr="0051693E">
        <w:rPr>
          <w:sz w:val="24"/>
          <w:szCs w:val="24"/>
        </w:rPr>
        <w:lastRenderedPageBreak/>
        <w:t>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14:paraId="76AB9568" w14:textId="77777777" w:rsidR="00B42888" w:rsidRPr="002831B1" w:rsidRDefault="00B42888" w:rsidP="00B42888">
      <w:pPr>
        <w:ind w:firstLine="709"/>
        <w:rPr>
          <w:sz w:val="24"/>
          <w:szCs w:val="24"/>
        </w:rPr>
      </w:pPr>
      <w:bookmarkStart w:id="398" w:name="_Toc277336821"/>
      <w:bookmarkStart w:id="399" w:name="_Toc277337154"/>
      <w:bookmarkStart w:id="400" w:name="_Toc344077861"/>
      <w:bookmarkStart w:id="401" w:name="_Toc353466187"/>
      <w:bookmarkStart w:id="402" w:name="_Toc353543286"/>
      <w:bookmarkStart w:id="403" w:name="_Toc434596340"/>
      <w:bookmarkEnd w:id="345"/>
      <w:bookmarkEnd w:id="346"/>
      <w:r w:rsidRPr="002831B1">
        <w:rPr>
          <w:sz w:val="24"/>
          <w:szCs w:val="24"/>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 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2F8FB0FE" w14:textId="77777777" w:rsidR="00B42888" w:rsidRPr="002831B1" w:rsidRDefault="00B42888" w:rsidP="00B42888">
      <w:pPr>
        <w:ind w:firstLine="709"/>
        <w:rPr>
          <w:sz w:val="24"/>
          <w:szCs w:val="24"/>
        </w:rPr>
      </w:pPr>
      <w:r w:rsidRPr="002831B1">
        <w:rPr>
          <w:sz w:val="24"/>
          <w:szCs w:val="24"/>
        </w:rPr>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
    <w:p w14:paraId="3685BDA4" w14:textId="77777777" w:rsidR="00B42888" w:rsidRPr="002831B1" w:rsidRDefault="00B42888" w:rsidP="00B42888">
      <w:pPr>
        <w:ind w:firstLine="709"/>
        <w:rPr>
          <w:sz w:val="24"/>
          <w:szCs w:val="24"/>
        </w:rPr>
      </w:pPr>
      <w:r w:rsidRPr="002831B1">
        <w:rPr>
          <w:sz w:val="24"/>
          <w:szCs w:val="24"/>
        </w:rPr>
        <w:t>3. Основанием для отказа в выдаче разрешения на ввод объекта в эксплуатацию является:</w:t>
      </w:r>
    </w:p>
    <w:p w14:paraId="43C90D5A" w14:textId="77777777" w:rsidR="00B42888" w:rsidRPr="002831B1" w:rsidRDefault="00B42888" w:rsidP="00B42888">
      <w:pPr>
        <w:ind w:firstLine="709"/>
        <w:rPr>
          <w:sz w:val="24"/>
          <w:szCs w:val="24"/>
        </w:rPr>
      </w:pPr>
      <w:r w:rsidRPr="002831B1">
        <w:rPr>
          <w:sz w:val="24"/>
          <w:szCs w:val="24"/>
        </w:rPr>
        <w:t>1) отсутствие документов, указанных в частях 3 и 4 статьи 55 Градостроительного кодекса Российской Федерации;</w:t>
      </w:r>
    </w:p>
    <w:p w14:paraId="13120832" w14:textId="77777777" w:rsidR="00B42888" w:rsidRPr="002831B1" w:rsidRDefault="00B42888" w:rsidP="00B42888">
      <w:pPr>
        <w:ind w:firstLine="709"/>
        <w:rPr>
          <w:sz w:val="24"/>
          <w:szCs w:val="24"/>
        </w:rPr>
      </w:pPr>
      <w:r w:rsidRPr="002831B1">
        <w:rPr>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5D1191E" w14:textId="77777777" w:rsidR="00B42888" w:rsidRPr="002831B1" w:rsidRDefault="00B42888" w:rsidP="00B42888">
      <w:pPr>
        <w:ind w:firstLine="709"/>
        <w:rPr>
          <w:sz w:val="24"/>
          <w:szCs w:val="24"/>
        </w:rPr>
      </w:pPr>
      <w:r w:rsidRPr="002831B1">
        <w:rPr>
          <w:sz w:val="24"/>
          <w:szCs w:val="24"/>
        </w:rPr>
        <w:t>3) несоответствие объекта капитального строительства требованиям, установленным в разрешении на строительство;</w:t>
      </w:r>
    </w:p>
    <w:p w14:paraId="31BD5B28" w14:textId="77777777" w:rsidR="00B42888" w:rsidRPr="002831B1" w:rsidRDefault="00B42888" w:rsidP="00B42888">
      <w:pPr>
        <w:ind w:firstLine="709"/>
        <w:rPr>
          <w:sz w:val="24"/>
          <w:szCs w:val="24"/>
        </w:rPr>
      </w:pPr>
      <w:r w:rsidRPr="002831B1">
        <w:rPr>
          <w:sz w:val="24"/>
          <w:szCs w:val="24"/>
        </w:rPr>
        <w:t>4) несоответствие параметров построенного, реконструированного объекта капитального строительства проектной документации;</w:t>
      </w:r>
    </w:p>
    <w:p w14:paraId="485EDD68" w14:textId="77777777" w:rsidR="00B42888" w:rsidRPr="002831B1" w:rsidRDefault="00B42888" w:rsidP="00B42888">
      <w:pPr>
        <w:ind w:firstLine="709"/>
        <w:rPr>
          <w:sz w:val="24"/>
          <w:szCs w:val="24"/>
        </w:rPr>
      </w:pPr>
      <w:r w:rsidRPr="002831B1">
        <w:rPr>
          <w:sz w:val="24"/>
          <w:szCs w:val="24"/>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w:t>
      </w:r>
      <w:r w:rsidRPr="002831B1">
        <w:rPr>
          <w:sz w:val="24"/>
          <w:szCs w:val="24"/>
        </w:rPr>
        <w:lastRenderedPageBreak/>
        <w:t>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A60AA61" w14:textId="77777777" w:rsidR="00B42888" w:rsidRPr="002831B1" w:rsidRDefault="00B42888" w:rsidP="00B42888">
      <w:pPr>
        <w:ind w:firstLine="709"/>
        <w:rPr>
          <w:sz w:val="24"/>
          <w:szCs w:val="24"/>
        </w:rPr>
      </w:pPr>
      <w:r w:rsidRPr="002831B1">
        <w:rPr>
          <w:sz w:val="24"/>
          <w:szCs w:val="24"/>
        </w:rPr>
        <w:t>6.1. Неполучение (несвоевременное получение) документов, запрошенных в соответствии с частями 3.2 и 3.3 статьи 55 Градостроительного кодекса не может являться основанием для отказа в выдаче разрешения на ввод объекта в эксплуатацию.</w:t>
      </w:r>
    </w:p>
    <w:p w14:paraId="69755601" w14:textId="77777777" w:rsidR="00B42888" w:rsidRPr="002831B1" w:rsidRDefault="00B42888" w:rsidP="00B42888">
      <w:pPr>
        <w:ind w:firstLine="709"/>
        <w:rPr>
          <w:sz w:val="24"/>
          <w:szCs w:val="24"/>
        </w:rPr>
      </w:pPr>
      <w:r w:rsidRPr="002831B1">
        <w:rPr>
          <w:sz w:val="24"/>
          <w:szCs w:val="24"/>
        </w:rPr>
        <w:t>7. Отказ в выдаче разрешения на ввод объекта в эксплуатацию может быть оспорен в судебном порядке.</w:t>
      </w:r>
    </w:p>
    <w:p w14:paraId="55714D7D" w14:textId="77777777" w:rsidR="00B42888" w:rsidRPr="002831B1" w:rsidRDefault="00B42888" w:rsidP="00B42888">
      <w:pPr>
        <w:ind w:firstLine="709"/>
        <w:rPr>
          <w:sz w:val="24"/>
          <w:szCs w:val="24"/>
        </w:rPr>
      </w:pPr>
      <w:r w:rsidRPr="002831B1">
        <w:rPr>
          <w:sz w:val="24"/>
          <w:szCs w:val="24"/>
        </w:rPr>
        <w:t>8. Разрешение на ввод объекта в эксплуатацию выдается в соответствии со статьей 55 Градостроительного кодекса Российской Федерации.</w:t>
      </w:r>
    </w:p>
    <w:p w14:paraId="76B6882D" w14:textId="77777777" w:rsidR="0097757B" w:rsidRDefault="0097757B" w:rsidP="00802C4D">
      <w:pPr>
        <w:pStyle w:val="af0"/>
        <w:jc w:val="center"/>
        <w:rPr>
          <w:b/>
          <w:sz w:val="24"/>
        </w:rPr>
      </w:pPr>
    </w:p>
    <w:p w14:paraId="53932965" w14:textId="77777777" w:rsidR="00B42888" w:rsidRPr="00D961B0" w:rsidRDefault="00B42888" w:rsidP="002704F9">
      <w:pPr>
        <w:pStyle w:val="40"/>
        <w:rPr>
          <w:b/>
        </w:rPr>
      </w:pPr>
      <w:bookmarkStart w:id="404" w:name="_Toc6590704"/>
      <w:bookmarkStart w:id="405" w:name="_Toc24209053"/>
      <w:bookmarkStart w:id="406" w:name="_Toc30164454"/>
      <w:bookmarkStart w:id="407" w:name="_Toc50654399"/>
      <w:bookmarkStart w:id="408" w:name="_Toc63406195"/>
      <w:bookmarkStart w:id="409" w:name="_Toc63406660"/>
      <w:bookmarkStart w:id="410" w:name="_Toc63410803"/>
      <w:r w:rsidRPr="00D961B0">
        <w:rPr>
          <w:b/>
        </w:rPr>
        <w:t>Статья 34. Уведомление о планируемых строительстве или реконструкции объекта индивидуального жилищного строительства или садового дома</w:t>
      </w:r>
      <w:bookmarkEnd w:id="404"/>
      <w:bookmarkEnd w:id="405"/>
      <w:bookmarkEnd w:id="406"/>
      <w:bookmarkEnd w:id="407"/>
      <w:bookmarkEnd w:id="408"/>
      <w:bookmarkEnd w:id="409"/>
      <w:bookmarkEnd w:id="410"/>
    </w:p>
    <w:p w14:paraId="4FA7FC0E" w14:textId="77777777" w:rsidR="00B42888" w:rsidRPr="002831B1" w:rsidRDefault="00B42888" w:rsidP="00B42888">
      <w:pPr>
        <w:ind w:firstLine="709"/>
        <w:rPr>
          <w:sz w:val="24"/>
          <w:szCs w:val="24"/>
        </w:rPr>
      </w:pPr>
      <w:bookmarkStart w:id="411" w:name="Par3082"/>
      <w:bookmarkEnd w:id="411"/>
    </w:p>
    <w:p w14:paraId="7A7D824B" w14:textId="77777777" w:rsidR="00B42888" w:rsidRPr="002831B1" w:rsidRDefault="00B42888" w:rsidP="00B42888">
      <w:pPr>
        <w:ind w:firstLine="709"/>
        <w:rPr>
          <w:sz w:val="24"/>
          <w:szCs w:val="24"/>
        </w:rPr>
      </w:pPr>
      <w:r w:rsidRPr="002831B1">
        <w:rPr>
          <w:sz w:val="24"/>
          <w:szCs w:val="24"/>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14:paraId="3BFC75F3" w14:textId="77777777" w:rsidR="00B42888" w:rsidRPr="002831B1" w:rsidRDefault="00B42888" w:rsidP="00B42888">
      <w:pPr>
        <w:ind w:firstLine="709"/>
        <w:rPr>
          <w:sz w:val="24"/>
          <w:szCs w:val="24"/>
        </w:rPr>
      </w:pPr>
      <w:bookmarkStart w:id="412" w:name="Par3083"/>
      <w:bookmarkEnd w:id="412"/>
      <w:r w:rsidRPr="002831B1">
        <w:rPr>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14:paraId="5F45CB1C" w14:textId="77777777" w:rsidR="00B42888" w:rsidRPr="002831B1" w:rsidRDefault="00B42888" w:rsidP="00B42888">
      <w:pPr>
        <w:ind w:firstLine="709"/>
        <w:rPr>
          <w:sz w:val="24"/>
          <w:szCs w:val="24"/>
        </w:rPr>
      </w:pPr>
      <w:r w:rsidRPr="002831B1">
        <w:rPr>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138DD73A" w14:textId="77777777" w:rsidR="00B42888" w:rsidRPr="002831B1" w:rsidRDefault="00B42888" w:rsidP="00B42888">
      <w:pPr>
        <w:ind w:firstLine="709"/>
        <w:rPr>
          <w:sz w:val="24"/>
          <w:szCs w:val="24"/>
        </w:rPr>
      </w:pPr>
      <w:r w:rsidRPr="002831B1">
        <w:rPr>
          <w:sz w:val="24"/>
          <w:szCs w:val="24"/>
        </w:rPr>
        <w:t>3) кадастровый номер земельного участка (при его наличии), адрес или описание местоположения земельного участка;</w:t>
      </w:r>
    </w:p>
    <w:p w14:paraId="43868EAF" w14:textId="77777777" w:rsidR="00B42888" w:rsidRPr="002831B1" w:rsidRDefault="00B42888" w:rsidP="00B42888">
      <w:pPr>
        <w:ind w:firstLine="709"/>
        <w:rPr>
          <w:sz w:val="24"/>
          <w:szCs w:val="24"/>
        </w:rPr>
      </w:pPr>
      <w:r w:rsidRPr="002831B1">
        <w:rPr>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14:paraId="1C1C9569" w14:textId="77777777" w:rsidR="00B42888" w:rsidRPr="002831B1" w:rsidRDefault="00B42888" w:rsidP="00B42888">
      <w:pPr>
        <w:ind w:firstLine="709"/>
        <w:rPr>
          <w:sz w:val="24"/>
          <w:szCs w:val="24"/>
        </w:rPr>
      </w:pPr>
      <w:bookmarkStart w:id="413" w:name="Par3087"/>
      <w:bookmarkEnd w:id="413"/>
      <w:r w:rsidRPr="002831B1">
        <w:rPr>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0F9C9BB7" w14:textId="77777777" w:rsidR="00B42888" w:rsidRPr="002831B1" w:rsidRDefault="00B42888" w:rsidP="00B42888">
      <w:pPr>
        <w:ind w:firstLine="709"/>
        <w:rPr>
          <w:sz w:val="24"/>
          <w:szCs w:val="24"/>
        </w:rPr>
      </w:pPr>
      <w:r w:rsidRPr="002831B1">
        <w:rPr>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060E624C" w14:textId="77777777" w:rsidR="00B42888" w:rsidRPr="002831B1" w:rsidRDefault="00B42888" w:rsidP="00B42888">
      <w:pPr>
        <w:ind w:firstLine="709"/>
        <w:rPr>
          <w:sz w:val="24"/>
          <w:szCs w:val="24"/>
        </w:rPr>
      </w:pPr>
      <w:bookmarkStart w:id="414" w:name="Par3089"/>
      <w:bookmarkEnd w:id="414"/>
      <w:r w:rsidRPr="002831B1">
        <w:rPr>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70DDB487" w14:textId="77777777" w:rsidR="00B42888" w:rsidRPr="002831B1" w:rsidRDefault="00B42888" w:rsidP="00B42888">
      <w:pPr>
        <w:ind w:firstLine="709"/>
        <w:rPr>
          <w:sz w:val="24"/>
          <w:szCs w:val="24"/>
        </w:rPr>
      </w:pPr>
      <w:bookmarkStart w:id="415" w:name="Par3090"/>
      <w:bookmarkEnd w:id="415"/>
      <w:r w:rsidRPr="002831B1">
        <w:rPr>
          <w:sz w:val="24"/>
          <w:szCs w:val="24"/>
        </w:rPr>
        <w:t>8) почтовый адрес и (или) адрес электронной почты для связи с застройщиком;</w:t>
      </w:r>
    </w:p>
    <w:p w14:paraId="0463A4B8" w14:textId="77777777" w:rsidR="00B42888" w:rsidRPr="002831B1" w:rsidRDefault="00B42888" w:rsidP="00B42888">
      <w:pPr>
        <w:ind w:firstLine="709"/>
        <w:rPr>
          <w:sz w:val="24"/>
          <w:szCs w:val="24"/>
        </w:rPr>
      </w:pPr>
      <w:r w:rsidRPr="002831B1">
        <w:rPr>
          <w:sz w:val="24"/>
          <w:szCs w:val="24"/>
        </w:rPr>
        <w:t xml:space="preserve">9) способ направления застройщику уведомлений, предусмотренных </w:t>
      </w:r>
      <w:hyperlink w:anchor="Par3103" w:tooltip="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 w:history="1">
        <w:r w:rsidRPr="002831B1">
          <w:rPr>
            <w:sz w:val="24"/>
            <w:szCs w:val="24"/>
          </w:rPr>
          <w:t>пунктом 2 части 7</w:t>
        </w:r>
      </w:hyperlink>
      <w:r w:rsidRPr="002831B1">
        <w:rPr>
          <w:sz w:val="24"/>
          <w:szCs w:val="24"/>
        </w:rPr>
        <w:t xml:space="preserve"> и </w:t>
      </w:r>
      <w:hyperlink w:anchor="Par3107" w:tooltip="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 w:history="1">
        <w:r w:rsidRPr="002831B1">
          <w:rPr>
            <w:sz w:val="24"/>
            <w:szCs w:val="24"/>
          </w:rPr>
          <w:t>пунктом 3 части 8</w:t>
        </w:r>
      </w:hyperlink>
      <w:r w:rsidRPr="002831B1">
        <w:rPr>
          <w:sz w:val="24"/>
          <w:szCs w:val="24"/>
        </w:rPr>
        <w:t xml:space="preserve"> настоящей статьи.</w:t>
      </w:r>
    </w:p>
    <w:p w14:paraId="7DB2DC1D" w14:textId="77777777" w:rsidR="00B42888" w:rsidRPr="002831B1" w:rsidRDefault="00B42888" w:rsidP="00B42888">
      <w:pPr>
        <w:ind w:firstLine="709"/>
        <w:rPr>
          <w:sz w:val="24"/>
          <w:szCs w:val="24"/>
        </w:rPr>
      </w:pPr>
      <w:r w:rsidRPr="002831B1">
        <w:rPr>
          <w:sz w:val="24"/>
          <w:szCs w:val="24"/>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1B34A5B" w14:textId="77777777" w:rsidR="00B42888" w:rsidRPr="002831B1" w:rsidRDefault="00B42888" w:rsidP="00B42888">
      <w:pPr>
        <w:ind w:firstLine="709"/>
        <w:rPr>
          <w:sz w:val="24"/>
          <w:szCs w:val="24"/>
        </w:rPr>
      </w:pPr>
      <w:r w:rsidRPr="002831B1">
        <w:rPr>
          <w:sz w:val="24"/>
          <w:szCs w:val="24"/>
        </w:rPr>
        <w:t>3. К уведомлению о планируемом строительстве прилагаются:</w:t>
      </w:r>
    </w:p>
    <w:p w14:paraId="66386EC8" w14:textId="77777777" w:rsidR="00B42888" w:rsidRPr="002831B1" w:rsidRDefault="00B42888" w:rsidP="00B42888">
      <w:pPr>
        <w:ind w:firstLine="709"/>
        <w:rPr>
          <w:sz w:val="24"/>
          <w:szCs w:val="24"/>
        </w:rPr>
      </w:pPr>
      <w:bookmarkStart w:id="416" w:name="Par3094"/>
      <w:bookmarkEnd w:id="416"/>
      <w:r w:rsidRPr="002831B1">
        <w:rPr>
          <w:sz w:val="24"/>
          <w:szCs w:val="24"/>
        </w:rPr>
        <w:lastRenderedPageBreak/>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1DFED3D0" w14:textId="77777777" w:rsidR="00B42888" w:rsidRPr="002831B1" w:rsidRDefault="00B42888" w:rsidP="00B42888">
      <w:pPr>
        <w:ind w:firstLine="709"/>
        <w:rPr>
          <w:sz w:val="24"/>
          <w:szCs w:val="24"/>
        </w:rPr>
      </w:pPr>
      <w:bookmarkStart w:id="417" w:name="Par3095"/>
      <w:bookmarkEnd w:id="417"/>
      <w:r w:rsidRPr="002831B1">
        <w:rPr>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54108E48" w14:textId="77777777" w:rsidR="00B42888" w:rsidRPr="002831B1" w:rsidRDefault="00B42888" w:rsidP="00B42888">
      <w:pPr>
        <w:ind w:firstLine="709"/>
        <w:rPr>
          <w:sz w:val="24"/>
          <w:szCs w:val="24"/>
        </w:rPr>
      </w:pPr>
      <w:bookmarkStart w:id="418" w:name="Par3096"/>
      <w:bookmarkEnd w:id="418"/>
      <w:r w:rsidRPr="002831B1">
        <w:rPr>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1A2F3115" w14:textId="77777777" w:rsidR="00B42888" w:rsidRPr="002831B1" w:rsidRDefault="00B42888" w:rsidP="00B42888">
      <w:pPr>
        <w:ind w:firstLine="709"/>
        <w:rPr>
          <w:sz w:val="24"/>
          <w:szCs w:val="24"/>
        </w:rPr>
      </w:pPr>
      <w:bookmarkStart w:id="419" w:name="Par3097"/>
      <w:bookmarkEnd w:id="419"/>
      <w:r w:rsidRPr="002831B1">
        <w:rPr>
          <w:sz w:val="24"/>
          <w:szCs w:val="24"/>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w:anchor="Par3099" w:tooltip="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 w:history="1">
        <w:r w:rsidRPr="002831B1">
          <w:rPr>
            <w:sz w:val="24"/>
            <w:szCs w:val="24"/>
          </w:rPr>
          <w:t>частью 5</w:t>
        </w:r>
      </w:hyperlink>
      <w:r w:rsidRPr="002831B1">
        <w:rPr>
          <w:sz w:val="24"/>
          <w:szCs w:val="24"/>
        </w:rPr>
        <w:t xml:space="preserve"> статьи 51.1 Градостроительного кодекса РФ.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1F7AACB3" w14:textId="77777777" w:rsidR="00B42888" w:rsidRPr="002831B1" w:rsidRDefault="00B42888" w:rsidP="00B42888">
      <w:pPr>
        <w:ind w:firstLine="709"/>
        <w:rPr>
          <w:sz w:val="24"/>
          <w:szCs w:val="24"/>
        </w:rPr>
      </w:pPr>
      <w:bookmarkStart w:id="420" w:name="Par3098"/>
      <w:bookmarkEnd w:id="420"/>
      <w:r w:rsidRPr="002831B1">
        <w:rPr>
          <w:sz w:val="24"/>
          <w:szCs w:val="24"/>
        </w:rPr>
        <w:t xml:space="preserve">4.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2831B1">
          <w:rPr>
            <w:sz w:val="24"/>
            <w:szCs w:val="24"/>
          </w:rPr>
          <w:t>пункте 1 части 3</w:t>
        </w:r>
      </w:hyperlink>
      <w:r w:rsidRPr="002831B1">
        <w:rPr>
          <w:sz w:val="24"/>
          <w:szCs w:val="24"/>
        </w:rPr>
        <w:t xml:space="preserve"> настоящей статьи, запрашиваются органами, указанными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2831B1">
          <w:rPr>
            <w:sz w:val="24"/>
            <w:szCs w:val="24"/>
          </w:rPr>
          <w:t>абзаце первом части 1</w:t>
        </w:r>
      </w:hyperlink>
      <w:r w:rsidRPr="002831B1">
        <w:rPr>
          <w:sz w:val="24"/>
          <w:szCs w:val="24"/>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2831B1">
          <w:rPr>
            <w:sz w:val="24"/>
            <w:szCs w:val="24"/>
          </w:rPr>
          <w:t>абзаце первом части 1</w:t>
        </w:r>
      </w:hyperlink>
      <w:r w:rsidRPr="002831B1">
        <w:rPr>
          <w:sz w:val="24"/>
          <w:szCs w:val="24"/>
        </w:rPr>
        <w:t xml:space="preserve"> настоящей статьи,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2831B1">
          <w:rPr>
            <w:sz w:val="24"/>
            <w:szCs w:val="24"/>
          </w:rPr>
          <w:t>пункте 1 части 3</w:t>
        </w:r>
      </w:hyperlink>
      <w:r w:rsidRPr="002831B1">
        <w:rPr>
          <w:sz w:val="24"/>
          <w:szCs w:val="24"/>
        </w:rPr>
        <w:t xml:space="preserve">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4040201A" w14:textId="77777777" w:rsidR="00B42888" w:rsidRPr="002831B1" w:rsidRDefault="00B42888" w:rsidP="00B42888">
      <w:pPr>
        <w:ind w:firstLine="709"/>
        <w:rPr>
          <w:sz w:val="24"/>
          <w:szCs w:val="24"/>
        </w:rPr>
      </w:pPr>
      <w:bookmarkStart w:id="421" w:name="Par3099"/>
      <w:bookmarkStart w:id="422" w:name="Par3100"/>
      <w:bookmarkEnd w:id="421"/>
      <w:bookmarkEnd w:id="422"/>
      <w:r w:rsidRPr="002831B1">
        <w:rPr>
          <w:sz w:val="24"/>
          <w:szCs w:val="24"/>
        </w:rPr>
        <w:t xml:space="preserve">5. В случае отсутствия в уведомлении о планируемом строительстве сведений, предусмотренных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2831B1">
          <w:rPr>
            <w:sz w:val="24"/>
            <w:szCs w:val="24"/>
          </w:rPr>
          <w:t>частью 1</w:t>
        </w:r>
      </w:hyperlink>
      <w:r w:rsidRPr="002831B1">
        <w:rPr>
          <w:sz w:val="24"/>
          <w:szCs w:val="24"/>
        </w:rPr>
        <w:t xml:space="preserve"> настоящей статьи, или документов, предусмотренных </w:t>
      </w:r>
      <w:hyperlink w:anchor="Par3095" w:tooltip="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 w:history="1">
        <w:r w:rsidRPr="002831B1">
          <w:rPr>
            <w:sz w:val="24"/>
            <w:szCs w:val="24"/>
          </w:rPr>
          <w:t>пунктами 2</w:t>
        </w:r>
      </w:hyperlink>
      <w:r w:rsidRPr="002831B1">
        <w:rPr>
          <w:sz w:val="24"/>
          <w:szCs w:val="24"/>
        </w:rPr>
        <w:t xml:space="preserve"> - </w:t>
      </w:r>
      <w:hyperlink w:anchor="Par3097" w:tooltip="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 w:history="1">
        <w:r w:rsidRPr="002831B1">
          <w:rPr>
            <w:sz w:val="24"/>
            <w:szCs w:val="24"/>
          </w:rPr>
          <w:t>4 части 3</w:t>
        </w:r>
      </w:hyperlink>
      <w:r w:rsidRPr="002831B1">
        <w:rPr>
          <w:sz w:val="24"/>
          <w:szCs w:val="24"/>
        </w:rPr>
        <w:t xml:space="preserve"> настоящей статьи, уполномоченные на выдачу разрешений на строительство орган местного самоуправления Муниципального образования Мостовский район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771C4D73" w14:textId="77777777" w:rsidR="00B42888" w:rsidRPr="002831B1" w:rsidRDefault="00B42888" w:rsidP="00B42888">
      <w:pPr>
        <w:ind w:firstLine="709"/>
        <w:rPr>
          <w:sz w:val="24"/>
          <w:szCs w:val="24"/>
        </w:rPr>
      </w:pPr>
      <w:bookmarkStart w:id="423" w:name="Par3101"/>
      <w:bookmarkEnd w:id="423"/>
      <w:r w:rsidRPr="002831B1">
        <w:rPr>
          <w:sz w:val="24"/>
          <w:szCs w:val="24"/>
        </w:rPr>
        <w:t>6.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w:t>
      </w:r>
    </w:p>
    <w:p w14:paraId="13D423F9" w14:textId="77777777" w:rsidR="00B42888" w:rsidRPr="002831B1" w:rsidRDefault="00B42888" w:rsidP="00B42888">
      <w:pPr>
        <w:ind w:firstLine="709"/>
        <w:rPr>
          <w:sz w:val="24"/>
          <w:szCs w:val="24"/>
        </w:rPr>
      </w:pPr>
      <w:r w:rsidRPr="002831B1">
        <w:rPr>
          <w:sz w:val="24"/>
          <w:szCs w:val="24"/>
        </w:rPr>
        <w:t xml:space="preserve">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w:t>
      </w:r>
      <w:r w:rsidRPr="002831B1">
        <w:rPr>
          <w:sz w:val="24"/>
          <w:szCs w:val="24"/>
        </w:rPr>
        <w:lastRenderedPageBreak/>
        <w:t>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4C74D036" w14:textId="77777777" w:rsidR="00B42888" w:rsidRPr="002831B1" w:rsidRDefault="00B42888" w:rsidP="00B42888">
      <w:pPr>
        <w:ind w:firstLine="709"/>
        <w:rPr>
          <w:sz w:val="24"/>
          <w:szCs w:val="24"/>
        </w:rPr>
      </w:pPr>
      <w:bookmarkStart w:id="424" w:name="Par3103"/>
      <w:bookmarkEnd w:id="424"/>
      <w:r w:rsidRPr="002831B1">
        <w:rPr>
          <w:sz w:val="24"/>
          <w:szCs w:val="24"/>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38648FC5" w14:textId="77777777" w:rsidR="00B42888" w:rsidRPr="002831B1" w:rsidRDefault="00B42888" w:rsidP="00B42888">
      <w:pPr>
        <w:ind w:firstLine="709"/>
        <w:rPr>
          <w:sz w:val="24"/>
          <w:szCs w:val="24"/>
        </w:rPr>
      </w:pPr>
      <w:bookmarkStart w:id="425" w:name="Par3104"/>
      <w:bookmarkEnd w:id="425"/>
      <w:r w:rsidRPr="002831B1">
        <w:rPr>
          <w:sz w:val="24"/>
          <w:szCs w:val="24"/>
        </w:rPr>
        <w:t>7.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04EC3E7A" w14:textId="77777777" w:rsidR="00B42888" w:rsidRPr="002831B1" w:rsidRDefault="00B42888" w:rsidP="00B42888">
      <w:pPr>
        <w:ind w:firstLine="709"/>
        <w:rPr>
          <w:sz w:val="24"/>
          <w:szCs w:val="24"/>
        </w:rPr>
      </w:pPr>
      <w:bookmarkStart w:id="426" w:name="Par3110"/>
      <w:bookmarkEnd w:id="426"/>
      <w:r w:rsidRPr="002831B1">
        <w:rPr>
          <w:sz w:val="24"/>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w:t>
      </w:r>
    </w:p>
    <w:p w14:paraId="762593DA" w14:textId="77777777" w:rsidR="00B42888" w:rsidRPr="002831B1" w:rsidRDefault="00B42888" w:rsidP="00B42888">
      <w:pPr>
        <w:ind w:firstLine="709"/>
        <w:rPr>
          <w:sz w:val="24"/>
          <w:szCs w:val="24"/>
        </w:rPr>
      </w:pPr>
      <w:bookmarkStart w:id="427" w:name="Par3111"/>
      <w:bookmarkEnd w:id="427"/>
      <w:r w:rsidRPr="002831B1">
        <w:rPr>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14:paraId="1AA6019E" w14:textId="77777777" w:rsidR="007C5266" w:rsidRDefault="00B42888" w:rsidP="007C5266">
      <w:pPr>
        <w:ind w:firstLine="709"/>
        <w:rPr>
          <w:sz w:val="24"/>
          <w:szCs w:val="24"/>
        </w:rPr>
      </w:pPr>
      <w:bookmarkStart w:id="428" w:name="Par3112"/>
      <w:bookmarkEnd w:id="428"/>
      <w:r w:rsidRPr="002831B1">
        <w:rPr>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6D98C1C5" w14:textId="77777777" w:rsidR="00521CA0" w:rsidRPr="008D69A3" w:rsidRDefault="00521CA0" w:rsidP="00521CA0">
      <w:pPr>
        <w:ind w:firstLine="540"/>
        <w:rPr>
          <w:sz w:val="24"/>
          <w:szCs w:val="24"/>
        </w:rPr>
      </w:pPr>
      <w:r w:rsidRPr="008D69A3">
        <w:rPr>
          <w:sz w:val="24"/>
          <w:szCs w:val="24"/>
        </w:rPr>
        <w:t>8</w:t>
      </w:r>
      <w:r w:rsidR="008D69A3" w:rsidRPr="008D69A3">
        <w:rPr>
          <w:sz w:val="24"/>
          <w:szCs w:val="24"/>
        </w:rPr>
        <w:t>.</w:t>
      </w:r>
      <w:r w:rsidRPr="008D69A3">
        <w:rPr>
          <w:rStyle w:val="blk"/>
          <w:sz w:val="24"/>
          <w:szCs w:val="24"/>
        </w:rPr>
        <w:t xml:space="preserve">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w:t>
      </w:r>
      <w:hyperlink r:id="rId99" w:anchor="dst2599" w:history="1">
        <w:r w:rsidRPr="007F1A87">
          <w:rPr>
            <w:rStyle w:val="af"/>
            <w:color w:val="auto"/>
            <w:sz w:val="24"/>
            <w:szCs w:val="24"/>
            <w:u w:val="none"/>
          </w:rPr>
          <w:t xml:space="preserve">части </w:t>
        </w:r>
        <w:r w:rsidR="008D69A3" w:rsidRPr="007F1A87">
          <w:rPr>
            <w:rStyle w:val="af"/>
            <w:color w:val="auto"/>
            <w:sz w:val="24"/>
            <w:szCs w:val="24"/>
            <w:u w:val="none"/>
          </w:rPr>
          <w:t>6</w:t>
        </w:r>
      </w:hyperlink>
      <w:r w:rsidRPr="008D69A3">
        <w:rPr>
          <w:rStyle w:val="blk"/>
          <w:sz w:val="24"/>
          <w:szCs w:val="24"/>
        </w:rPr>
        <w:t xml:space="preserve"> настоящей статьи, также направляет, в том числе с использованием единой системы межведомственного электронного </w:t>
      </w:r>
      <w:r w:rsidRPr="008D69A3">
        <w:rPr>
          <w:rStyle w:val="blk"/>
          <w:sz w:val="24"/>
          <w:szCs w:val="24"/>
        </w:rPr>
        <w:lastRenderedPageBreak/>
        <w:t>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184E8553" w14:textId="77777777" w:rsidR="00521CA0" w:rsidRPr="008D69A3" w:rsidRDefault="00521CA0" w:rsidP="00521CA0">
      <w:pPr>
        <w:ind w:firstLine="540"/>
        <w:rPr>
          <w:sz w:val="24"/>
          <w:szCs w:val="24"/>
        </w:rPr>
      </w:pPr>
      <w:bookmarkStart w:id="429" w:name="dst2614"/>
      <w:bookmarkEnd w:id="429"/>
      <w:r w:rsidRPr="008D69A3">
        <w:rPr>
          <w:rStyle w:val="blk"/>
          <w:sz w:val="24"/>
          <w:szCs w:val="24"/>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Pr="007F1A87">
        <w:rPr>
          <w:rStyle w:val="blk"/>
          <w:sz w:val="24"/>
          <w:szCs w:val="24"/>
        </w:rPr>
        <w:t xml:space="preserve"> </w:t>
      </w:r>
      <w:hyperlink r:id="rId100" w:anchor="dst2608" w:history="1">
        <w:r w:rsidRPr="007F1A87">
          <w:rPr>
            <w:rStyle w:val="af"/>
            <w:color w:val="auto"/>
            <w:sz w:val="24"/>
            <w:szCs w:val="24"/>
            <w:u w:val="none"/>
          </w:rPr>
          <w:t xml:space="preserve">пунктом 1 части </w:t>
        </w:r>
        <w:r w:rsidR="008D69A3" w:rsidRPr="007F1A87">
          <w:rPr>
            <w:rStyle w:val="af"/>
            <w:color w:val="auto"/>
            <w:sz w:val="24"/>
            <w:szCs w:val="24"/>
            <w:u w:val="none"/>
          </w:rPr>
          <w:t>7</w:t>
        </w:r>
      </w:hyperlink>
      <w:r w:rsidRPr="008D69A3">
        <w:rPr>
          <w:rStyle w:val="blk"/>
          <w:sz w:val="24"/>
          <w:szCs w:val="24"/>
        </w:rPr>
        <w:t xml:space="preserve"> настоящей статьи;</w:t>
      </w:r>
    </w:p>
    <w:p w14:paraId="175D8437" w14:textId="77777777" w:rsidR="00521CA0" w:rsidRPr="008D69A3" w:rsidRDefault="00521CA0" w:rsidP="00521CA0">
      <w:pPr>
        <w:ind w:firstLine="540"/>
        <w:rPr>
          <w:sz w:val="24"/>
          <w:szCs w:val="24"/>
        </w:rPr>
      </w:pPr>
      <w:bookmarkStart w:id="430" w:name="dst2615"/>
      <w:bookmarkEnd w:id="430"/>
      <w:r w:rsidRPr="008D69A3">
        <w:rPr>
          <w:rStyle w:val="blk"/>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r:id="rId101" w:anchor="dst2609" w:history="1">
        <w:r w:rsidRPr="007F1A87">
          <w:rPr>
            <w:rStyle w:val="af"/>
            <w:color w:val="auto"/>
            <w:sz w:val="24"/>
            <w:szCs w:val="24"/>
            <w:u w:val="none"/>
          </w:rPr>
          <w:t>пунктом 2</w:t>
        </w:r>
      </w:hyperlink>
      <w:r w:rsidRPr="007F1A87">
        <w:rPr>
          <w:rStyle w:val="blk"/>
          <w:sz w:val="24"/>
          <w:szCs w:val="24"/>
        </w:rPr>
        <w:t xml:space="preserve"> или </w:t>
      </w:r>
      <w:hyperlink r:id="rId102" w:anchor="dst2610" w:history="1">
        <w:r w:rsidRPr="007F1A87">
          <w:rPr>
            <w:rStyle w:val="af"/>
            <w:color w:val="auto"/>
            <w:sz w:val="24"/>
            <w:szCs w:val="24"/>
            <w:u w:val="none"/>
          </w:rPr>
          <w:t xml:space="preserve">3 части </w:t>
        </w:r>
        <w:r w:rsidR="008D69A3" w:rsidRPr="007F1A87">
          <w:rPr>
            <w:rStyle w:val="af"/>
            <w:color w:val="auto"/>
            <w:sz w:val="24"/>
            <w:szCs w:val="24"/>
            <w:u w:val="none"/>
          </w:rPr>
          <w:t>7</w:t>
        </w:r>
      </w:hyperlink>
      <w:r w:rsidRPr="008D69A3">
        <w:rPr>
          <w:rStyle w:val="blk"/>
          <w:sz w:val="24"/>
          <w:szCs w:val="24"/>
        </w:rPr>
        <w:t xml:space="preserve"> настоящей статьи</w:t>
      </w:r>
      <w:r w:rsidR="008D69A3" w:rsidRPr="008D69A3">
        <w:rPr>
          <w:rStyle w:val="blk"/>
          <w:sz w:val="24"/>
          <w:szCs w:val="24"/>
        </w:rPr>
        <w:t>.</w:t>
      </w:r>
    </w:p>
    <w:p w14:paraId="79A5FB42" w14:textId="77777777" w:rsidR="00521CA0" w:rsidRPr="008D69A3" w:rsidRDefault="00521CA0" w:rsidP="007C5266">
      <w:pPr>
        <w:ind w:firstLine="709"/>
        <w:rPr>
          <w:sz w:val="24"/>
          <w:szCs w:val="24"/>
        </w:rPr>
      </w:pPr>
      <w:bookmarkStart w:id="431" w:name="dst2616"/>
      <w:bookmarkEnd w:id="431"/>
    </w:p>
    <w:p w14:paraId="6FA5058A" w14:textId="77777777" w:rsidR="007C5266" w:rsidRPr="008D69A3" w:rsidRDefault="007C5266" w:rsidP="007C5266">
      <w:pPr>
        <w:ind w:firstLine="709"/>
        <w:rPr>
          <w:sz w:val="24"/>
          <w:szCs w:val="24"/>
        </w:rPr>
      </w:pPr>
    </w:p>
    <w:p w14:paraId="28D274FF" w14:textId="77777777" w:rsidR="007C5266" w:rsidRPr="00D961B0" w:rsidRDefault="007C5266" w:rsidP="002704F9">
      <w:pPr>
        <w:pStyle w:val="40"/>
        <w:rPr>
          <w:b/>
        </w:rPr>
      </w:pPr>
      <w:bookmarkStart w:id="432" w:name="_Toc63410804"/>
      <w:r w:rsidRPr="00D961B0">
        <w:rPr>
          <w:b/>
        </w:rPr>
        <w:t>Статья 35. Уведомление об окончании строительства или реконструкции объекта индивидуального жилищного строительства или садового дома</w:t>
      </w:r>
      <w:bookmarkEnd w:id="432"/>
    </w:p>
    <w:p w14:paraId="2CDF29D6" w14:textId="77777777" w:rsidR="007C5266" w:rsidRDefault="007C5266" w:rsidP="00B42888">
      <w:pPr>
        <w:ind w:firstLine="709"/>
        <w:rPr>
          <w:sz w:val="24"/>
          <w:szCs w:val="24"/>
        </w:rPr>
      </w:pPr>
    </w:p>
    <w:p w14:paraId="0854D05C" w14:textId="77777777" w:rsidR="007C5266" w:rsidRPr="002831B1" w:rsidRDefault="007C5266" w:rsidP="007C5266">
      <w:pPr>
        <w:widowControl w:val="0"/>
        <w:autoSpaceDE w:val="0"/>
        <w:autoSpaceDN w:val="0"/>
        <w:adjustRightInd w:val="0"/>
        <w:ind w:firstLine="720"/>
        <w:rPr>
          <w:rFonts w:ascii="Times New Roman CYR" w:hAnsi="Times New Roman CYR" w:cs="Times New Roman CYR"/>
          <w:sz w:val="24"/>
          <w:szCs w:val="24"/>
        </w:rPr>
      </w:pPr>
      <w:r>
        <w:rPr>
          <w:rFonts w:ascii="Times New Roman CYR" w:hAnsi="Times New Roman CYR" w:cs="Times New Roman CYR"/>
          <w:sz w:val="24"/>
          <w:szCs w:val="24"/>
        </w:rPr>
        <w:t>1</w:t>
      </w:r>
      <w:r w:rsidRPr="002831B1">
        <w:rPr>
          <w:rFonts w:ascii="Times New Roman CYR" w:hAnsi="Times New Roman CYR" w:cs="Times New Roman CYR"/>
          <w:sz w:val="24"/>
          <w:szCs w:val="24"/>
        </w:rPr>
        <w:t xml:space="preserve">.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w:anchor="sub_51111" w:history="1">
        <w:r w:rsidRPr="002831B1">
          <w:rPr>
            <w:rFonts w:ascii="Times New Roman CYR" w:hAnsi="Times New Roman CYR" w:cs="Times New Roman CYR"/>
            <w:sz w:val="24"/>
            <w:szCs w:val="24"/>
          </w:rPr>
          <w:t>пунктами 1 - 5</w:t>
        </w:r>
      </w:hyperlink>
      <w:r w:rsidRPr="002831B1">
        <w:rPr>
          <w:rFonts w:ascii="Times New Roman CYR" w:hAnsi="Times New Roman CYR" w:cs="Times New Roman CYR"/>
          <w:sz w:val="24"/>
          <w:szCs w:val="24"/>
        </w:rPr>
        <w:t xml:space="preserve">, </w:t>
      </w:r>
      <w:hyperlink w:anchor="sub_51117" w:history="1">
        <w:r w:rsidRPr="002831B1">
          <w:rPr>
            <w:rFonts w:ascii="Times New Roman CYR" w:hAnsi="Times New Roman CYR" w:cs="Times New Roman CYR"/>
            <w:sz w:val="24"/>
            <w:szCs w:val="24"/>
          </w:rPr>
          <w:t>7</w:t>
        </w:r>
      </w:hyperlink>
      <w:r w:rsidRPr="002831B1">
        <w:rPr>
          <w:rFonts w:ascii="Times New Roman CYR" w:hAnsi="Times New Roman CYR" w:cs="Times New Roman CYR"/>
          <w:sz w:val="24"/>
          <w:szCs w:val="24"/>
        </w:rPr>
        <w:t xml:space="preserve"> и </w:t>
      </w:r>
      <w:hyperlink w:anchor="sub_51118" w:history="1">
        <w:r w:rsidRPr="002831B1">
          <w:rPr>
            <w:rFonts w:ascii="Times New Roman CYR" w:hAnsi="Times New Roman CYR" w:cs="Times New Roman CYR"/>
            <w:sz w:val="24"/>
            <w:szCs w:val="24"/>
          </w:rPr>
          <w:t>8 части 1 статьи 51.1</w:t>
        </w:r>
      </w:hyperlink>
      <w:r w:rsidRPr="002831B1">
        <w:rPr>
          <w:rFonts w:ascii="Times New Roman CYR" w:hAnsi="Times New Roman CYR" w:cs="Times New Roman CYR"/>
          <w:sz w:val="24"/>
          <w:szCs w:val="24"/>
        </w:rPr>
        <w:t xml:space="preserve"> Градостроительного Кодекса РФ,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sub_550195" w:history="1">
        <w:r w:rsidRPr="002831B1">
          <w:rPr>
            <w:rFonts w:ascii="Times New Roman CYR" w:hAnsi="Times New Roman CYR" w:cs="Times New Roman CYR"/>
            <w:sz w:val="24"/>
            <w:szCs w:val="24"/>
          </w:rPr>
          <w:t>пунктом 5 части 19</w:t>
        </w:r>
      </w:hyperlink>
      <w:r w:rsidRPr="002831B1">
        <w:rPr>
          <w:rFonts w:ascii="Times New Roman CYR" w:hAnsi="Times New Roman CYR" w:cs="Times New Roman CYR"/>
          <w:sz w:val="24"/>
          <w:szCs w:val="24"/>
        </w:rPr>
        <w:t xml:space="preserve"> статьи 55 Градостроительного Кодекса РФ. К уведомлению об окончании строительства прилагаются:</w:t>
      </w:r>
    </w:p>
    <w:p w14:paraId="38CA1631" w14:textId="77777777" w:rsidR="007C5266" w:rsidRPr="002831B1" w:rsidRDefault="007C5266" w:rsidP="007C5266">
      <w:pPr>
        <w:widowControl w:val="0"/>
        <w:autoSpaceDE w:val="0"/>
        <w:autoSpaceDN w:val="0"/>
        <w:adjustRightInd w:val="0"/>
        <w:ind w:firstLine="720"/>
        <w:rPr>
          <w:rFonts w:ascii="Times New Roman CYR" w:hAnsi="Times New Roman CYR" w:cs="Times New Roman CYR"/>
          <w:sz w:val="24"/>
          <w:szCs w:val="24"/>
        </w:rPr>
      </w:pPr>
      <w:bookmarkStart w:id="433" w:name="sub_550161"/>
      <w:r w:rsidRPr="002831B1">
        <w:rPr>
          <w:rFonts w:ascii="Times New Roman CYR" w:hAnsi="Times New Roman CYR" w:cs="Times New Roman CYR"/>
          <w:sz w:val="24"/>
          <w:szCs w:val="24"/>
        </w:rPr>
        <w:t xml:space="preserve">1) документы, предусмотренные </w:t>
      </w:r>
      <w:hyperlink w:anchor="sub_51132" w:history="1">
        <w:r w:rsidRPr="002831B1">
          <w:rPr>
            <w:rFonts w:ascii="Times New Roman CYR" w:hAnsi="Times New Roman CYR" w:cs="Times New Roman CYR"/>
            <w:sz w:val="24"/>
            <w:szCs w:val="24"/>
          </w:rPr>
          <w:t>пунктами 2</w:t>
        </w:r>
      </w:hyperlink>
      <w:r w:rsidRPr="002831B1">
        <w:rPr>
          <w:rFonts w:ascii="Times New Roman CYR" w:hAnsi="Times New Roman CYR" w:cs="Times New Roman CYR"/>
          <w:sz w:val="24"/>
          <w:szCs w:val="24"/>
        </w:rPr>
        <w:t xml:space="preserve"> и </w:t>
      </w:r>
      <w:hyperlink w:anchor="sub_51133" w:history="1">
        <w:r w:rsidRPr="002831B1">
          <w:rPr>
            <w:rFonts w:ascii="Times New Roman CYR" w:hAnsi="Times New Roman CYR" w:cs="Times New Roman CYR"/>
            <w:sz w:val="24"/>
            <w:szCs w:val="24"/>
          </w:rPr>
          <w:t>3 части 3 статьи 51.1</w:t>
        </w:r>
      </w:hyperlink>
      <w:r w:rsidRPr="002831B1">
        <w:rPr>
          <w:rFonts w:ascii="Times New Roman CYR" w:hAnsi="Times New Roman CYR" w:cs="Times New Roman CYR"/>
          <w:sz w:val="24"/>
          <w:szCs w:val="24"/>
        </w:rPr>
        <w:t xml:space="preserve"> Градостроительного Кодекса РФ;</w:t>
      </w:r>
    </w:p>
    <w:p w14:paraId="3BC21531" w14:textId="77777777" w:rsidR="007C5266" w:rsidRPr="002831B1" w:rsidRDefault="007C5266" w:rsidP="007C5266">
      <w:pPr>
        <w:widowControl w:val="0"/>
        <w:autoSpaceDE w:val="0"/>
        <w:autoSpaceDN w:val="0"/>
        <w:adjustRightInd w:val="0"/>
        <w:ind w:firstLine="720"/>
        <w:rPr>
          <w:rFonts w:ascii="Times New Roman CYR" w:hAnsi="Times New Roman CYR" w:cs="Times New Roman CYR"/>
          <w:sz w:val="24"/>
          <w:szCs w:val="24"/>
        </w:rPr>
      </w:pPr>
      <w:bookmarkStart w:id="434" w:name="sub_550162"/>
      <w:bookmarkEnd w:id="433"/>
      <w:r w:rsidRPr="002831B1">
        <w:rPr>
          <w:rFonts w:ascii="Times New Roman CYR" w:hAnsi="Times New Roman CYR" w:cs="Times New Roman CYR"/>
          <w:sz w:val="24"/>
          <w:szCs w:val="24"/>
        </w:rPr>
        <w:t>2) технический план объекта индивидуального жилищного строительства или садового дома;</w:t>
      </w:r>
    </w:p>
    <w:bookmarkEnd w:id="434"/>
    <w:p w14:paraId="1FB3C5E7" w14:textId="77777777" w:rsidR="007C5266" w:rsidRPr="002831B1" w:rsidRDefault="007C5266" w:rsidP="007C5266">
      <w:pPr>
        <w:widowControl w:val="0"/>
        <w:autoSpaceDE w:val="0"/>
        <w:autoSpaceDN w:val="0"/>
        <w:adjustRightInd w:val="0"/>
        <w:ind w:firstLine="720"/>
        <w:rPr>
          <w:rFonts w:ascii="Times New Roman CYR" w:hAnsi="Times New Roman CYR" w:cs="Times New Roman CYR"/>
          <w:sz w:val="24"/>
          <w:szCs w:val="24"/>
        </w:rPr>
      </w:pPr>
      <w:r w:rsidRPr="002831B1">
        <w:rPr>
          <w:rFonts w:ascii="Times New Roman CYR" w:hAnsi="Times New Roman CYR" w:cs="Times New Roman CYR"/>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4EBC053C" w14:textId="77777777" w:rsidR="007C5266" w:rsidRDefault="007C5266" w:rsidP="007C5266">
      <w:pPr>
        <w:widowControl w:val="0"/>
        <w:autoSpaceDE w:val="0"/>
        <w:autoSpaceDN w:val="0"/>
        <w:adjustRightInd w:val="0"/>
        <w:ind w:firstLine="720"/>
        <w:rPr>
          <w:rFonts w:ascii="Times New Roman CYR" w:hAnsi="Times New Roman CYR" w:cs="Times New Roman CYR"/>
          <w:sz w:val="24"/>
          <w:szCs w:val="24"/>
        </w:rPr>
      </w:pPr>
      <w:r>
        <w:rPr>
          <w:rFonts w:ascii="Times New Roman CYR" w:hAnsi="Times New Roman CYR" w:cs="Times New Roman CYR"/>
          <w:sz w:val="24"/>
          <w:szCs w:val="24"/>
        </w:rPr>
        <w:t>2</w:t>
      </w:r>
      <w:r w:rsidRPr="002831B1">
        <w:rPr>
          <w:rFonts w:ascii="Times New Roman CYR" w:hAnsi="Times New Roman CYR" w:cs="Times New Roman CYR"/>
          <w:sz w:val="24"/>
          <w:szCs w:val="24"/>
        </w:rPr>
        <w:t xml:space="preserve">. </w:t>
      </w:r>
      <w:hyperlink r:id="rId103" w:history="1">
        <w:r w:rsidRPr="002831B1">
          <w:rPr>
            <w:rFonts w:ascii="Times New Roman CYR" w:hAnsi="Times New Roman CYR" w:cs="Times New Roman CYR"/>
            <w:sz w:val="24"/>
            <w:szCs w:val="24"/>
          </w:rPr>
          <w:t>Форма</w:t>
        </w:r>
      </w:hyperlink>
      <w:r w:rsidRPr="002831B1">
        <w:rPr>
          <w:rFonts w:ascii="Times New Roman CYR" w:hAnsi="Times New Roman CYR" w:cs="Times New Roman CYR"/>
          <w:sz w:val="24"/>
          <w:szCs w:val="24"/>
        </w:rPr>
        <w:t xml:space="preserve">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E21B23B" w14:textId="77777777" w:rsidR="007C5266" w:rsidRPr="006C5C09" w:rsidRDefault="008A08A5" w:rsidP="007C5266">
      <w:pPr>
        <w:widowControl w:val="0"/>
        <w:autoSpaceDE w:val="0"/>
        <w:autoSpaceDN w:val="0"/>
        <w:adjustRightInd w:val="0"/>
        <w:ind w:firstLine="720"/>
        <w:rPr>
          <w:sz w:val="24"/>
          <w:szCs w:val="24"/>
        </w:rPr>
      </w:pPr>
      <w:r>
        <w:rPr>
          <w:sz w:val="24"/>
          <w:szCs w:val="24"/>
        </w:rPr>
        <w:t>3</w:t>
      </w:r>
      <w:r w:rsidR="007C5266" w:rsidRPr="006C5C09">
        <w:rPr>
          <w:sz w:val="24"/>
          <w:szCs w:val="24"/>
        </w:rPr>
        <w:t xml:space="preserve">. Уполномоченные на выдачу разрешений на строительство федеральный орган </w:t>
      </w:r>
      <w:r w:rsidR="007C5266" w:rsidRPr="006C5C09">
        <w:rPr>
          <w:sz w:val="24"/>
          <w:szCs w:val="24"/>
        </w:rPr>
        <w:lastRenderedPageBreak/>
        <w:t>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0DBF3656" w14:textId="77777777" w:rsidR="007C5266" w:rsidRDefault="007C5266" w:rsidP="007C5266">
      <w:pPr>
        <w:pStyle w:val="s1"/>
        <w:spacing w:before="0" w:beforeAutospacing="0" w:after="0" w:afterAutospacing="0"/>
        <w:ind w:firstLine="709"/>
      </w:pPr>
      <w: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7B943DDB" w14:textId="77777777" w:rsidR="007C5266" w:rsidRDefault="007C5266" w:rsidP="007C5266">
      <w:pPr>
        <w:pStyle w:val="s1"/>
        <w:spacing w:before="0" w:beforeAutospacing="0" w:after="0" w:afterAutospacing="0"/>
        <w:ind w:firstLine="709"/>
      </w:pPr>
      <w: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r:id="rId104" w:anchor="/document/12138258/entry/51183" w:history="1">
        <w:r w:rsidRPr="006C5C09">
          <w:rPr>
            <w:rStyle w:val="af"/>
            <w:color w:val="auto"/>
            <w:u w:val="none"/>
          </w:rPr>
          <w:t>пунктом 3 части 8 статьи 51.1</w:t>
        </w:r>
      </w:hyperlink>
      <w:r>
        <w:t xml:space="preserve">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05" w:anchor="/document/12138258/entry/511104" w:history="1">
        <w:r w:rsidRPr="006C5C09">
          <w:rPr>
            <w:rStyle w:val="af"/>
            <w:color w:val="auto"/>
            <w:u w:val="none"/>
          </w:rPr>
          <w:t>пункте 4 части 10 статьи 51.1</w:t>
        </w:r>
      </w:hyperlink>
      <w:r>
        <w:t xml:space="preserve">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0115F8BE" w14:textId="77777777" w:rsidR="007C5266" w:rsidRDefault="007C5266" w:rsidP="007C5266">
      <w:pPr>
        <w:pStyle w:val="s1"/>
        <w:spacing w:before="0" w:beforeAutospacing="0" w:after="0" w:afterAutospacing="0"/>
        <w:ind w:firstLine="709"/>
      </w:pPr>
      <w: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42F44001" w14:textId="77777777" w:rsidR="007C5266" w:rsidRDefault="007C5266" w:rsidP="007C5266">
      <w:pPr>
        <w:pStyle w:val="s1"/>
        <w:spacing w:before="0" w:beforeAutospacing="0" w:after="0" w:afterAutospacing="0"/>
        <w:ind w:firstLine="709"/>
      </w:pPr>
      <w:r>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w:t>
      </w:r>
      <w:hyperlink r:id="rId106" w:anchor="/document/12124624/entry/2" w:history="1">
        <w:r w:rsidRPr="006C5C09">
          <w:rPr>
            <w:rStyle w:val="af"/>
            <w:color w:val="auto"/>
            <w:u w:val="none"/>
          </w:rPr>
          <w:t>земельным</w:t>
        </w:r>
      </w:hyperlink>
      <w: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2F483BEF" w14:textId="77777777" w:rsidR="007C5266" w:rsidRDefault="007C5266" w:rsidP="007C5266">
      <w:pPr>
        <w:pStyle w:val="s1"/>
        <w:spacing w:before="0" w:beforeAutospacing="0" w:after="0" w:afterAutospacing="0"/>
        <w:ind w:firstLine="709"/>
      </w:pPr>
      <w:r w:rsidRPr="006C5C09">
        <w:lastRenderedPageBreak/>
        <w:t xml:space="preserve">5) направляет застройщику способом, указанным в </w:t>
      </w:r>
      <w:hyperlink r:id="rId107" w:anchor="/document/72063774/entry/5000" w:history="1">
        <w:r w:rsidRPr="006C5C09">
          <w:rPr>
            <w:rStyle w:val="af"/>
            <w:color w:val="auto"/>
            <w:u w:val="none"/>
          </w:rPr>
          <w:t>уведомлении</w:t>
        </w:r>
      </w:hyperlink>
      <w:r w:rsidRPr="006C5C09">
        <w:t xml:space="preserve">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w:t>
      </w:r>
      <w:hyperlink r:id="rId108" w:anchor="/document/72063774/entry/6000" w:history="1">
        <w:r w:rsidRPr="006C5C09">
          <w:rPr>
            <w:rStyle w:val="af"/>
            <w:color w:val="auto"/>
            <w:u w:val="none"/>
          </w:rPr>
          <w:t>уведомления</w:t>
        </w:r>
      </w:hyperlink>
      <w:r w:rsidRPr="006C5C09">
        <w:t xml:space="preserve">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hyperlink r:id="rId109" w:anchor="/document/72063774/entry/7000" w:history="1">
        <w:r w:rsidRPr="006C5C09">
          <w:rPr>
            <w:rStyle w:val="af"/>
            <w:color w:val="auto"/>
            <w:u w:val="none"/>
          </w:rPr>
          <w:t>уведомления</w:t>
        </w:r>
      </w:hyperlink>
      <w:r w:rsidRPr="006C5C09">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01300F67" w14:textId="77777777" w:rsidR="007C5266" w:rsidRDefault="008A08A5" w:rsidP="007C5266">
      <w:pPr>
        <w:pStyle w:val="s1"/>
        <w:spacing w:before="0" w:beforeAutospacing="0" w:after="0" w:afterAutospacing="0"/>
        <w:ind w:firstLine="709"/>
      </w:pPr>
      <w:r>
        <w:t>4</w:t>
      </w:r>
      <w:r w:rsidR="007C5266">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14:paraId="2BCB9226" w14:textId="77777777" w:rsidR="007C5266" w:rsidRDefault="007C5266" w:rsidP="007C5266">
      <w:pPr>
        <w:pStyle w:val="s1"/>
        <w:spacing w:before="0" w:beforeAutospacing="0" w:after="0" w:afterAutospacing="0"/>
        <w:ind w:firstLine="709"/>
      </w:pPr>
      <w: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r:id="rId110" w:anchor="/document/12138258/entry/550191" w:history="1">
        <w:r w:rsidRPr="006C5C09">
          <w:rPr>
            <w:rStyle w:val="af"/>
            <w:color w:val="auto"/>
            <w:u w:val="none"/>
          </w:rPr>
          <w:t>пункте 1 части 19</w:t>
        </w:r>
      </w:hyperlink>
      <w:r>
        <w:t xml:space="preserve">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
    <w:p w14:paraId="3BB28A55" w14:textId="77777777" w:rsidR="007C5266" w:rsidRDefault="007C5266" w:rsidP="007C5266">
      <w:pPr>
        <w:pStyle w:val="s1"/>
        <w:spacing w:before="0" w:beforeAutospacing="0" w:after="0" w:afterAutospacing="0"/>
        <w:ind w:firstLine="709"/>
      </w:pPr>
      <w:r>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11" w:anchor="/document/12138258/entry/511104" w:history="1">
        <w:r w:rsidRPr="007C5266">
          <w:rPr>
            <w:rStyle w:val="af"/>
            <w:color w:val="auto"/>
            <w:u w:val="none"/>
          </w:rPr>
          <w:t>пункте 4 части 10 статьи 51.1</w:t>
        </w:r>
      </w:hyperlink>
      <w:r w:rsidRPr="007C5266">
        <w:t xml:space="preserve"> </w:t>
      </w:r>
      <w:r>
        <w:t>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71ABA4" w14:textId="77777777" w:rsidR="007C5266" w:rsidRDefault="007C5266" w:rsidP="007C5266">
      <w:pPr>
        <w:pStyle w:val="s1"/>
        <w:spacing w:before="0" w:beforeAutospacing="0" w:after="0" w:afterAutospacing="0"/>
        <w:ind w:firstLine="709"/>
      </w:pPr>
      <w: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62D2A31E" w14:textId="77777777" w:rsidR="007C5266" w:rsidRDefault="007C5266" w:rsidP="007C5266">
      <w:pPr>
        <w:pStyle w:val="s1"/>
        <w:spacing w:before="0" w:beforeAutospacing="0" w:after="0" w:afterAutospacing="0"/>
        <w:ind w:firstLine="709"/>
      </w:pPr>
      <w:r>
        <w:t xml:space="preserve">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w:t>
      </w:r>
      <w:hyperlink r:id="rId112" w:anchor="/document/12124624/entry/2" w:history="1">
        <w:r w:rsidRPr="007C5266">
          <w:rPr>
            <w:rStyle w:val="af"/>
            <w:color w:val="auto"/>
            <w:u w:val="none"/>
          </w:rPr>
          <w:t>земельным</w:t>
        </w:r>
      </w:hyperlink>
      <w: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45C8AF5B" w14:textId="77777777" w:rsidR="007C5266" w:rsidRDefault="008A08A5" w:rsidP="007C5266">
      <w:pPr>
        <w:pStyle w:val="s1"/>
        <w:spacing w:before="0" w:beforeAutospacing="0" w:after="0" w:afterAutospacing="0"/>
        <w:ind w:firstLine="709"/>
      </w:pPr>
      <w:r>
        <w:t>5</w:t>
      </w:r>
      <w:r w:rsidR="007C5266">
        <w:t xml:space="preserve">.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w:t>
      </w:r>
      <w:r w:rsidR="007C5266">
        <w:lastRenderedPageBreak/>
        <w:t xml:space="preserve">законодательства о градостроительной деятельности направляется в срок, указанный в </w:t>
      </w:r>
      <w:hyperlink r:id="rId113" w:anchor="/document/12138258/entry/55019" w:history="1">
        <w:r w:rsidR="007C5266" w:rsidRPr="007C5266">
          <w:rPr>
            <w:rStyle w:val="af"/>
            <w:color w:val="auto"/>
            <w:u w:val="none"/>
          </w:rPr>
          <w:t>части 19</w:t>
        </w:r>
      </w:hyperlink>
      <w:r w:rsidR="007C5266">
        <w:t xml:space="preserve"> статьи 55 Градостроительного кодекса Российской Федерации,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3EFC20C2" w14:textId="77777777" w:rsidR="007C5266" w:rsidRPr="007C5266" w:rsidRDefault="007C5266" w:rsidP="007C5266">
      <w:pPr>
        <w:pStyle w:val="s1"/>
        <w:spacing w:before="0" w:beforeAutospacing="0" w:after="0" w:afterAutospacing="0"/>
        <w:ind w:firstLine="709"/>
      </w:pPr>
      <w: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r:id="rId114" w:anchor="/document/12138258/entry/550201" w:history="1">
        <w:r w:rsidRPr="007C5266">
          <w:rPr>
            <w:rStyle w:val="af"/>
            <w:color w:val="auto"/>
            <w:u w:val="none"/>
          </w:rPr>
          <w:t>пунктом 1</w:t>
        </w:r>
      </w:hyperlink>
      <w:r w:rsidRPr="007C5266">
        <w:t xml:space="preserve"> или </w:t>
      </w:r>
      <w:hyperlink r:id="rId115" w:anchor="/document/12138258/entry/550202" w:history="1">
        <w:r w:rsidRPr="007C5266">
          <w:rPr>
            <w:rStyle w:val="af"/>
            <w:color w:val="auto"/>
            <w:u w:val="none"/>
          </w:rPr>
          <w:t>2 части 20</w:t>
        </w:r>
      </w:hyperlink>
      <w:r w:rsidRPr="007C5266">
        <w:t xml:space="preserve"> статьи 55 Градостроительного кодекса Российской Федерации;</w:t>
      </w:r>
    </w:p>
    <w:p w14:paraId="69817F20" w14:textId="77777777" w:rsidR="007C5266" w:rsidRDefault="007C5266" w:rsidP="007C5266">
      <w:pPr>
        <w:pStyle w:val="s1"/>
        <w:spacing w:before="0" w:beforeAutospacing="0" w:after="0" w:afterAutospacing="0"/>
        <w:ind w:firstLine="709"/>
      </w:pPr>
      <w:r>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w:t>
      </w:r>
      <w:hyperlink r:id="rId116" w:anchor="/document/12138258/entry/550202" w:history="1">
        <w:r w:rsidRPr="007C5266">
          <w:rPr>
            <w:rStyle w:val="af"/>
            <w:color w:val="auto"/>
            <w:u w:val="none"/>
          </w:rPr>
          <w:t>пунктом 2 части 20</w:t>
        </w:r>
      </w:hyperlink>
      <w:r>
        <w:t xml:space="preserve"> статьи 55 Градостроительного кодекса Российской Федерации;</w:t>
      </w:r>
    </w:p>
    <w:p w14:paraId="27F6E7DC" w14:textId="77777777" w:rsidR="007C5266" w:rsidRDefault="007C5266" w:rsidP="007C5266">
      <w:pPr>
        <w:pStyle w:val="s1"/>
        <w:spacing w:before="0" w:beforeAutospacing="0" w:after="0" w:afterAutospacing="0"/>
        <w:ind w:firstLine="709"/>
      </w:pPr>
      <w:r>
        <w:t xml:space="preserve">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r:id="rId117" w:anchor="/document/12138258/entry/550203" w:history="1">
        <w:r w:rsidRPr="007C5266">
          <w:rPr>
            <w:rStyle w:val="af"/>
            <w:color w:val="auto"/>
            <w:u w:val="none"/>
          </w:rPr>
          <w:t>пунктом 3</w:t>
        </w:r>
      </w:hyperlink>
      <w:r w:rsidRPr="007C5266">
        <w:t xml:space="preserve"> или </w:t>
      </w:r>
      <w:hyperlink r:id="rId118" w:anchor="/document/12138258/entry/550204" w:history="1">
        <w:r w:rsidRPr="007C5266">
          <w:rPr>
            <w:rStyle w:val="af"/>
            <w:color w:val="auto"/>
            <w:u w:val="none"/>
          </w:rPr>
          <w:t>4 части 20</w:t>
        </w:r>
      </w:hyperlink>
      <w:r>
        <w:t xml:space="preserve"> статьи 55 Градостроительного кодекса Российской Федерации.</w:t>
      </w:r>
    </w:p>
    <w:p w14:paraId="4629B8B7" w14:textId="77777777" w:rsidR="007C5266" w:rsidRPr="002831B1" w:rsidRDefault="007C5266" w:rsidP="00B42888">
      <w:pPr>
        <w:ind w:firstLine="709"/>
        <w:rPr>
          <w:sz w:val="24"/>
          <w:szCs w:val="24"/>
        </w:rPr>
      </w:pPr>
    </w:p>
    <w:p w14:paraId="49A01D7F" w14:textId="77777777" w:rsidR="00B42888" w:rsidRPr="00D961B0" w:rsidRDefault="00B42888" w:rsidP="002704F9">
      <w:pPr>
        <w:pStyle w:val="40"/>
        <w:rPr>
          <w:b/>
        </w:rPr>
      </w:pPr>
      <w:bookmarkStart w:id="435" w:name="Par3113"/>
      <w:bookmarkStart w:id="436" w:name="_Toc6590705"/>
      <w:bookmarkStart w:id="437" w:name="_Toc24209054"/>
      <w:bookmarkStart w:id="438" w:name="_Toc30164455"/>
      <w:bookmarkStart w:id="439" w:name="_Toc50654400"/>
      <w:bookmarkStart w:id="440" w:name="_Toc63406196"/>
      <w:bookmarkStart w:id="441" w:name="_Toc63406661"/>
      <w:bookmarkStart w:id="442" w:name="_Toc63410805"/>
      <w:bookmarkEnd w:id="435"/>
      <w:r w:rsidRPr="00D961B0">
        <w:rPr>
          <w:b/>
        </w:rPr>
        <w:t xml:space="preserve">Статья </w:t>
      </w:r>
      <w:r w:rsidR="0044623C" w:rsidRPr="00D961B0">
        <w:rPr>
          <w:b/>
        </w:rPr>
        <w:t>36</w:t>
      </w:r>
      <w:r w:rsidRPr="00D961B0">
        <w:rPr>
          <w:b/>
        </w:rPr>
        <w:t>. Снос объекта капитального строительства.</w:t>
      </w:r>
      <w:bookmarkEnd w:id="436"/>
      <w:bookmarkEnd w:id="437"/>
      <w:bookmarkEnd w:id="438"/>
      <w:bookmarkEnd w:id="439"/>
      <w:bookmarkEnd w:id="440"/>
      <w:bookmarkEnd w:id="441"/>
      <w:bookmarkEnd w:id="442"/>
    </w:p>
    <w:p w14:paraId="1E9862E3" w14:textId="77777777" w:rsidR="00B42888" w:rsidRPr="002831B1" w:rsidRDefault="00B42888" w:rsidP="00B42888">
      <w:pPr>
        <w:autoSpaceDE w:val="0"/>
        <w:autoSpaceDN w:val="0"/>
        <w:adjustRightInd w:val="0"/>
        <w:jc w:val="center"/>
        <w:outlineLvl w:val="0"/>
        <w:rPr>
          <w:rFonts w:ascii="Arial" w:hAnsi="Arial" w:cs="Arial"/>
          <w:b/>
          <w:bCs/>
        </w:rPr>
      </w:pPr>
    </w:p>
    <w:p w14:paraId="57165875" w14:textId="77777777" w:rsidR="00B42888" w:rsidRPr="002831B1" w:rsidRDefault="00B42888" w:rsidP="00B42888">
      <w:pPr>
        <w:ind w:firstLine="709"/>
        <w:rPr>
          <w:sz w:val="24"/>
          <w:szCs w:val="24"/>
        </w:rPr>
      </w:pPr>
      <w:r w:rsidRPr="002831B1">
        <w:rPr>
          <w:sz w:val="24"/>
          <w:szCs w:val="24"/>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статьей 55.30 Градостроительного Кодекса Российской Федерации, другими федеральными законами, на основании решения суда или органа местного самоуправления.</w:t>
      </w:r>
    </w:p>
    <w:p w14:paraId="0F4C70F9" w14:textId="77777777" w:rsidR="00B42888" w:rsidRPr="002831B1" w:rsidRDefault="00B42888" w:rsidP="00B42888">
      <w:pPr>
        <w:ind w:firstLine="709"/>
        <w:rPr>
          <w:sz w:val="24"/>
          <w:szCs w:val="24"/>
        </w:rPr>
      </w:pPr>
      <w:r w:rsidRPr="002831B1">
        <w:rPr>
          <w:sz w:val="24"/>
          <w:szCs w:val="24"/>
        </w:rPr>
        <w:t xml:space="preserve">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w:t>
      </w:r>
      <w:hyperlink w:anchor="Par4215" w:tooltip="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настоящего Кодекса. В этом случае застройщик по собственной инициативе вправе обеспечить подготовк" w:history="1">
        <w:r w:rsidRPr="002831B1">
          <w:rPr>
            <w:sz w:val="24"/>
            <w:szCs w:val="24"/>
          </w:rPr>
          <w:t>частями 3</w:t>
        </w:r>
      </w:hyperlink>
      <w:r w:rsidRPr="002831B1">
        <w:rPr>
          <w:sz w:val="24"/>
          <w:szCs w:val="24"/>
        </w:rPr>
        <w:t xml:space="preserve"> и </w:t>
      </w:r>
      <w:hyperlink w:anchor="Par4220" w:tooltip="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 w:history="1">
        <w:r w:rsidRPr="002831B1">
          <w:rPr>
            <w:sz w:val="24"/>
            <w:szCs w:val="24"/>
          </w:rPr>
          <w:t>8</w:t>
        </w:r>
      </w:hyperlink>
      <w:r w:rsidRPr="002831B1">
        <w:rPr>
          <w:sz w:val="24"/>
          <w:szCs w:val="24"/>
        </w:rPr>
        <w:t xml:space="preserve">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14:paraId="0296CC97" w14:textId="77777777" w:rsidR="00B42888" w:rsidRPr="002831B1" w:rsidRDefault="00B42888" w:rsidP="00B42888">
      <w:pPr>
        <w:ind w:firstLine="709"/>
        <w:rPr>
          <w:sz w:val="24"/>
          <w:szCs w:val="24"/>
        </w:rPr>
      </w:pPr>
      <w:bookmarkStart w:id="443" w:name="Par4215"/>
      <w:bookmarkEnd w:id="443"/>
      <w:r w:rsidRPr="002831B1">
        <w:rPr>
          <w:sz w:val="24"/>
          <w:szCs w:val="24"/>
        </w:rPr>
        <w:t xml:space="preserve">3. Подготовка проекта организации работ по сносу объекта капитального строительства не требуется для сноса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4F5D9E">
          <w:rPr>
            <w:sz w:val="24"/>
            <w:szCs w:val="24"/>
          </w:rPr>
          <w:t>пунктах 1</w:t>
        </w:r>
      </w:hyperlink>
      <w:r w:rsidRPr="004F5D9E">
        <w:rPr>
          <w:sz w:val="24"/>
          <w:szCs w:val="24"/>
        </w:rPr>
        <w:t xml:space="preserve"> - </w:t>
      </w:r>
      <w:hyperlink w:anchor="Par2979" w:tooltip="3) строительства на земельном участке строений и сооружений вспомогательного использования;" w:history="1">
        <w:r w:rsidRPr="004F5D9E">
          <w:rPr>
            <w:sz w:val="24"/>
            <w:szCs w:val="24"/>
          </w:rPr>
          <w:t>3 части 1</w:t>
        </w:r>
        <w:r w:rsidR="004F5D9E" w:rsidRPr="004F5D9E">
          <w:rPr>
            <w:sz w:val="24"/>
            <w:szCs w:val="24"/>
          </w:rPr>
          <w:t>7</w:t>
        </w:r>
        <w:r w:rsidRPr="004F5D9E">
          <w:rPr>
            <w:sz w:val="24"/>
            <w:szCs w:val="24"/>
          </w:rPr>
          <w:t xml:space="preserve"> статьи </w:t>
        </w:r>
        <w:r w:rsidR="004F5D9E" w:rsidRPr="004F5D9E">
          <w:rPr>
            <w:sz w:val="24"/>
            <w:szCs w:val="24"/>
          </w:rPr>
          <w:t>51</w:t>
        </w:r>
      </w:hyperlink>
      <w:r w:rsidRPr="004F5D9E">
        <w:rPr>
          <w:sz w:val="24"/>
          <w:szCs w:val="24"/>
        </w:rPr>
        <w:t xml:space="preserve"> </w:t>
      </w:r>
      <w:r w:rsidR="004F5D9E" w:rsidRPr="004F5D9E">
        <w:rPr>
          <w:sz w:val="24"/>
          <w:szCs w:val="24"/>
        </w:rPr>
        <w:t>Градостроительного кодекса Российской Федерации</w:t>
      </w:r>
      <w:r w:rsidRPr="004F5D9E">
        <w:rPr>
          <w:sz w:val="24"/>
          <w:szCs w:val="24"/>
        </w:rPr>
        <w:t>.</w:t>
      </w:r>
      <w:r w:rsidRPr="002831B1">
        <w:rPr>
          <w:sz w:val="24"/>
          <w:szCs w:val="24"/>
        </w:rPr>
        <w:t xml:space="preserve">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14:paraId="6E335EF2" w14:textId="77777777" w:rsidR="00B42888" w:rsidRPr="002831B1" w:rsidRDefault="00B42888" w:rsidP="00B42888">
      <w:pPr>
        <w:ind w:firstLine="709"/>
        <w:rPr>
          <w:sz w:val="24"/>
          <w:szCs w:val="24"/>
        </w:rPr>
      </w:pPr>
      <w:r w:rsidRPr="002831B1">
        <w:rPr>
          <w:sz w:val="24"/>
          <w:szCs w:val="24"/>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14:paraId="43CE5C8F" w14:textId="77777777" w:rsidR="00B42888" w:rsidRPr="002831B1" w:rsidRDefault="00B42888" w:rsidP="00B42888">
      <w:pPr>
        <w:ind w:firstLine="709"/>
        <w:rPr>
          <w:sz w:val="24"/>
          <w:szCs w:val="24"/>
        </w:rPr>
      </w:pPr>
      <w:r w:rsidRPr="002831B1">
        <w:rPr>
          <w:sz w:val="24"/>
          <w:szCs w:val="24"/>
        </w:rPr>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14:paraId="5EC1A10E" w14:textId="77777777" w:rsidR="00B42888" w:rsidRPr="002831B1" w:rsidRDefault="00B42888" w:rsidP="00B42888">
      <w:pPr>
        <w:ind w:firstLine="709"/>
        <w:rPr>
          <w:sz w:val="24"/>
          <w:szCs w:val="24"/>
        </w:rPr>
      </w:pPr>
      <w:r w:rsidRPr="002831B1">
        <w:rPr>
          <w:sz w:val="24"/>
          <w:szCs w:val="24"/>
        </w:rPr>
        <w:t xml:space="preserve">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w:t>
      </w:r>
      <w:hyperlink w:anchor="Par524" w:tooltip="2. Сметная стоимость строительства,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w:history="1">
        <w:r w:rsidRPr="002831B1">
          <w:rPr>
            <w:sz w:val="24"/>
            <w:szCs w:val="24"/>
          </w:rPr>
          <w:t>части 2 статьи 8.3</w:t>
        </w:r>
      </w:hyperlink>
      <w:r w:rsidRPr="002831B1">
        <w:rPr>
          <w:sz w:val="24"/>
          <w:szCs w:val="24"/>
        </w:rPr>
        <w:t xml:space="preserve">  Градостроительного Кодекса, застройщик или технический заказчик обеспечивает подготовку сметы на снос объекта капитального строительства.</w:t>
      </w:r>
    </w:p>
    <w:p w14:paraId="454C7E63" w14:textId="77777777" w:rsidR="00B42888" w:rsidRPr="002831B1" w:rsidRDefault="00B42888" w:rsidP="00B42888">
      <w:pPr>
        <w:ind w:firstLine="709"/>
        <w:rPr>
          <w:sz w:val="24"/>
          <w:szCs w:val="24"/>
        </w:rPr>
      </w:pPr>
      <w:r w:rsidRPr="002831B1">
        <w:rPr>
          <w:sz w:val="24"/>
          <w:szCs w:val="24"/>
        </w:rPr>
        <w:lastRenderedPageBreak/>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p>
    <w:p w14:paraId="22996FD0" w14:textId="77777777" w:rsidR="00B42888" w:rsidRDefault="00B42888" w:rsidP="00B42888">
      <w:pPr>
        <w:ind w:firstLine="709"/>
        <w:rPr>
          <w:sz w:val="24"/>
          <w:szCs w:val="24"/>
        </w:rPr>
      </w:pPr>
      <w:bookmarkStart w:id="444" w:name="Par4220"/>
      <w:bookmarkEnd w:id="444"/>
      <w:r w:rsidRPr="002831B1">
        <w:rPr>
          <w:sz w:val="24"/>
          <w:szCs w:val="24"/>
        </w:rPr>
        <w:t xml:space="preserve">8. Положения настоящей статьи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w:t>
      </w:r>
      <w:hyperlink w:anchor="Par2403" w:tooltip="Глава 6. АРХИТЕКТУРНО-СТРОИТЕЛЬНОЕ" w:history="1">
        <w:r w:rsidRPr="002831B1">
          <w:rPr>
            <w:sz w:val="24"/>
            <w:szCs w:val="24"/>
          </w:rPr>
          <w:t>главой 6</w:t>
        </w:r>
      </w:hyperlink>
      <w:r w:rsidRPr="002831B1">
        <w:rPr>
          <w:sz w:val="24"/>
          <w:szCs w:val="24"/>
        </w:rPr>
        <w:t xml:space="preserve"> Градостроительного  Кодекса РФ для строительства объектов капитального строительства.</w:t>
      </w:r>
    </w:p>
    <w:p w14:paraId="73633BDA" w14:textId="77777777" w:rsidR="008A08A5" w:rsidRPr="002831B1" w:rsidRDefault="008A08A5" w:rsidP="00B42888">
      <w:pPr>
        <w:ind w:firstLine="709"/>
        <w:rPr>
          <w:sz w:val="24"/>
          <w:szCs w:val="24"/>
        </w:rPr>
      </w:pPr>
    </w:p>
    <w:p w14:paraId="40FC0A5D" w14:textId="77777777" w:rsidR="00B42888" w:rsidRPr="00D961B0" w:rsidRDefault="00B42888" w:rsidP="002704F9">
      <w:pPr>
        <w:pStyle w:val="40"/>
        <w:rPr>
          <w:b/>
        </w:rPr>
      </w:pPr>
      <w:bookmarkStart w:id="445" w:name="Par4222"/>
      <w:bookmarkStart w:id="446" w:name="_Toc6590706"/>
      <w:bookmarkStart w:id="447" w:name="_Toc24209055"/>
      <w:bookmarkStart w:id="448" w:name="_Toc30164456"/>
      <w:bookmarkStart w:id="449" w:name="_Toc50654401"/>
      <w:bookmarkStart w:id="450" w:name="_Toc63406197"/>
      <w:bookmarkStart w:id="451" w:name="_Toc63406662"/>
      <w:bookmarkStart w:id="452" w:name="_Toc63410806"/>
      <w:bookmarkEnd w:id="445"/>
      <w:r w:rsidRPr="00D961B0">
        <w:rPr>
          <w:b/>
        </w:rPr>
        <w:t>Статья 3</w:t>
      </w:r>
      <w:r w:rsidR="0044623C" w:rsidRPr="00D961B0">
        <w:rPr>
          <w:b/>
        </w:rPr>
        <w:t>7</w:t>
      </w:r>
      <w:r w:rsidRPr="00D961B0">
        <w:rPr>
          <w:b/>
        </w:rPr>
        <w:t>. Осуществление сноса объекта капитального строительства</w:t>
      </w:r>
      <w:bookmarkEnd w:id="446"/>
      <w:bookmarkEnd w:id="447"/>
      <w:bookmarkEnd w:id="448"/>
      <w:bookmarkEnd w:id="449"/>
      <w:bookmarkEnd w:id="450"/>
      <w:bookmarkEnd w:id="451"/>
      <w:bookmarkEnd w:id="452"/>
    </w:p>
    <w:p w14:paraId="2026687B" w14:textId="77777777" w:rsidR="00B42888" w:rsidRPr="002831B1" w:rsidRDefault="00B42888" w:rsidP="00B42888">
      <w:pPr>
        <w:autoSpaceDE w:val="0"/>
        <w:autoSpaceDN w:val="0"/>
        <w:adjustRightInd w:val="0"/>
        <w:ind w:firstLine="720"/>
        <w:rPr>
          <w:rFonts w:ascii="Arial" w:hAnsi="Arial" w:cs="Arial"/>
        </w:rPr>
      </w:pPr>
    </w:p>
    <w:p w14:paraId="7C82F03A" w14:textId="77777777" w:rsidR="00B42888" w:rsidRPr="002831B1" w:rsidRDefault="00B42888" w:rsidP="00B42888">
      <w:pPr>
        <w:ind w:firstLine="709"/>
        <w:rPr>
          <w:sz w:val="24"/>
          <w:szCs w:val="24"/>
        </w:rPr>
      </w:pPr>
      <w:r w:rsidRPr="002831B1">
        <w:rPr>
          <w:sz w:val="24"/>
          <w:szCs w:val="24"/>
        </w:rPr>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
    <w:p w14:paraId="4646CE17" w14:textId="77777777" w:rsidR="00B42888" w:rsidRPr="002831B1" w:rsidRDefault="00B42888" w:rsidP="00B42888">
      <w:pPr>
        <w:ind w:firstLine="709"/>
        <w:rPr>
          <w:sz w:val="24"/>
          <w:szCs w:val="24"/>
        </w:rPr>
      </w:pPr>
      <w:r w:rsidRPr="002831B1">
        <w:rPr>
          <w:sz w:val="24"/>
          <w:szCs w:val="24"/>
        </w:rPr>
        <w:t>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p>
    <w:p w14:paraId="255D2D49" w14:textId="77777777" w:rsidR="00B42888" w:rsidRPr="002831B1" w:rsidRDefault="00B42888" w:rsidP="00B42888">
      <w:pPr>
        <w:ind w:firstLine="709"/>
        <w:rPr>
          <w:sz w:val="24"/>
          <w:szCs w:val="24"/>
        </w:rPr>
      </w:pPr>
      <w:r w:rsidRPr="002831B1">
        <w:rPr>
          <w:sz w:val="24"/>
          <w:szCs w:val="24"/>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14:paraId="029F16B3" w14:textId="77777777" w:rsidR="00B42888" w:rsidRPr="002831B1" w:rsidRDefault="00B42888" w:rsidP="00B42888">
      <w:pPr>
        <w:ind w:firstLine="709"/>
        <w:rPr>
          <w:sz w:val="24"/>
          <w:szCs w:val="24"/>
        </w:rPr>
      </w:pPr>
      <w:r w:rsidRPr="002831B1">
        <w:rPr>
          <w:sz w:val="24"/>
          <w:szCs w:val="24"/>
        </w:rPr>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p>
    <w:p w14:paraId="2C3687F4" w14:textId="77777777" w:rsidR="00B42888" w:rsidRPr="002831B1" w:rsidRDefault="00B42888" w:rsidP="00B42888">
      <w:pPr>
        <w:ind w:firstLine="709"/>
        <w:rPr>
          <w:sz w:val="24"/>
          <w:szCs w:val="24"/>
        </w:rPr>
      </w:pPr>
      <w:bookmarkStart w:id="453" w:name="Par4229"/>
      <w:bookmarkEnd w:id="453"/>
      <w:r w:rsidRPr="002831B1">
        <w:rPr>
          <w:sz w:val="24"/>
          <w:szCs w:val="24"/>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p>
    <w:p w14:paraId="430A5497" w14:textId="77777777" w:rsidR="00B42888" w:rsidRPr="002831B1" w:rsidRDefault="00B42888" w:rsidP="00B42888">
      <w:pPr>
        <w:ind w:firstLine="709"/>
        <w:rPr>
          <w:sz w:val="24"/>
          <w:szCs w:val="24"/>
        </w:rPr>
      </w:pPr>
      <w:bookmarkStart w:id="454" w:name="Par4232"/>
      <w:bookmarkEnd w:id="454"/>
      <w:r w:rsidRPr="002831B1">
        <w:rPr>
          <w:sz w:val="24"/>
          <w:szCs w:val="24"/>
        </w:rPr>
        <w:lastRenderedPageBreak/>
        <w:t>6.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14:paraId="7E5BF121" w14:textId="77777777" w:rsidR="00B42888" w:rsidRPr="002831B1" w:rsidRDefault="00B42888" w:rsidP="00B42888">
      <w:pPr>
        <w:ind w:firstLine="709"/>
        <w:rPr>
          <w:sz w:val="24"/>
          <w:szCs w:val="24"/>
        </w:rPr>
      </w:pPr>
      <w:r w:rsidRPr="002831B1">
        <w:rPr>
          <w:sz w:val="24"/>
          <w:szCs w:val="24"/>
        </w:rPr>
        <w:t>7.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14:paraId="283E7BBF" w14:textId="77777777" w:rsidR="00B42888" w:rsidRPr="002831B1" w:rsidRDefault="00B42888" w:rsidP="00B42888">
      <w:pPr>
        <w:ind w:firstLine="709"/>
        <w:rPr>
          <w:sz w:val="24"/>
          <w:szCs w:val="24"/>
        </w:rPr>
      </w:pPr>
      <w:r w:rsidRPr="002831B1">
        <w:rPr>
          <w:sz w:val="24"/>
          <w:szCs w:val="24"/>
        </w:rPr>
        <w:t>8. 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 по месту нахождения объекта капитального строительства или в случае,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w:t>
      </w:r>
    </w:p>
    <w:p w14:paraId="001E1280" w14:textId="77777777" w:rsidR="00B42888" w:rsidRPr="002831B1" w:rsidRDefault="00B42888" w:rsidP="00B42888">
      <w:pPr>
        <w:ind w:firstLine="709"/>
        <w:rPr>
          <w:sz w:val="24"/>
          <w:szCs w:val="24"/>
        </w:rPr>
      </w:pPr>
      <w:r w:rsidRPr="002831B1">
        <w:rPr>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14:paraId="1CB87040" w14:textId="77777777" w:rsidR="00B42888" w:rsidRPr="002831B1" w:rsidRDefault="00B42888" w:rsidP="00B42888">
      <w:pPr>
        <w:ind w:firstLine="709"/>
        <w:rPr>
          <w:sz w:val="24"/>
          <w:szCs w:val="24"/>
        </w:rPr>
      </w:pPr>
      <w:r w:rsidRPr="002831B1">
        <w:rPr>
          <w:sz w:val="24"/>
          <w:szCs w:val="24"/>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6AB7001F" w14:textId="77777777" w:rsidR="00B42888" w:rsidRPr="002831B1" w:rsidRDefault="00B42888" w:rsidP="00B42888">
      <w:pPr>
        <w:ind w:firstLine="709"/>
        <w:rPr>
          <w:sz w:val="24"/>
          <w:szCs w:val="24"/>
        </w:rPr>
      </w:pPr>
      <w:r w:rsidRPr="002831B1">
        <w:rPr>
          <w:sz w:val="24"/>
          <w:szCs w:val="24"/>
        </w:rPr>
        <w:t>3) кадастровый номер земельного участка (при наличии), адрес или описание местоположения земельного участка;</w:t>
      </w:r>
    </w:p>
    <w:p w14:paraId="098C8852" w14:textId="77777777" w:rsidR="00B42888" w:rsidRPr="002831B1" w:rsidRDefault="00B42888" w:rsidP="00B42888">
      <w:pPr>
        <w:ind w:firstLine="709"/>
        <w:rPr>
          <w:sz w:val="24"/>
          <w:szCs w:val="24"/>
        </w:rPr>
      </w:pPr>
      <w:r w:rsidRPr="002831B1">
        <w:rPr>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14:paraId="6F566A35" w14:textId="77777777" w:rsidR="00B42888" w:rsidRPr="002831B1" w:rsidRDefault="00B42888" w:rsidP="00B42888">
      <w:pPr>
        <w:ind w:firstLine="709"/>
        <w:rPr>
          <w:sz w:val="24"/>
          <w:szCs w:val="24"/>
        </w:rPr>
      </w:pPr>
      <w:r w:rsidRPr="002831B1">
        <w:rPr>
          <w:sz w:val="24"/>
          <w:szCs w:val="24"/>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14:paraId="61356AD6" w14:textId="77777777" w:rsidR="00B42888" w:rsidRPr="002831B1" w:rsidRDefault="00B42888" w:rsidP="00B42888">
      <w:pPr>
        <w:ind w:firstLine="709"/>
        <w:rPr>
          <w:sz w:val="24"/>
          <w:szCs w:val="24"/>
        </w:rPr>
      </w:pPr>
      <w:r w:rsidRPr="002831B1">
        <w:rPr>
          <w:sz w:val="24"/>
          <w:szCs w:val="24"/>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p>
    <w:p w14:paraId="5950900C" w14:textId="77777777" w:rsidR="00B42888" w:rsidRPr="002831B1" w:rsidRDefault="00B42888" w:rsidP="00B42888">
      <w:pPr>
        <w:ind w:firstLine="709"/>
        <w:rPr>
          <w:sz w:val="24"/>
          <w:szCs w:val="24"/>
        </w:rPr>
      </w:pPr>
      <w:r w:rsidRPr="002831B1">
        <w:rPr>
          <w:sz w:val="24"/>
          <w:szCs w:val="24"/>
        </w:rPr>
        <w:t>7) почтовый адрес и (или) адрес электронной почты для связи с застройщиком или техническим заказчиком.</w:t>
      </w:r>
    </w:p>
    <w:p w14:paraId="02B30351" w14:textId="77777777" w:rsidR="00B42888" w:rsidRPr="002831B1" w:rsidRDefault="00B42888" w:rsidP="00B42888">
      <w:pPr>
        <w:ind w:firstLine="709"/>
        <w:rPr>
          <w:sz w:val="24"/>
          <w:szCs w:val="24"/>
        </w:rPr>
      </w:pPr>
      <w:bookmarkStart w:id="455" w:name="Par4250"/>
      <w:bookmarkEnd w:id="455"/>
      <w:r w:rsidRPr="002831B1">
        <w:rPr>
          <w:sz w:val="24"/>
          <w:szCs w:val="24"/>
        </w:rPr>
        <w:t xml:space="preserve">9. К уведомлению о планируемом сносе объекта капитального строительства, за исключением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2831B1">
          <w:rPr>
            <w:sz w:val="24"/>
            <w:szCs w:val="24"/>
          </w:rPr>
          <w:t>пунктах 1</w:t>
        </w:r>
      </w:hyperlink>
      <w:r w:rsidRPr="002831B1">
        <w:rPr>
          <w:sz w:val="24"/>
          <w:szCs w:val="24"/>
        </w:rPr>
        <w:t xml:space="preserve"> - </w:t>
      </w:r>
      <w:hyperlink w:anchor="Par2979" w:tooltip="3) строительства на земельном участке строений и сооружений вспомогательного использования;" w:history="1">
        <w:r w:rsidRPr="002831B1">
          <w:rPr>
            <w:sz w:val="24"/>
            <w:szCs w:val="24"/>
          </w:rPr>
          <w:t>3 части 17 статьи 51</w:t>
        </w:r>
      </w:hyperlink>
      <w:r w:rsidRPr="002831B1">
        <w:rPr>
          <w:sz w:val="24"/>
          <w:szCs w:val="24"/>
        </w:rPr>
        <w:t xml:space="preserve"> Градостроительного Кодекса РФ, прилагаются следующие документы:</w:t>
      </w:r>
    </w:p>
    <w:p w14:paraId="2892DD92" w14:textId="77777777" w:rsidR="00B42888" w:rsidRPr="002831B1" w:rsidRDefault="00B42888" w:rsidP="00B42888">
      <w:pPr>
        <w:ind w:firstLine="709"/>
        <w:rPr>
          <w:sz w:val="24"/>
          <w:szCs w:val="24"/>
        </w:rPr>
      </w:pPr>
      <w:r w:rsidRPr="002831B1">
        <w:rPr>
          <w:sz w:val="24"/>
          <w:szCs w:val="24"/>
        </w:rPr>
        <w:t>1) результаты и материалы обследования объекта капитального строительства;</w:t>
      </w:r>
    </w:p>
    <w:p w14:paraId="254AE4CA" w14:textId="77777777" w:rsidR="00B42888" w:rsidRPr="002831B1" w:rsidRDefault="00B42888" w:rsidP="00B42888">
      <w:pPr>
        <w:ind w:firstLine="709"/>
        <w:rPr>
          <w:sz w:val="24"/>
          <w:szCs w:val="24"/>
        </w:rPr>
      </w:pPr>
      <w:r w:rsidRPr="002831B1">
        <w:rPr>
          <w:sz w:val="24"/>
          <w:szCs w:val="24"/>
        </w:rPr>
        <w:t>2) проект организации работ по сносу объекта капитального строительства.</w:t>
      </w:r>
    </w:p>
    <w:p w14:paraId="4537CD15" w14:textId="77777777" w:rsidR="00B42888" w:rsidRPr="002831B1" w:rsidRDefault="00B42888" w:rsidP="00B42888">
      <w:pPr>
        <w:ind w:firstLine="709"/>
        <w:rPr>
          <w:sz w:val="24"/>
          <w:szCs w:val="24"/>
        </w:rPr>
      </w:pPr>
      <w:r w:rsidRPr="002831B1">
        <w:rPr>
          <w:sz w:val="24"/>
          <w:szCs w:val="24"/>
        </w:rPr>
        <w:t xml:space="preserve">10. 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2831B1">
          <w:rPr>
            <w:sz w:val="24"/>
            <w:szCs w:val="24"/>
          </w:rPr>
          <w:t>части 9</w:t>
        </w:r>
      </w:hyperlink>
      <w:r w:rsidRPr="002831B1">
        <w:rPr>
          <w:sz w:val="24"/>
          <w:szCs w:val="24"/>
        </w:rPr>
        <w:t xml:space="preserve">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w:t>
      </w:r>
      <w:r w:rsidRPr="002831B1">
        <w:rPr>
          <w:sz w:val="24"/>
          <w:szCs w:val="24"/>
        </w:rPr>
        <w:lastRenderedPageBreak/>
        <w:t xml:space="preserve">таком размещении орган регионального государственного строительного надзора. В случае непредставления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2831B1">
          <w:rPr>
            <w:sz w:val="24"/>
            <w:szCs w:val="24"/>
          </w:rPr>
          <w:t>части 9</w:t>
        </w:r>
      </w:hyperlink>
      <w:r w:rsidRPr="002831B1">
        <w:rPr>
          <w:sz w:val="24"/>
          <w:szCs w:val="24"/>
        </w:rPr>
        <w:t xml:space="preserve"> настоящей статьи, данный орган местного самоуправления запрашивает их у заявителя.</w:t>
      </w:r>
    </w:p>
    <w:p w14:paraId="08C38536" w14:textId="77777777" w:rsidR="00B42888" w:rsidRPr="002831B1" w:rsidRDefault="00B42888" w:rsidP="00B42888">
      <w:pPr>
        <w:ind w:firstLine="709"/>
        <w:rPr>
          <w:sz w:val="24"/>
          <w:szCs w:val="24"/>
        </w:rPr>
      </w:pPr>
      <w:r w:rsidRPr="002831B1">
        <w:rPr>
          <w:sz w:val="24"/>
          <w:szCs w:val="24"/>
        </w:rPr>
        <w:t>11.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самоуправления поселения,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p>
    <w:p w14:paraId="4FDA0F48" w14:textId="77777777" w:rsidR="00B42888" w:rsidRPr="002831B1" w:rsidRDefault="00B42888" w:rsidP="00B42888">
      <w:pPr>
        <w:ind w:firstLine="709"/>
        <w:rPr>
          <w:sz w:val="24"/>
          <w:szCs w:val="24"/>
        </w:rPr>
      </w:pPr>
      <w:r w:rsidRPr="002831B1">
        <w:rPr>
          <w:sz w:val="24"/>
          <w:szCs w:val="24"/>
        </w:rPr>
        <w:t>12.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B890C81" w14:textId="77777777" w:rsidR="00B42888" w:rsidRPr="002831B1" w:rsidRDefault="00B42888" w:rsidP="00B42888">
      <w:pPr>
        <w:ind w:firstLine="709"/>
        <w:rPr>
          <w:sz w:val="24"/>
          <w:szCs w:val="24"/>
        </w:rPr>
      </w:pPr>
      <w:r w:rsidRPr="002831B1">
        <w:rPr>
          <w:sz w:val="24"/>
          <w:szCs w:val="24"/>
        </w:rPr>
        <w:t>13.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14:paraId="53B1986A" w14:textId="77777777" w:rsidR="00B42888" w:rsidRPr="002831B1" w:rsidRDefault="00B42888" w:rsidP="00B42888">
      <w:pPr>
        <w:ind w:firstLine="709"/>
        <w:rPr>
          <w:sz w:val="24"/>
          <w:szCs w:val="24"/>
        </w:rPr>
      </w:pPr>
    </w:p>
    <w:p w14:paraId="5F30F58B" w14:textId="77777777" w:rsidR="00B42888" w:rsidRPr="00D961B0" w:rsidRDefault="00B42888" w:rsidP="002704F9">
      <w:pPr>
        <w:pStyle w:val="40"/>
        <w:rPr>
          <w:b/>
        </w:rPr>
      </w:pPr>
      <w:bookmarkStart w:id="456" w:name="_Toc6590707"/>
      <w:bookmarkStart w:id="457" w:name="_Toc24209056"/>
      <w:bookmarkStart w:id="458" w:name="_Toc30164457"/>
      <w:bookmarkStart w:id="459" w:name="_Toc50654402"/>
      <w:bookmarkStart w:id="460" w:name="_Toc63406198"/>
      <w:bookmarkStart w:id="461" w:name="_Toc63406663"/>
      <w:bookmarkStart w:id="462" w:name="_Toc63410807"/>
      <w:r w:rsidRPr="00D961B0">
        <w:rPr>
          <w:b/>
        </w:rPr>
        <w:t>Статья 3</w:t>
      </w:r>
      <w:r w:rsidR="0044623C" w:rsidRPr="00D961B0">
        <w:rPr>
          <w:b/>
        </w:rPr>
        <w:t>8</w:t>
      </w:r>
      <w:r w:rsidRPr="00D961B0">
        <w:rPr>
          <w:b/>
        </w:rPr>
        <w:t>. Особенности сноса самовольных построек или приведения их в соответствие с установленными требованиями.</w:t>
      </w:r>
      <w:bookmarkEnd w:id="456"/>
      <w:bookmarkEnd w:id="457"/>
      <w:bookmarkEnd w:id="458"/>
      <w:bookmarkEnd w:id="459"/>
      <w:bookmarkEnd w:id="460"/>
      <w:bookmarkEnd w:id="461"/>
      <w:bookmarkEnd w:id="462"/>
    </w:p>
    <w:p w14:paraId="7448C9EF" w14:textId="77777777" w:rsidR="00B42888" w:rsidRPr="002831B1" w:rsidRDefault="00B42888" w:rsidP="00B42888">
      <w:pPr>
        <w:autoSpaceDE w:val="0"/>
        <w:autoSpaceDN w:val="0"/>
        <w:adjustRightInd w:val="0"/>
        <w:ind w:firstLine="720"/>
        <w:rPr>
          <w:rFonts w:ascii="Arial" w:hAnsi="Arial" w:cs="Arial"/>
        </w:rPr>
      </w:pPr>
    </w:p>
    <w:p w14:paraId="2777BA01" w14:textId="77777777" w:rsidR="00B42888" w:rsidRPr="002831B1" w:rsidRDefault="00B42888" w:rsidP="00B42888">
      <w:pPr>
        <w:ind w:firstLine="709"/>
        <w:rPr>
          <w:sz w:val="24"/>
          <w:szCs w:val="24"/>
        </w:rPr>
      </w:pPr>
      <w:r w:rsidRPr="002831B1">
        <w:rPr>
          <w:sz w:val="24"/>
          <w:szCs w:val="24"/>
        </w:rP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p>
    <w:p w14:paraId="37278CA9" w14:textId="77777777" w:rsidR="00B42888" w:rsidRPr="002831B1" w:rsidRDefault="00B42888" w:rsidP="00B42888">
      <w:pPr>
        <w:ind w:firstLine="709"/>
        <w:rPr>
          <w:sz w:val="24"/>
          <w:szCs w:val="24"/>
        </w:rPr>
      </w:pPr>
      <w:bookmarkStart w:id="463" w:name="Par4262"/>
      <w:bookmarkEnd w:id="463"/>
      <w:r w:rsidRPr="002831B1">
        <w:rPr>
          <w:sz w:val="24"/>
          <w:szCs w:val="24"/>
        </w:rPr>
        <w:t>2. Орган местного самоуправления поселения по месту нахождения самовольной постройки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 рассмотреть указанные уведомление и документы и по результатам такого рассмотрения совершить одно из следующих действий:</w:t>
      </w:r>
    </w:p>
    <w:p w14:paraId="034BF023" w14:textId="77777777" w:rsidR="00B42888" w:rsidRPr="002831B1" w:rsidRDefault="00B42888" w:rsidP="00B42888">
      <w:pPr>
        <w:ind w:firstLine="709"/>
        <w:rPr>
          <w:sz w:val="24"/>
          <w:szCs w:val="24"/>
        </w:rPr>
      </w:pPr>
      <w:r w:rsidRPr="002831B1">
        <w:rPr>
          <w:sz w:val="24"/>
          <w:szCs w:val="24"/>
        </w:rPr>
        <w:lastRenderedPageBreak/>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14:paraId="13481FCC" w14:textId="77777777" w:rsidR="00B42888" w:rsidRPr="002831B1" w:rsidRDefault="00B42888" w:rsidP="00B42888">
      <w:pPr>
        <w:ind w:firstLine="709"/>
        <w:rPr>
          <w:sz w:val="24"/>
          <w:szCs w:val="24"/>
        </w:rPr>
      </w:pPr>
      <w:r w:rsidRPr="002831B1">
        <w:rPr>
          <w:sz w:val="24"/>
          <w:szCs w:val="24"/>
        </w:rPr>
        <w:t>2) обратиться в суд с иском о сносе самовольной постройки или ее приведении в соответствие с установленными требованиями;</w:t>
      </w:r>
    </w:p>
    <w:p w14:paraId="50F8879D" w14:textId="77777777" w:rsidR="00B42888" w:rsidRPr="002831B1" w:rsidRDefault="00B42888" w:rsidP="00B42888">
      <w:pPr>
        <w:ind w:firstLine="709"/>
        <w:rPr>
          <w:sz w:val="24"/>
          <w:szCs w:val="24"/>
        </w:rPr>
      </w:pPr>
      <w:r w:rsidRPr="002831B1">
        <w:rPr>
          <w:sz w:val="24"/>
          <w:szCs w:val="24"/>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14:paraId="69776CD9" w14:textId="77777777" w:rsidR="00B42888" w:rsidRPr="002831B1" w:rsidRDefault="00B42888" w:rsidP="00B42888">
      <w:pPr>
        <w:ind w:firstLine="709"/>
        <w:rPr>
          <w:sz w:val="24"/>
          <w:szCs w:val="24"/>
        </w:rPr>
      </w:pPr>
      <w:bookmarkStart w:id="464" w:name="Par4266"/>
      <w:bookmarkEnd w:id="464"/>
      <w:r w:rsidRPr="002831B1">
        <w:rPr>
          <w:sz w:val="24"/>
          <w:szCs w:val="24"/>
        </w:rPr>
        <w:t>3.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597A05E" w14:textId="77777777" w:rsidR="00B42888" w:rsidRPr="002831B1" w:rsidRDefault="00B42888" w:rsidP="00B42888">
      <w:pPr>
        <w:ind w:firstLine="709"/>
        <w:rPr>
          <w:sz w:val="24"/>
          <w:szCs w:val="24"/>
        </w:rPr>
      </w:pPr>
      <w:bookmarkStart w:id="465" w:name="Par4267"/>
      <w:bookmarkEnd w:id="465"/>
      <w:r w:rsidRPr="002831B1">
        <w:rPr>
          <w:sz w:val="24"/>
          <w:szCs w:val="24"/>
        </w:rPr>
        <w:t xml:space="preserve">4. Снос самовольной постройки осуществляется в соответствии со </w:t>
      </w:r>
      <w:hyperlink w:anchor="Par4208" w:tooltip="Статья 55.30. Общие положения о сносе объектов капитального строительства" w:history="1">
        <w:r w:rsidRPr="002831B1">
          <w:rPr>
            <w:sz w:val="24"/>
            <w:szCs w:val="24"/>
          </w:rPr>
          <w:t>статьями 55.30</w:t>
        </w:r>
      </w:hyperlink>
      <w:r w:rsidRPr="002831B1">
        <w:rPr>
          <w:sz w:val="24"/>
          <w:szCs w:val="24"/>
        </w:rPr>
        <w:t xml:space="preserve"> и </w:t>
      </w:r>
      <w:hyperlink w:anchor="Par4222" w:tooltip="Статья 55.31. Осуществление сноса объекта капитального строительства" w:history="1">
        <w:r w:rsidRPr="002831B1">
          <w:rPr>
            <w:sz w:val="24"/>
            <w:szCs w:val="24"/>
          </w:rPr>
          <w:t>55.31</w:t>
        </w:r>
      </w:hyperlink>
      <w:r w:rsidRPr="002831B1">
        <w:rPr>
          <w:sz w:val="24"/>
          <w:szCs w:val="24"/>
        </w:rPr>
        <w:t xml:space="preserve"> Градостроительного Кодекса РФ. Приведение самовольной постройки в соответствие с установленными требованиями осуществляется путем ее реконструкции в порядке, установленном </w:t>
      </w:r>
      <w:hyperlink w:anchor="Par2403" w:tooltip="Глава 6. АРХИТЕКТУРНО-СТРОИТЕЛЬНОЕ" w:history="1">
        <w:r w:rsidRPr="002831B1">
          <w:rPr>
            <w:sz w:val="24"/>
            <w:szCs w:val="24"/>
          </w:rPr>
          <w:t>главой 6</w:t>
        </w:r>
      </w:hyperlink>
      <w:r w:rsidRPr="002831B1">
        <w:rPr>
          <w:sz w:val="24"/>
          <w:szCs w:val="24"/>
        </w:rPr>
        <w:t xml:space="preserve"> Градостроительного Кодекса РФ.</w:t>
      </w:r>
    </w:p>
    <w:p w14:paraId="44F00054" w14:textId="77777777" w:rsidR="00B42888" w:rsidRPr="002831B1" w:rsidRDefault="00B42888" w:rsidP="00B42888">
      <w:pPr>
        <w:autoSpaceDE w:val="0"/>
        <w:autoSpaceDN w:val="0"/>
        <w:adjustRightInd w:val="0"/>
        <w:ind w:firstLine="720"/>
        <w:rPr>
          <w:rFonts w:ascii="Arial" w:hAnsi="Arial" w:cs="Arial"/>
        </w:rPr>
      </w:pPr>
      <w:bookmarkStart w:id="466" w:name="Par4277"/>
      <w:bookmarkStart w:id="467" w:name="Par4289"/>
      <w:bookmarkEnd w:id="466"/>
      <w:bookmarkEnd w:id="467"/>
    </w:p>
    <w:p w14:paraId="4649699C" w14:textId="77777777" w:rsidR="00B42888" w:rsidRPr="00D961B0" w:rsidRDefault="00B42888" w:rsidP="002704F9">
      <w:pPr>
        <w:pStyle w:val="40"/>
        <w:rPr>
          <w:b/>
        </w:rPr>
      </w:pPr>
      <w:bookmarkStart w:id="468" w:name="_Toc6590708"/>
      <w:bookmarkStart w:id="469" w:name="_Toc24209057"/>
      <w:bookmarkStart w:id="470" w:name="_Toc30164458"/>
      <w:bookmarkStart w:id="471" w:name="_Toc50654403"/>
      <w:bookmarkStart w:id="472" w:name="_Toc63406199"/>
      <w:bookmarkStart w:id="473" w:name="_Toc63406664"/>
      <w:bookmarkStart w:id="474" w:name="_Toc63410808"/>
      <w:r w:rsidRPr="00D961B0">
        <w:rPr>
          <w:b/>
        </w:rPr>
        <w:t>Статья 3</w:t>
      </w:r>
      <w:r w:rsidR="0044623C" w:rsidRPr="00D961B0">
        <w:rPr>
          <w:b/>
        </w:rPr>
        <w:t>9</w:t>
      </w:r>
      <w:r w:rsidRPr="00D961B0">
        <w:rPr>
          <w:b/>
        </w:rPr>
        <w:t>.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End w:id="468"/>
      <w:bookmarkEnd w:id="469"/>
      <w:bookmarkEnd w:id="470"/>
      <w:bookmarkEnd w:id="471"/>
      <w:bookmarkEnd w:id="472"/>
      <w:bookmarkEnd w:id="473"/>
      <w:bookmarkEnd w:id="474"/>
    </w:p>
    <w:p w14:paraId="09657060" w14:textId="77777777" w:rsidR="00B42888" w:rsidRPr="002831B1" w:rsidRDefault="00B42888" w:rsidP="00B42888">
      <w:pPr>
        <w:autoSpaceDE w:val="0"/>
        <w:autoSpaceDN w:val="0"/>
        <w:adjustRightInd w:val="0"/>
        <w:ind w:firstLine="720"/>
        <w:rPr>
          <w:rFonts w:ascii="Arial" w:hAnsi="Arial" w:cs="Arial"/>
        </w:rPr>
      </w:pPr>
    </w:p>
    <w:p w14:paraId="1394B92B" w14:textId="77777777" w:rsidR="00B42888" w:rsidRPr="002831B1" w:rsidRDefault="00B42888" w:rsidP="00B42888">
      <w:pPr>
        <w:ind w:firstLine="709"/>
        <w:rPr>
          <w:sz w:val="24"/>
          <w:szCs w:val="24"/>
        </w:rPr>
      </w:pPr>
      <w:bookmarkStart w:id="475" w:name="Par4299"/>
      <w:bookmarkEnd w:id="475"/>
      <w:r w:rsidRPr="002831B1">
        <w:rPr>
          <w:sz w:val="24"/>
          <w:szCs w:val="24"/>
        </w:rPr>
        <w:t>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p>
    <w:p w14:paraId="4B905321" w14:textId="77777777" w:rsidR="00B42888" w:rsidRPr="002831B1" w:rsidRDefault="00B42888" w:rsidP="00B42888">
      <w:pPr>
        <w:ind w:firstLine="709"/>
        <w:rPr>
          <w:sz w:val="24"/>
          <w:szCs w:val="24"/>
        </w:rPr>
      </w:pPr>
      <w:bookmarkStart w:id="476" w:name="Par4300"/>
      <w:bookmarkEnd w:id="476"/>
      <w:r w:rsidRPr="002831B1">
        <w:rPr>
          <w:sz w:val="24"/>
          <w:szCs w:val="24"/>
        </w:rPr>
        <w:t xml:space="preserve">2. В случае, предусмотренном </w:t>
      </w:r>
      <w:hyperlink w:anchor="Par4299" w:tooltip="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 w:history="1">
        <w:r w:rsidRPr="002831B1">
          <w:rPr>
            <w:sz w:val="24"/>
            <w:szCs w:val="24"/>
          </w:rPr>
          <w:t>частью 1</w:t>
        </w:r>
      </w:hyperlink>
      <w:r w:rsidRPr="002831B1">
        <w:rPr>
          <w:sz w:val="24"/>
          <w:szCs w:val="24"/>
        </w:rPr>
        <w:t xml:space="preserve">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w:t>
      </w:r>
      <w:r w:rsidRPr="002831B1">
        <w:rPr>
          <w:sz w:val="24"/>
          <w:szCs w:val="24"/>
        </w:rPr>
        <w:lastRenderedPageBreak/>
        <w:t>убытков заключается собственником объекта капитального строительства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p>
    <w:p w14:paraId="7AD1EEC7" w14:textId="77777777" w:rsidR="00B42888" w:rsidRPr="002831B1" w:rsidRDefault="00B42888" w:rsidP="00B42888">
      <w:pPr>
        <w:ind w:firstLine="709"/>
        <w:rPr>
          <w:sz w:val="24"/>
          <w:szCs w:val="24"/>
        </w:rPr>
      </w:pPr>
      <w:r w:rsidRPr="002831B1">
        <w:rPr>
          <w:sz w:val="24"/>
          <w:szCs w:val="24"/>
        </w:rPr>
        <w:t xml:space="preserve">3. Указанное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2831B1">
          <w:rPr>
            <w:sz w:val="24"/>
            <w:szCs w:val="24"/>
          </w:rPr>
          <w:t>части 2</w:t>
        </w:r>
      </w:hyperlink>
      <w:r w:rsidRPr="002831B1">
        <w:rPr>
          <w:sz w:val="24"/>
          <w:szCs w:val="24"/>
        </w:rPr>
        <w:t xml:space="preserve"> настоящей статьи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p>
    <w:p w14:paraId="62C247AB" w14:textId="77777777" w:rsidR="00B42888" w:rsidRDefault="00B42888" w:rsidP="00B42888">
      <w:pPr>
        <w:ind w:firstLine="709"/>
        <w:rPr>
          <w:sz w:val="24"/>
          <w:szCs w:val="24"/>
        </w:rPr>
      </w:pPr>
      <w:r w:rsidRPr="002831B1">
        <w:rPr>
          <w:sz w:val="24"/>
          <w:szCs w:val="24"/>
        </w:rPr>
        <w:t xml:space="preserve">4. В случае,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2831B1">
          <w:rPr>
            <w:sz w:val="24"/>
            <w:szCs w:val="24"/>
          </w:rPr>
          <w:t>части 2</w:t>
        </w:r>
      </w:hyperlink>
      <w:r w:rsidRPr="002831B1">
        <w:rPr>
          <w:sz w:val="24"/>
          <w:szCs w:val="24"/>
        </w:rPr>
        <w:t xml:space="preserve"> настоящей статьи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земельным законодательством выкупить такой объект капитального строительства.</w:t>
      </w:r>
    </w:p>
    <w:p w14:paraId="5244633B" w14:textId="77777777" w:rsidR="00B42888" w:rsidRPr="002831B1" w:rsidRDefault="00B42888" w:rsidP="00D961B0">
      <w:pPr>
        <w:pStyle w:val="40"/>
      </w:pPr>
    </w:p>
    <w:p w14:paraId="249FAECB" w14:textId="77777777" w:rsidR="00802C4D" w:rsidRDefault="00802C4D" w:rsidP="002704F9">
      <w:pPr>
        <w:pStyle w:val="40"/>
        <w:rPr>
          <w:b/>
        </w:rPr>
      </w:pPr>
      <w:bookmarkStart w:id="477" w:name="_Toc63410809"/>
      <w:r>
        <w:rPr>
          <w:b/>
        </w:rPr>
        <w:t xml:space="preserve">Статья </w:t>
      </w:r>
      <w:r w:rsidR="0044623C">
        <w:rPr>
          <w:b/>
        </w:rPr>
        <w:t>40</w:t>
      </w:r>
      <w:r w:rsidRPr="0071677E">
        <w:rPr>
          <w:b/>
        </w:rPr>
        <w:t>. Сохранение объектов культурного наследия (памятников истории и культуры) расположенных на территории поселения.</w:t>
      </w:r>
      <w:bookmarkEnd w:id="477"/>
    </w:p>
    <w:p w14:paraId="1D016BDA" w14:textId="77777777" w:rsidR="00802C4D" w:rsidRPr="0071677E" w:rsidRDefault="00802C4D" w:rsidP="00802C4D">
      <w:pPr>
        <w:pStyle w:val="af0"/>
        <w:jc w:val="center"/>
        <w:rPr>
          <w:b/>
          <w:sz w:val="24"/>
        </w:rPr>
      </w:pPr>
    </w:p>
    <w:p w14:paraId="5A935652" w14:textId="77777777" w:rsidR="00802C4D" w:rsidRPr="00802C4D" w:rsidRDefault="00802C4D" w:rsidP="00802C4D">
      <w:pPr>
        <w:pStyle w:val="af6"/>
        <w:ind w:firstLine="540"/>
        <w:rPr>
          <w:sz w:val="24"/>
        </w:rPr>
      </w:pPr>
      <w:r w:rsidRPr="00802C4D">
        <w:rPr>
          <w:bCs/>
          <w:iCs/>
          <w:sz w:val="24"/>
        </w:rPr>
        <w:t>Границы зон охраны объектов культурного наследия</w:t>
      </w:r>
      <w:r w:rsidRPr="00802C4D">
        <w:rPr>
          <w:sz w:val="24"/>
        </w:rPr>
        <w:t xml:space="preserve"> </w:t>
      </w:r>
      <w:r>
        <w:rPr>
          <w:sz w:val="24"/>
        </w:rPr>
        <w:t>в</w:t>
      </w:r>
      <w:r w:rsidRPr="00802C4D">
        <w:rPr>
          <w:sz w:val="24"/>
        </w:rPr>
        <w:t xml:space="preserve"> соответствии с Федеральный закон от 25.06.2002 N 73-ФЗ (ред. от 09.03.2016)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w:t>
      </w:r>
      <w:r w:rsidRPr="00802C4D">
        <w:rPr>
          <w:sz w:val="24"/>
        </w:rPr>
        <w:lastRenderedPageBreak/>
        <w:t>зона регулирования застройки и хозяйственной деятельности, зона охраняемого природного ландшафта.</w:t>
      </w:r>
    </w:p>
    <w:p w14:paraId="6163769B" w14:textId="77777777" w:rsidR="00802C4D" w:rsidRPr="00802C4D" w:rsidRDefault="00802C4D" w:rsidP="00802C4D">
      <w:pPr>
        <w:pStyle w:val="af6"/>
        <w:ind w:firstLine="540"/>
        <w:rPr>
          <w:sz w:val="24"/>
        </w:rPr>
      </w:pPr>
      <w:r w:rsidRPr="00802C4D">
        <w:rPr>
          <w:sz w:val="24"/>
        </w:rPr>
        <w:t>Необходимый состав зон охраны объекта культурного наследия определяется проектом зон охраны объекта культурного наследия.</w:t>
      </w:r>
    </w:p>
    <w:p w14:paraId="3FCA0AF3" w14:textId="77777777" w:rsidR="00802C4D" w:rsidRPr="00802C4D" w:rsidRDefault="00802C4D" w:rsidP="00802C4D">
      <w:pPr>
        <w:ind w:firstLine="700"/>
        <w:rPr>
          <w:sz w:val="24"/>
          <w:szCs w:val="24"/>
          <w:lang w:eastAsia="ar-SA"/>
        </w:rPr>
      </w:pPr>
      <w:r w:rsidRPr="00802C4D">
        <w:rPr>
          <w:sz w:val="24"/>
          <w:szCs w:val="24"/>
          <w:lang w:eastAsia="ar-SA"/>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w:t>
      </w:r>
      <w:r w:rsidRPr="00802C4D">
        <w:rPr>
          <w:bCs/>
          <w:sz w:val="24"/>
          <w:szCs w:val="24"/>
        </w:rPr>
        <w:t>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r w:rsidRPr="00802C4D">
        <w:rPr>
          <w:sz w:val="24"/>
          <w:szCs w:val="24"/>
          <w:lang w:eastAsia="ar-SA"/>
        </w:rPr>
        <w:t>.</w:t>
      </w:r>
    </w:p>
    <w:p w14:paraId="4512E2AB" w14:textId="77777777" w:rsidR="00802C4D" w:rsidRPr="00802C4D" w:rsidRDefault="00802C4D" w:rsidP="00802C4D">
      <w:pPr>
        <w:ind w:firstLine="700"/>
        <w:rPr>
          <w:sz w:val="24"/>
          <w:szCs w:val="24"/>
          <w:lang w:eastAsia="ar-SA"/>
        </w:rPr>
      </w:pPr>
      <w:r w:rsidRPr="00802C4D">
        <w:rPr>
          <w:sz w:val="24"/>
          <w:szCs w:val="24"/>
          <w:lang w:eastAsia="ar-SA"/>
        </w:rPr>
        <w:t>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Мостовского городского поселения.</w:t>
      </w:r>
    </w:p>
    <w:p w14:paraId="008EA486" w14:textId="77777777" w:rsidR="00802C4D" w:rsidRPr="00802C4D" w:rsidRDefault="00802C4D" w:rsidP="00802C4D">
      <w:pPr>
        <w:pStyle w:val="af6"/>
        <w:rPr>
          <w:sz w:val="24"/>
        </w:rPr>
      </w:pPr>
      <w:r w:rsidRPr="00802C4D">
        <w:rPr>
          <w:sz w:val="24"/>
        </w:rPr>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14:paraId="7B4A5974" w14:textId="77777777" w:rsidR="00802C4D" w:rsidRPr="00802C4D" w:rsidRDefault="00802C4D" w:rsidP="00802C4D">
      <w:pPr>
        <w:ind w:firstLine="700"/>
        <w:rPr>
          <w:sz w:val="24"/>
          <w:szCs w:val="24"/>
          <w:lang w:eastAsia="ar-SA"/>
        </w:rPr>
      </w:pPr>
      <w:r w:rsidRPr="008C1973">
        <w:rPr>
          <w:sz w:val="24"/>
          <w:szCs w:val="24"/>
          <w:lang w:eastAsia="ar-SA"/>
        </w:rPr>
        <w:t>Согласно ст. 11 п.3  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КК)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6E56C0DC" w14:textId="77777777" w:rsidR="00802C4D" w:rsidRPr="00802C4D" w:rsidRDefault="00802C4D" w:rsidP="00802C4D">
      <w:pPr>
        <w:ind w:firstLine="700"/>
        <w:rPr>
          <w:sz w:val="24"/>
          <w:szCs w:val="24"/>
          <w:lang w:eastAsia="ar-SA"/>
        </w:rPr>
      </w:pPr>
      <w:r w:rsidRPr="00802C4D">
        <w:rPr>
          <w:sz w:val="24"/>
          <w:szCs w:val="24"/>
          <w:lang w:eastAsia="ar-SA"/>
        </w:rPr>
        <w:t>1) для объектов археологического наследия:</w:t>
      </w:r>
    </w:p>
    <w:p w14:paraId="113197C2" w14:textId="77777777" w:rsidR="00802C4D" w:rsidRPr="00802C4D" w:rsidRDefault="00802C4D" w:rsidP="00802C4D">
      <w:pPr>
        <w:ind w:firstLine="700"/>
        <w:rPr>
          <w:sz w:val="24"/>
          <w:szCs w:val="24"/>
          <w:lang w:eastAsia="ar-SA"/>
        </w:rPr>
      </w:pPr>
      <w:r w:rsidRPr="00802C4D">
        <w:rPr>
          <w:sz w:val="24"/>
          <w:szCs w:val="24"/>
          <w:lang w:eastAsia="ar-SA"/>
        </w:rPr>
        <w:t>а) поселения, городища, селища, усадьбы независимо от места их расположения - 500 метров от границ памятника по всему его периметру;</w:t>
      </w:r>
    </w:p>
    <w:p w14:paraId="3697AD3E" w14:textId="77777777" w:rsidR="00802C4D" w:rsidRPr="00802C4D" w:rsidRDefault="00802C4D" w:rsidP="00802C4D">
      <w:pPr>
        <w:ind w:firstLine="700"/>
        <w:rPr>
          <w:sz w:val="24"/>
          <w:szCs w:val="24"/>
          <w:lang w:eastAsia="ar-SA"/>
        </w:rPr>
      </w:pPr>
      <w:r w:rsidRPr="00802C4D">
        <w:rPr>
          <w:sz w:val="24"/>
          <w:szCs w:val="24"/>
          <w:lang w:eastAsia="ar-SA"/>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14:paraId="73DDED1A" w14:textId="77777777" w:rsidR="00802C4D" w:rsidRPr="00802C4D" w:rsidRDefault="00802C4D" w:rsidP="00802C4D">
      <w:pPr>
        <w:ind w:firstLine="700"/>
        <w:rPr>
          <w:sz w:val="24"/>
          <w:szCs w:val="24"/>
          <w:lang w:eastAsia="ar-SA"/>
        </w:rPr>
      </w:pPr>
      <w:r w:rsidRPr="00802C4D">
        <w:rPr>
          <w:sz w:val="24"/>
          <w:szCs w:val="24"/>
          <w:lang w:eastAsia="ar-SA"/>
        </w:rPr>
        <w:t>в) курганы высотой:</w:t>
      </w:r>
    </w:p>
    <w:p w14:paraId="23DDE686" w14:textId="77777777" w:rsidR="00802C4D" w:rsidRPr="00802C4D" w:rsidRDefault="00802C4D" w:rsidP="00802C4D">
      <w:pPr>
        <w:ind w:firstLine="700"/>
        <w:rPr>
          <w:sz w:val="24"/>
          <w:szCs w:val="24"/>
          <w:lang w:eastAsia="ar-SA"/>
        </w:rPr>
      </w:pPr>
      <w:r w:rsidRPr="00802C4D">
        <w:rPr>
          <w:sz w:val="24"/>
          <w:szCs w:val="24"/>
          <w:lang w:eastAsia="ar-SA"/>
        </w:rPr>
        <w:t>- до 1 метра - 50 метров от границ памятника по всему его периметру;</w:t>
      </w:r>
    </w:p>
    <w:p w14:paraId="12E161B3" w14:textId="77777777" w:rsidR="00802C4D" w:rsidRPr="00802C4D" w:rsidRDefault="00802C4D" w:rsidP="00802C4D">
      <w:pPr>
        <w:ind w:firstLine="700"/>
        <w:rPr>
          <w:sz w:val="24"/>
          <w:szCs w:val="24"/>
          <w:lang w:eastAsia="ar-SA"/>
        </w:rPr>
      </w:pPr>
      <w:r w:rsidRPr="00802C4D">
        <w:rPr>
          <w:sz w:val="24"/>
          <w:szCs w:val="24"/>
          <w:lang w:eastAsia="ar-SA"/>
        </w:rPr>
        <w:t>- до 2 метров - 75 метров от границ памятника по всему его периметру;</w:t>
      </w:r>
    </w:p>
    <w:p w14:paraId="6B6DBA49" w14:textId="77777777" w:rsidR="00802C4D" w:rsidRPr="00802C4D" w:rsidRDefault="00802C4D" w:rsidP="00802C4D">
      <w:pPr>
        <w:ind w:firstLine="700"/>
        <w:rPr>
          <w:sz w:val="24"/>
          <w:szCs w:val="24"/>
          <w:lang w:eastAsia="ar-SA"/>
        </w:rPr>
      </w:pPr>
      <w:r w:rsidRPr="00802C4D">
        <w:rPr>
          <w:sz w:val="24"/>
          <w:szCs w:val="24"/>
          <w:lang w:eastAsia="ar-SA"/>
        </w:rPr>
        <w:t>- до 3 метров - 125 метров от границ памятника по всему его периметру;</w:t>
      </w:r>
    </w:p>
    <w:p w14:paraId="6B906D71" w14:textId="77777777" w:rsidR="00802C4D" w:rsidRPr="00802C4D" w:rsidRDefault="00802C4D" w:rsidP="00802C4D">
      <w:pPr>
        <w:ind w:firstLine="700"/>
        <w:rPr>
          <w:sz w:val="24"/>
          <w:szCs w:val="24"/>
          <w:lang w:eastAsia="ar-SA"/>
        </w:rPr>
      </w:pPr>
      <w:r w:rsidRPr="00802C4D">
        <w:rPr>
          <w:sz w:val="24"/>
          <w:szCs w:val="24"/>
          <w:lang w:eastAsia="ar-SA"/>
        </w:rPr>
        <w:t>- свыше 3 метров - 150 метров от границ памятника по всему его периметру;</w:t>
      </w:r>
    </w:p>
    <w:p w14:paraId="1EC369AF" w14:textId="77777777" w:rsidR="00802C4D" w:rsidRPr="00802C4D" w:rsidRDefault="00802C4D" w:rsidP="00802C4D">
      <w:pPr>
        <w:ind w:firstLine="700"/>
        <w:rPr>
          <w:sz w:val="24"/>
          <w:szCs w:val="24"/>
          <w:lang w:eastAsia="ar-SA"/>
        </w:rPr>
      </w:pPr>
      <w:r w:rsidRPr="00802C4D">
        <w:rPr>
          <w:sz w:val="24"/>
          <w:szCs w:val="24"/>
          <w:lang w:eastAsia="ar-SA"/>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14:paraId="49BA2C20" w14:textId="77777777" w:rsidR="00802C4D" w:rsidRPr="00802C4D" w:rsidRDefault="00802C4D" w:rsidP="00802C4D">
      <w:pPr>
        <w:ind w:firstLine="700"/>
        <w:rPr>
          <w:sz w:val="24"/>
          <w:szCs w:val="24"/>
          <w:lang w:eastAsia="ar-SA"/>
        </w:rPr>
      </w:pPr>
      <w:r w:rsidRPr="008C1973">
        <w:rPr>
          <w:sz w:val="24"/>
          <w:szCs w:val="24"/>
          <w:lang w:eastAsia="ar-SA"/>
        </w:rPr>
        <w:t xml:space="preserve">2) для объектов культурного наследия, имеющих в своем составе захоронения </w:t>
      </w:r>
      <w:r w:rsidRPr="00325E5D">
        <w:rPr>
          <w:sz w:val="24"/>
          <w:szCs w:val="24"/>
          <w:lang w:eastAsia="ar-SA"/>
        </w:rPr>
        <w:t>(за исключением объектов археологического наследия)</w:t>
      </w:r>
      <w:r w:rsidRPr="008C1973">
        <w:rPr>
          <w:sz w:val="24"/>
          <w:szCs w:val="24"/>
          <w:lang w:eastAsia="ar-SA"/>
        </w:rPr>
        <w:t>, - 40 метров от границы территории объекта культурного наследия по всему его периметру.</w:t>
      </w:r>
    </w:p>
    <w:p w14:paraId="063BA165" w14:textId="77777777" w:rsidR="00802C4D" w:rsidRPr="00802C4D" w:rsidRDefault="00802C4D" w:rsidP="00802C4D">
      <w:pPr>
        <w:ind w:firstLine="700"/>
        <w:rPr>
          <w:sz w:val="24"/>
          <w:szCs w:val="24"/>
          <w:lang w:eastAsia="ar-SA"/>
        </w:rPr>
      </w:pPr>
      <w:r w:rsidRPr="00802C4D">
        <w:rPr>
          <w:sz w:val="24"/>
          <w:szCs w:val="24"/>
          <w:lang w:eastAsia="ar-SA"/>
        </w:rPr>
        <w:t xml:space="preserve">В границах зон охраны объекта археологического наследия, установленных ст.11 Закона КК,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w:t>
      </w:r>
      <w:r w:rsidRPr="00802C4D">
        <w:rPr>
          <w:sz w:val="24"/>
          <w:szCs w:val="24"/>
          <w:lang w:eastAsia="ar-SA"/>
        </w:rPr>
        <w:lastRenderedPageBreak/>
        <w:t>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14:paraId="38AB4408" w14:textId="77777777" w:rsidR="00802C4D" w:rsidRPr="00802C4D" w:rsidRDefault="00802C4D" w:rsidP="00802C4D">
      <w:pPr>
        <w:ind w:firstLine="700"/>
        <w:rPr>
          <w:sz w:val="24"/>
          <w:szCs w:val="24"/>
          <w:lang w:eastAsia="ar-SA"/>
        </w:rPr>
      </w:pPr>
      <w:r w:rsidRPr="00802C4D">
        <w:rPr>
          <w:sz w:val="24"/>
          <w:szCs w:val="24"/>
          <w:lang w:eastAsia="ar-SA"/>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14:paraId="1D5DC46B" w14:textId="77777777" w:rsidR="00802C4D" w:rsidRPr="00802C4D" w:rsidRDefault="00802C4D" w:rsidP="00802C4D">
      <w:pPr>
        <w:ind w:firstLine="700"/>
        <w:rPr>
          <w:sz w:val="24"/>
          <w:szCs w:val="24"/>
          <w:lang w:eastAsia="ar-SA"/>
        </w:rPr>
      </w:pPr>
      <w:r w:rsidRPr="00802C4D">
        <w:rPr>
          <w:sz w:val="24"/>
          <w:szCs w:val="24"/>
          <w:lang w:eastAsia="ar-SA"/>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14:paraId="31450AB9" w14:textId="77777777" w:rsidR="00802C4D" w:rsidRPr="00802C4D" w:rsidRDefault="00802C4D" w:rsidP="00802C4D">
      <w:pPr>
        <w:ind w:firstLine="700"/>
        <w:rPr>
          <w:sz w:val="24"/>
          <w:szCs w:val="24"/>
          <w:lang w:eastAsia="ar-SA"/>
        </w:rPr>
      </w:pPr>
      <w:r w:rsidRPr="00802C4D">
        <w:rPr>
          <w:sz w:val="24"/>
          <w:szCs w:val="24"/>
          <w:lang w:eastAsia="ar-SA"/>
        </w:rPr>
        <w:t>В соответствии со ст. 6 Закона «Об увековечении памяти погибших при защите Отечества» от 14.01.1993</w:t>
      </w:r>
      <w:r w:rsidR="008C1973">
        <w:rPr>
          <w:sz w:val="24"/>
          <w:szCs w:val="24"/>
          <w:lang w:eastAsia="ar-SA"/>
        </w:rPr>
        <w:t xml:space="preserve"> года</w:t>
      </w:r>
      <w:r w:rsidRPr="00802C4D">
        <w:rPr>
          <w:sz w:val="24"/>
          <w:szCs w:val="24"/>
          <w:lang w:eastAsia="ar-SA"/>
        </w:rPr>
        <w:t xml:space="preserve"> № 4292-1, Федеральным законом «О погребении и похоронном деле» от 12.01.1996</w:t>
      </w:r>
      <w:r w:rsidR="008C1973">
        <w:rPr>
          <w:sz w:val="24"/>
          <w:szCs w:val="24"/>
          <w:lang w:eastAsia="ar-SA"/>
        </w:rPr>
        <w:t xml:space="preserve"> года</w:t>
      </w:r>
      <w:r w:rsidRPr="00802C4D">
        <w:rPr>
          <w:sz w:val="24"/>
          <w:szCs w:val="24"/>
          <w:lang w:eastAsia="ar-SA"/>
        </w:rPr>
        <w:t xml:space="preserve">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40B92A7B" w14:textId="77777777" w:rsidR="00802C4D" w:rsidRPr="00802C4D" w:rsidRDefault="00802C4D" w:rsidP="00802C4D">
      <w:pPr>
        <w:ind w:firstLine="700"/>
        <w:rPr>
          <w:sz w:val="24"/>
          <w:szCs w:val="24"/>
          <w:lang w:eastAsia="ar-SA"/>
        </w:rPr>
      </w:pPr>
      <w:r w:rsidRPr="00802C4D">
        <w:rPr>
          <w:sz w:val="24"/>
          <w:szCs w:val="24"/>
        </w:rPr>
        <w:t xml:space="preserve">В соответствии со ст. 34.1 </w:t>
      </w:r>
      <w:r w:rsidRPr="00802C4D">
        <w:rPr>
          <w:sz w:val="24"/>
          <w:szCs w:val="24"/>
          <w:lang w:eastAsia="ar-SA"/>
        </w:rPr>
        <w:t>Федерального закона от 25 июня 2002</w:t>
      </w:r>
      <w:r w:rsidR="008C1973">
        <w:rPr>
          <w:sz w:val="24"/>
          <w:szCs w:val="24"/>
          <w:lang w:eastAsia="ar-SA"/>
        </w:rPr>
        <w:t xml:space="preserve"> года</w:t>
      </w:r>
      <w:r w:rsidRPr="00802C4D">
        <w:rPr>
          <w:sz w:val="24"/>
          <w:szCs w:val="24"/>
          <w:lang w:eastAsia="ar-SA"/>
        </w:rPr>
        <w:t xml:space="preserve">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w:t>
      </w:r>
      <w:r w:rsidRPr="008C1973">
        <w:rPr>
          <w:sz w:val="24"/>
          <w:szCs w:val="24"/>
          <w:lang w:eastAsia="ar-SA"/>
        </w:rPr>
        <w:t>не имеющих утвержденные зоны охраны, устанавливаются защитные зоны</w:t>
      </w:r>
      <w:r w:rsidR="008C1973">
        <w:rPr>
          <w:sz w:val="24"/>
          <w:szCs w:val="24"/>
          <w:lang w:eastAsia="ar-SA"/>
        </w:rPr>
        <w:t>.</w:t>
      </w:r>
    </w:p>
    <w:p w14:paraId="1A9F9145" w14:textId="77777777" w:rsidR="008C1973" w:rsidRPr="0071677E" w:rsidRDefault="008C1973" w:rsidP="008C1973">
      <w:pPr>
        <w:ind w:firstLine="851"/>
        <w:rPr>
          <w:sz w:val="24"/>
          <w:szCs w:val="24"/>
        </w:rPr>
      </w:pPr>
      <w:r w:rsidRPr="0071677E">
        <w:rPr>
          <w:sz w:val="24"/>
          <w:szCs w:val="24"/>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7694BCB6" w14:textId="77777777" w:rsidR="008C1973" w:rsidRPr="0071677E" w:rsidRDefault="008C1973" w:rsidP="008C1973">
      <w:pPr>
        <w:ind w:firstLine="851"/>
        <w:rPr>
          <w:sz w:val="24"/>
          <w:szCs w:val="24"/>
        </w:rPr>
      </w:pPr>
      <w:r w:rsidRPr="0071677E">
        <w:rPr>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w:t>
      </w:r>
      <w:r w:rsidRPr="008C1973">
        <w:rPr>
          <w:sz w:val="24"/>
          <w:szCs w:val="24"/>
        </w:rPr>
        <w:t>.</w:t>
      </w:r>
      <w:r>
        <w:rPr>
          <w:sz w:val="24"/>
          <w:szCs w:val="24"/>
        </w:rPr>
        <w:t>4</w:t>
      </w:r>
      <w:r w:rsidRPr="008C1973">
        <w:rPr>
          <w:sz w:val="24"/>
          <w:szCs w:val="24"/>
        </w:rPr>
        <w:t xml:space="preserve"> </w:t>
      </w:r>
      <w:hyperlink r:id="rId119" w:history="1">
        <w:r w:rsidRPr="008C1973">
          <w:rPr>
            <w:rStyle w:val="af"/>
            <w:bCs/>
            <w:color w:val="auto"/>
            <w:sz w:val="24"/>
            <w:szCs w:val="24"/>
            <w:u w:val="none"/>
            <w:shd w:val="clear" w:color="auto" w:fill="FFFFFF"/>
          </w:rPr>
          <w:t>Федеральн</w:t>
        </w:r>
        <w:r>
          <w:rPr>
            <w:rStyle w:val="af"/>
            <w:bCs/>
            <w:color w:val="auto"/>
            <w:sz w:val="24"/>
            <w:szCs w:val="24"/>
            <w:u w:val="none"/>
            <w:shd w:val="clear" w:color="auto" w:fill="FFFFFF"/>
          </w:rPr>
          <w:t>ого</w:t>
        </w:r>
        <w:r w:rsidRPr="008C1973">
          <w:rPr>
            <w:rStyle w:val="af"/>
            <w:bCs/>
            <w:color w:val="auto"/>
            <w:sz w:val="24"/>
            <w:szCs w:val="24"/>
            <w:u w:val="none"/>
            <w:shd w:val="clear" w:color="auto" w:fill="FFFFFF"/>
          </w:rPr>
          <w:t xml:space="preserve"> закон</w:t>
        </w:r>
        <w:r>
          <w:rPr>
            <w:rStyle w:val="af"/>
            <w:bCs/>
            <w:color w:val="auto"/>
            <w:sz w:val="24"/>
            <w:szCs w:val="24"/>
            <w:u w:val="none"/>
            <w:shd w:val="clear" w:color="auto" w:fill="FFFFFF"/>
          </w:rPr>
          <w:t>а</w:t>
        </w:r>
        <w:r w:rsidRPr="008C1973">
          <w:rPr>
            <w:rStyle w:val="af"/>
            <w:bCs/>
            <w:color w:val="auto"/>
            <w:sz w:val="24"/>
            <w:szCs w:val="24"/>
            <w:u w:val="none"/>
            <w:shd w:val="clear" w:color="auto" w:fill="FFFFFF"/>
          </w:rPr>
          <w:t xml:space="preserve"> от 25.06.2002</w:t>
        </w:r>
        <w:r>
          <w:rPr>
            <w:rStyle w:val="af"/>
            <w:bCs/>
            <w:color w:val="auto"/>
            <w:sz w:val="24"/>
            <w:szCs w:val="24"/>
            <w:u w:val="none"/>
            <w:shd w:val="clear" w:color="auto" w:fill="FFFFFF"/>
          </w:rPr>
          <w:t>года№</w:t>
        </w:r>
        <w:r w:rsidRPr="008C1973">
          <w:rPr>
            <w:rStyle w:val="af"/>
            <w:bCs/>
            <w:color w:val="auto"/>
            <w:sz w:val="24"/>
            <w:szCs w:val="24"/>
            <w:u w:val="none"/>
            <w:shd w:val="clear" w:color="auto" w:fill="FFFFFF"/>
          </w:rPr>
          <w:t xml:space="preserve"> 73-ФЗ "Об объектах культурного наследия (памятниках истории и культуры) народов Российской Федерации"</w:t>
        </w:r>
      </w:hyperlink>
      <w:r w:rsidRPr="0071677E">
        <w:rPr>
          <w:sz w:val="24"/>
          <w:szCs w:val="24"/>
        </w:rPr>
        <w:t xml:space="preserve"> требования и ограничения.</w:t>
      </w:r>
    </w:p>
    <w:p w14:paraId="4318783F" w14:textId="77777777" w:rsidR="008C1973" w:rsidRPr="0071677E" w:rsidRDefault="008C1973" w:rsidP="008C1973">
      <w:pPr>
        <w:ind w:firstLine="851"/>
        <w:rPr>
          <w:sz w:val="24"/>
          <w:szCs w:val="24"/>
        </w:rPr>
      </w:pPr>
      <w:r w:rsidRPr="0071677E">
        <w:rPr>
          <w:sz w:val="24"/>
          <w:szCs w:val="24"/>
        </w:rPr>
        <w:t>Границы защитной зоны объекта культурного наследия устанавливаются:</w:t>
      </w:r>
    </w:p>
    <w:p w14:paraId="1CC9D28B" w14:textId="77777777" w:rsidR="008C1973" w:rsidRPr="0071677E" w:rsidRDefault="008C1973" w:rsidP="008C1973">
      <w:pPr>
        <w:ind w:firstLine="851"/>
        <w:rPr>
          <w:sz w:val="24"/>
          <w:szCs w:val="24"/>
        </w:rPr>
      </w:pPr>
      <w:r w:rsidRPr="0071677E">
        <w:rPr>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059EE72E" w14:textId="77777777" w:rsidR="008C1973" w:rsidRPr="0071677E" w:rsidRDefault="008C1973" w:rsidP="008C1973">
      <w:pPr>
        <w:ind w:firstLine="851"/>
        <w:rPr>
          <w:sz w:val="24"/>
          <w:szCs w:val="24"/>
        </w:rPr>
      </w:pPr>
      <w:r w:rsidRPr="0071677E">
        <w:rPr>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3C178A88" w14:textId="77777777" w:rsidR="008C1973" w:rsidRPr="0071677E" w:rsidRDefault="008C1973" w:rsidP="008C1973">
      <w:pPr>
        <w:ind w:firstLine="851"/>
        <w:rPr>
          <w:sz w:val="24"/>
          <w:szCs w:val="24"/>
        </w:rPr>
      </w:pPr>
      <w:r w:rsidRPr="0071677E">
        <w:rPr>
          <w:sz w:val="24"/>
          <w:szCs w:val="24"/>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w:t>
      </w:r>
      <w:r w:rsidRPr="0071677E">
        <w:rPr>
          <w:sz w:val="24"/>
          <w:szCs w:val="24"/>
        </w:rPr>
        <w:lastRenderedPageBreak/>
        <w:t>ансамбля, образуемого соединением внешних точек наиболее удаленных элементов ансамбля, включая парковую территорию.</w:t>
      </w:r>
    </w:p>
    <w:p w14:paraId="6E2A4D6F" w14:textId="77777777" w:rsidR="008C1973" w:rsidRPr="0071677E" w:rsidRDefault="008C1973" w:rsidP="008C1973">
      <w:pPr>
        <w:ind w:firstLine="851"/>
        <w:rPr>
          <w:sz w:val="24"/>
          <w:szCs w:val="24"/>
        </w:rPr>
      </w:pPr>
      <w:r w:rsidRPr="0071677E">
        <w:rPr>
          <w:sz w:val="24"/>
          <w:szCs w:val="24"/>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w:t>
      </w:r>
      <w:r>
        <w:rPr>
          <w:sz w:val="24"/>
          <w:szCs w:val="24"/>
        </w:rPr>
        <w:t xml:space="preserve"> 34.1 </w:t>
      </w:r>
      <w:hyperlink r:id="rId120" w:history="1">
        <w:r w:rsidRPr="008C1973">
          <w:rPr>
            <w:rStyle w:val="af"/>
            <w:bCs/>
            <w:color w:val="auto"/>
            <w:sz w:val="24"/>
            <w:szCs w:val="24"/>
            <w:u w:val="none"/>
            <w:shd w:val="clear" w:color="auto" w:fill="FFFFFF"/>
          </w:rPr>
          <w:t>Федеральн</w:t>
        </w:r>
        <w:r>
          <w:rPr>
            <w:rStyle w:val="af"/>
            <w:bCs/>
            <w:color w:val="auto"/>
            <w:sz w:val="24"/>
            <w:szCs w:val="24"/>
            <w:u w:val="none"/>
            <w:shd w:val="clear" w:color="auto" w:fill="FFFFFF"/>
          </w:rPr>
          <w:t>ого</w:t>
        </w:r>
        <w:r w:rsidRPr="008C1973">
          <w:rPr>
            <w:rStyle w:val="af"/>
            <w:bCs/>
            <w:color w:val="auto"/>
            <w:sz w:val="24"/>
            <w:szCs w:val="24"/>
            <w:u w:val="none"/>
            <w:shd w:val="clear" w:color="auto" w:fill="FFFFFF"/>
          </w:rPr>
          <w:t xml:space="preserve"> закон</w:t>
        </w:r>
        <w:r>
          <w:rPr>
            <w:rStyle w:val="af"/>
            <w:bCs/>
            <w:color w:val="auto"/>
            <w:sz w:val="24"/>
            <w:szCs w:val="24"/>
            <w:u w:val="none"/>
            <w:shd w:val="clear" w:color="auto" w:fill="FFFFFF"/>
          </w:rPr>
          <w:t>а</w:t>
        </w:r>
        <w:r w:rsidRPr="008C1973">
          <w:rPr>
            <w:rStyle w:val="af"/>
            <w:bCs/>
            <w:color w:val="auto"/>
            <w:sz w:val="24"/>
            <w:szCs w:val="24"/>
            <w:u w:val="none"/>
            <w:shd w:val="clear" w:color="auto" w:fill="FFFFFF"/>
          </w:rPr>
          <w:t xml:space="preserve"> от 25.06.2002</w:t>
        </w:r>
        <w:r>
          <w:rPr>
            <w:rStyle w:val="af"/>
            <w:bCs/>
            <w:color w:val="auto"/>
            <w:sz w:val="24"/>
            <w:szCs w:val="24"/>
            <w:u w:val="none"/>
            <w:shd w:val="clear" w:color="auto" w:fill="FFFFFF"/>
          </w:rPr>
          <w:t>года №</w:t>
        </w:r>
        <w:r w:rsidRPr="008C1973">
          <w:rPr>
            <w:rStyle w:val="af"/>
            <w:bCs/>
            <w:color w:val="auto"/>
            <w:sz w:val="24"/>
            <w:szCs w:val="24"/>
            <w:u w:val="none"/>
            <w:shd w:val="clear" w:color="auto" w:fill="FFFFFF"/>
          </w:rPr>
          <w:t xml:space="preserve"> 73-ФЗ "Об объектах культурного наследия (памятниках истории и культуры) народов Российской Федерации"</w:t>
        </w:r>
      </w:hyperlink>
      <w:r w:rsidRPr="0071677E">
        <w:rPr>
          <w:sz w:val="24"/>
          <w:szCs w:val="24"/>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67E986D8" w14:textId="77777777" w:rsidR="008C1973" w:rsidRPr="0071677E" w:rsidRDefault="008C1973" w:rsidP="008C1973">
      <w:pPr>
        <w:ind w:firstLine="851"/>
        <w:rPr>
          <w:sz w:val="24"/>
          <w:szCs w:val="24"/>
        </w:rPr>
      </w:pPr>
      <w:r w:rsidRPr="0071677E">
        <w:rPr>
          <w:sz w:val="24"/>
          <w:szCs w:val="24"/>
        </w:rPr>
        <w:t xml:space="preserve">Защитная зона объекта культурного наследия прекращает существование со дня утверждения в порядке, установленном статьей 34 </w:t>
      </w:r>
      <w:hyperlink r:id="rId121" w:history="1">
        <w:r w:rsidRPr="008C1973">
          <w:rPr>
            <w:rStyle w:val="af"/>
            <w:bCs/>
            <w:color w:val="auto"/>
            <w:sz w:val="24"/>
            <w:szCs w:val="24"/>
            <w:u w:val="none"/>
            <w:shd w:val="clear" w:color="auto" w:fill="FFFFFF"/>
          </w:rPr>
          <w:t>Федеральн</w:t>
        </w:r>
        <w:r>
          <w:rPr>
            <w:rStyle w:val="af"/>
            <w:bCs/>
            <w:color w:val="auto"/>
            <w:sz w:val="24"/>
            <w:szCs w:val="24"/>
            <w:u w:val="none"/>
            <w:shd w:val="clear" w:color="auto" w:fill="FFFFFF"/>
          </w:rPr>
          <w:t>ого</w:t>
        </w:r>
        <w:r w:rsidRPr="008C1973">
          <w:rPr>
            <w:rStyle w:val="af"/>
            <w:bCs/>
            <w:color w:val="auto"/>
            <w:sz w:val="24"/>
            <w:szCs w:val="24"/>
            <w:u w:val="none"/>
            <w:shd w:val="clear" w:color="auto" w:fill="FFFFFF"/>
          </w:rPr>
          <w:t xml:space="preserve"> закон</w:t>
        </w:r>
        <w:r>
          <w:rPr>
            <w:rStyle w:val="af"/>
            <w:bCs/>
            <w:color w:val="auto"/>
            <w:sz w:val="24"/>
            <w:szCs w:val="24"/>
            <w:u w:val="none"/>
            <w:shd w:val="clear" w:color="auto" w:fill="FFFFFF"/>
          </w:rPr>
          <w:t>а</w:t>
        </w:r>
        <w:r w:rsidRPr="008C1973">
          <w:rPr>
            <w:rStyle w:val="af"/>
            <w:bCs/>
            <w:color w:val="auto"/>
            <w:sz w:val="24"/>
            <w:szCs w:val="24"/>
            <w:u w:val="none"/>
            <w:shd w:val="clear" w:color="auto" w:fill="FFFFFF"/>
          </w:rPr>
          <w:t xml:space="preserve"> от 25.06.2002</w:t>
        </w:r>
        <w:r>
          <w:rPr>
            <w:rStyle w:val="af"/>
            <w:bCs/>
            <w:color w:val="auto"/>
            <w:sz w:val="24"/>
            <w:szCs w:val="24"/>
            <w:u w:val="none"/>
            <w:shd w:val="clear" w:color="auto" w:fill="FFFFFF"/>
          </w:rPr>
          <w:t xml:space="preserve"> года   №</w:t>
        </w:r>
        <w:r w:rsidRPr="008C1973">
          <w:rPr>
            <w:rStyle w:val="af"/>
            <w:bCs/>
            <w:color w:val="auto"/>
            <w:sz w:val="24"/>
            <w:szCs w:val="24"/>
            <w:u w:val="none"/>
            <w:shd w:val="clear" w:color="auto" w:fill="FFFFFF"/>
          </w:rPr>
          <w:t xml:space="preserve"> 73-ФЗ "Об объектах культурного наследия (памятниках истории и культуры) народов Российской Федерации"</w:t>
        </w:r>
      </w:hyperlink>
      <w:r w:rsidRPr="0071677E">
        <w:rPr>
          <w:sz w:val="24"/>
          <w:szCs w:val="24"/>
        </w:rPr>
        <w:t>, проекта зон охраны такого объекта культ</w:t>
      </w:r>
      <w:r>
        <w:rPr>
          <w:sz w:val="24"/>
          <w:szCs w:val="24"/>
        </w:rPr>
        <w:t>урного наследия.</w:t>
      </w:r>
    </w:p>
    <w:p w14:paraId="04E6FF7D" w14:textId="77777777" w:rsidR="00802C4D" w:rsidRPr="00802C4D" w:rsidRDefault="00802C4D" w:rsidP="00802C4D">
      <w:pPr>
        <w:ind w:firstLine="700"/>
        <w:rPr>
          <w:sz w:val="24"/>
          <w:szCs w:val="24"/>
          <w:lang w:eastAsia="ar-SA"/>
        </w:rPr>
      </w:pPr>
      <w:r w:rsidRPr="00802C4D">
        <w:rPr>
          <w:sz w:val="24"/>
          <w:szCs w:val="24"/>
          <w:lang w:eastAsia="ar-SA"/>
        </w:rPr>
        <w:t>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2CE40AEB" w14:textId="77777777" w:rsidR="00802C4D" w:rsidRPr="00802C4D" w:rsidRDefault="00802C4D" w:rsidP="00802C4D">
      <w:pPr>
        <w:ind w:firstLine="700"/>
        <w:rPr>
          <w:sz w:val="24"/>
          <w:szCs w:val="24"/>
          <w:lang w:eastAsia="ar-SA"/>
        </w:rPr>
      </w:pPr>
      <w:r w:rsidRPr="00802C4D">
        <w:rPr>
          <w:sz w:val="24"/>
          <w:szCs w:val="24"/>
          <w:lang w:eastAsia="ar-SA"/>
        </w:rPr>
        <w:t>Статьей 5.1 Федерального закона от 25.06.2002</w:t>
      </w:r>
      <w:r w:rsidR="00325E5D">
        <w:rPr>
          <w:sz w:val="24"/>
          <w:szCs w:val="24"/>
          <w:lang w:eastAsia="ar-SA"/>
        </w:rPr>
        <w:t xml:space="preserve">года </w:t>
      </w:r>
      <w:r w:rsidRPr="00802C4D">
        <w:rPr>
          <w:sz w:val="24"/>
          <w:szCs w:val="24"/>
          <w:lang w:eastAsia="ar-SA"/>
        </w:rPr>
        <w:t xml:space="preserve"> № 73-ФЗ определяется ряд требований к осуществлению деятельности в границах территории объекта культурного наследия, а так 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4383AF2A" w14:textId="77777777" w:rsidR="00802C4D" w:rsidRPr="00802C4D" w:rsidRDefault="00802C4D" w:rsidP="00802C4D">
      <w:pPr>
        <w:ind w:firstLine="700"/>
        <w:rPr>
          <w:sz w:val="24"/>
          <w:szCs w:val="24"/>
          <w:lang w:eastAsia="ar-SA"/>
        </w:rPr>
      </w:pPr>
      <w:r w:rsidRPr="00802C4D">
        <w:rPr>
          <w:sz w:val="24"/>
          <w:szCs w:val="24"/>
          <w:lang w:eastAsia="ar-SA"/>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2DE3B746" w14:textId="77777777" w:rsidR="00802C4D" w:rsidRPr="00802C4D" w:rsidRDefault="00802C4D" w:rsidP="00802C4D">
      <w:pPr>
        <w:ind w:firstLine="700"/>
        <w:rPr>
          <w:sz w:val="24"/>
          <w:szCs w:val="24"/>
          <w:lang w:eastAsia="ar-SA"/>
        </w:rPr>
      </w:pPr>
      <w:bookmarkStart w:id="478" w:name="P130"/>
      <w:bookmarkEnd w:id="478"/>
      <w:r w:rsidRPr="00802C4D">
        <w:rPr>
          <w:sz w:val="24"/>
          <w:szCs w:val="24"/>
          <w:lang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13FACA2E" w14:textId="77777777" w:rsidR="00802C4D" w:rsidRPr="00802C4D" w:rsidRDefault="00802C4D" w:rsidP="00802C4D">
      <w:pPr>
        <w:ind w:firstLine="700"/>
        <w:rPr>
          <w:sz w:val="24"/>
          <w:szCs w:val="24"/>
          <w:lang w:eastAsia="ar-SA"/>
        </w:rPr>
      </w:pPr>
      <w:r w:rsidRPr="00802C4D">
        <w:rPr>
          <w:sz w:val="24"/>
          <w:szCs w:val="24"/>
          <w:lang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172B00B5" w14:textId="77777777" w:rsidR="00802C4D" w:rsidRPr="00802C4D" w:rsidRDefault="00802C4D" w:rsidP="00802C4D">
      <w:pPr>
        <w:rPr>
          <w:i/>
          <w:sz w:val="24"/>
          <w:szCs w:val="24"/>
        </w:rPr>
      </w:pPr>
      <w:r w:rsidRPr="00802C4D">
        <w:rPr>
          <w:i/>
          <w:sz w:val="24"/>
          <w:szCs w:val="24"/>
        </w:rPr>
        <w:t>Рекомендации по эксплуатации и сохранению объекта культурного наследия:</w:t>
      </w:r>
    </w:p>
    <w:p w14:paraId="67C6E9DB" w14:textId="77777777" w:rsidR="00802C4D" w:rsidRPr="00802C4D" w:rsidRDefault="00802C4D" w:rsidP="00802C4D">
      <w:pPr>
        <w:pStyle w:val="212"/>
        <w:numPr>
          <w:ilvl w:val="0"/>
          <w:numId w:val="38"/>
        </w:numPr>
        <w:tabs>
          <w:tab w:val="left" w:pos="720"/>
        </w:tabs>
        <w:spacing w:after="0" w:line="240" w:lineRule="auto"/>
        <w:rPr>
          <w:szCs w:val="24"/>
        </w:rPr>
      </w:pPr>
      <w:r w:rsidRPr="00802C4D">
        <w:rPr>
          <w:szCs w:val="24"/>
        </w:rPr>
        <w:t>экскурсионный показ;</w:t>
      </w:r>
    </w:p>
    <w:p w14:paraId="5506690C" w14:textId="77777777" w:rsidR="00802C4D" w:rsidRPr="00802C4D" w:rsidRDefault="00802C4D" w:rsidP="00802C4D">
      <w:pPr>
        <w:pStyle w:val="212"/>
        <w:numPr>
          <w:ilvl w:val="0"/>
          <w:numId w:val="39"/>
        </w:numPr>
        <w:tabs>
          <w:tab w:val="left" w:pos="720"/>
        </w:tabs>
        <w:spacing w:after="0" w:line="240" w:lineRule="auto"/>
        <w:rPr>
          <w:szCs w:val="24"/>
        </w:rPr>
      </w:pPr>
      <w:r w:rsidRPr="00802C4D">
        <w:rPr>
          <w:szCs w:val="24"/>
        </w:rPr>
        <w:lastRenderedPageBreak/>
        <w:t>своевременное проведение ремонтно-реставрационных работ в целях обеспечения нормального технического состояния памятника;</w:t>
      </w:r>
    </w:p>
    <w:p w14:paraId="71F8E02D" w14:textId="77777777" w:rsidR="00802C4D" w:rsidRPr="00802C4D" w:rsidRDefault="00802C4D" w:rsidP="00802C4D">
      <w:pPr>
        <w:pStyle w:val="212"/>
        <w:numPr>
          <w:ilvl w:val="0"/>
          <w:numId w:val="40"/>
        </w:numPr>
        <w:tabs>
          <w:tab w:val="left" w:pos="720"/>
        </w:tabs>
        <w:spacing w:after="0" w:line="240" w:lineRule="auto"/>
        <w:rPr>
          <w:szCs w:val="24"/>
        </w:rPr>
      </w:pPr>
      <w:r w:rsidRPr="00802C4D">
        <w:rPr>
          <w:szCs w:val="24"/>
        </w:rPr>
        <w:t>благоустройство и озеленение территории, не противоречащее сохранности  памятника;</w:t>
      </w:r>
    </w:p>
    <w:p w14:paraId="73BD10FC" w14:textId="77777777" w:rsidR="00802C4D" w:rsidRPr="00802C4D" w:rsidRDefault="00802C4D" w:rsidP="00802C4D">
      <w:pPr>
        <w:pStyle w:val="WW-20"/>
        <w:numPr>
          <w:ilvl w:val="0"/>
          <w:numId w:val="41"/>
        </w:numPr>
        <w:tabs>
          <w:tab w:val="left" w:pos="720"/>
        </w:tabs>
        <w:spacing w:after="0" w:line="240" w:lineRule="auto"/>
        <w:rPr>
          <w:szCs w:val="24"/>
        </w:rPr>
      </w:pPr>
      <w:r w:rsidRPr="00802C4D">
        <w:rPr>
          <w:szCs w:val="24"/>
        </w:rPr>
        <w:t>использовать преимущественно по первоначальному назначению;</w:t>
      </w:r>
    </w:p>
    <w:p w14:paraId="37419074" w14:textId="77777777" w:rsidR="00802C4D" w:rsidRPr="00802C4D" w:rsidRDefault="00802C4D" w:rsidP="00802C4D">
      <w:pPr>
        <w:pStyle w:val="212"/>
        <w:numPr>
          <w:ilvl w:val="0"/>
          <w:numId w:val="40"/>
        </w:numPr>
        <w:tabs>
          <w:tab w:val="left" w:pos="720"/>
        </w:tabs>
        <w:spacing w:after="0" w:line="240" w:lineRule="auto"/>
        <w:rPr>
          <w:szCs w:val="24"/>
        </w:rPr>
      </w:pPr>
      <w:r w:rsidRPr="00802C4D">
        <w:rPr>
          <w:szCs w:val="24"/>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14:paraId="694F842F" w14:textId="77777777" w:rsidR="00802C4D" w:rsidRDefault="00802C4D" w:rsidP="00802C4D"/>
    <w:p w14:paraId="2A8EFB4F" w14:textId="77777777" w:rsidR="001F55F0" w:rsidRPr="00D961B0" w:rsidRDefault="00802C4D" w:rsidP="002704F9">
      <w:pPr>
        <w:pStyle w:val="40"/>
        <w:rPr>
          <w:b/>
        </w:rPr>
      </w:pPr>
      <w:bookmarkStart w:id="479" w:name="_Toc63406200"/>
      <w:bookmarkStart w:id="480" w:name="_Toc63406665"/>
      <w:bookmarkStart w:id="481" w:name="_Toc63410810"/>
      <w:r w:rsidRPr="00D961B0">
        <w:rPr>
          <w:b/>
        </w:rPr>
        <w:t>Статья 4</w:t>
      </w:r>
      <w:r w:rsidR="0044623C" w:rsidRPr="00D961B0">
        <w:rPr>
          <w:b/>
        </w:rPr>
        <w:t>1</w:t>
      </w:r>
      <w:r w:rsidR="001F55F0" w:rsidRPr="00D961B0">
        <w:rPr>
          <w:b/>
        </w:rPr>
        <w:t>. Ответственность за нарушения Правил</w:t>
      </w:r>
      <w:bookmarkEnd w:id="398"/>
      <w:bookmarkEnd w:id="399"/>
      <w:bookmarkEnd w:id="400"/>
      <w:bookmarkEnd w:id="401"/>
      <w:bookmarkEnd w:id="402"/>
      <w:bookmarkEnd w:id="403"/>
      <w:r w:rsidRPr="00D961B0">
        <w:rPr>
          <w:b/>
        </w:rPr>
        <w:t>.</w:t>
      </w:r>
      <w:bookmarkEnd w:id="479"/>
      <w:bookmarkEnd w:id="480"/>
      <w:bookmarkEnd w:id="481"/>
    </w:p>
    <w:p w14:paraId="4A4BBF52" w14:textId="77777777" w:rsidR="00802C4D" w:rsidRPr="00802C4D" w:rsidRDefault="00802C4D" w:rsidP="00802C4D">
      <w:pPr>
        <w:pStyle w:val="af0"/>
        <w:rPr>
          <w:sz w:val="24"/>
        </w:rPr>
      </w:pPr>
    </w:p>
    <w:p w14:paraId="56F77A6A" w14:textId="77777777" w:rsidR="008A08A5" w:rsidRPr="002831B1" w:rsidRDefault="008A08A5" w:rsidP="008A08A5">
      <w:pPr>
        <w:ind w:firstLine="709"/>
        <w:rPr>
          <w:sz w:val="24"/>
          <w:szCs w:val="24"/>
        </w:rPr>
      </w:pPr>
      <w:bookmarkStart w:id="482" w:name="_Toc349045518"/>
      <w:bookmarkStart w:id="483" w:name="_Toc353543288"/>
      <w:r w:rsidRPr="002831B1">
        <w:rPr>
          <w:sz w:val="24"/>
          <w:szCs w:val="24"/>
        </w:rPr>
        <w:t>За нарушение настоящих Правил физические и юридические лица, а также должностные лица несут ответственность в порядке, предусмотренном законодательством Российской Федерации.</w:t>
      </w:r>
    </w:p>
    <w:p w14:paraId="6F20153D" w14:textId="77777777" w:rsidR="00135458" w:rsidRDefault="00135458" w:rsidP="00135458">
      <w:pPr>
        <w:pStyle w:val="af0"/>
        <w:jc w:val="center"/>
        <w:rPr>
          <w:b/>
          <w:sz w:val="24"/>
        </w:rPr>
      </w:pPr>
    </w:p>
    <w:p w14:paraId="3CDBB21B" w14:textId="77777777" w:rsidR="008A08A5" w:rsidRDefault="008A08A5" w:rsidP="00135458">
      <w:pPr>
        <w:pStyle w:val="af0"/>
        <w:jc w:val="center"/>
        <w:rPr>
          <w:b/>
          <w:sz w:val="24"/>
        </w:rPr>
      </w:pPr>
    </w:p>
    <w:p w14:paraId="534C93D8" w14:textId="77777777" w:rsidR="008A08A5" w:rsidRDefault="008A08A5" w:rsidP="00135458">
      <w:pPr>
        <w:pStyle w:val="af0"/>
        <w:jc w:val="center"/>
        <w:rPr>
          <w:b/>
          <w:sz w:val="24"/>
        </w:rPr>
      </w:pPr>
    </w:p>
    <w:p w14:paraId="3BD09DBC" w14:textId="77777777" w:rsidR="008A08A5" w:rsidRDefault="008A08A5" w:rsidP="00135458">
      <w:pPr>
        <w:pStyle w:val="af0"/>
        <w:jc w:val="center"/>
        <w:rPr>
          <w:b/>
          <w:sz w:val="24"/>
        </w:rPr>
      </w:pPr>
    </w:p>
    <w:p w14:paraId="4D400E16" w14:textId="77777777" w:rsidR="008A08A5" w:rsidRDefault="008A08A5" w:rsidP="00135458">
      <w:pPr>
        <w:pStyle w:val="af0"/>
        <w:jc w:val="center"/>
        <w:rPr>
          <w:b/>
          <w:sz w:val="24"/>
        </w:rPr>
      </w:pPr>
    </w:p>
    <w:p w14:paraId="2D694533" w14:textId="77777777" w:rsidR="008A08A5" w:rsidRDefault="008A08A5" w:rsidP="00135458">
      <w:pPr>
        <w:pStyle w:val="af0"/>
        <w:jc w:val="center"/>
        <w:rPr>
          <w:b/>
          <w:sz w:val="24"/>
        </w:rPr>
      </w:pPr>
    </w:p>
    <w:p w14:paraId="3A907BE3" w14:textId="77777777" w:rsidR="008A08A5" w:rsidRDefault="008A08A5" w:rsidP="008A08A5">
      <w:pPr>
        <w:spacing w:after="200" w:line="276" w:lineRule="auto"/>
        <w:rPr>
          <w:rFonts w:ascii="Cambria" w:hAnsi="Cambria"/>
          <w:b/>
          <w:bCs/>
          <w:sz w:val="24"/>
          <w:szCs w:val="24"/>
        </w:rPr>
      </w:pPr>
    </w:p>
    <w:p w14:paraId="53ED7C72" w14:textId="77777777" w:rsidR="008A08A5" w:rsidRPr="002831B1" w:rsidRDefault="008A08A5" w:rsidP="008A08A5">
      <w:pPr>
        <w:spacing w:after="200" w:line="276" w:lineRule="auto"/>
        <w:rPr>
          <w:rFonts w:ascii="Cambria" w:hAnsi="Cambria"/>
          <w:b/>
          <w:bCs/>
          <w:sz w:val="24"/>
          <w:szCs w:val="24"/>
        </w:rPr>
      </w:pPr>
    </w:p>
    <w:p w14:paraId="58CBF81B" w14:textId="77777777" w:rsidR="008A08A5" w:rsidRPr="00D961B0" w:rsidRDefault="008A08A5" w:rsidP="002704F9">
      <w:pPr>
        <w:pStyle w:val="40"/>
        <w:rPr>
          <w:b/>
        </w:rPr>
      </w:pPr>
      <w:bookmarkStart w:id="484" w:name="_Toc50654405"/>
      <w:bookmarkStart w:id="485" w:name="_Toc63406201"/>
      <w:bookmarkStart w:id="486" w:name="_Toc63406666"/>
      <w:bookmarkStart w:id="487" w:name="_Toc63410811"/>
      <w:r w:rsidRPr="00D961B0">
        <w:rPr>
          <w:b/>
        </w:rPr>
        <w:t>Часть II. КАРТА ГРАДОСТРОИТЕЛЬНОГО ЗОНИРОВАНИЯ</w:t>
      </w:r>
      <w:bookmarkEnd w:id="484"/>
      <w:bookmarkEnd w:id="485"/>
      <w:bookmarkEnd w:id="486"/>
      <w:bookmarkEnd w:id="487"/>
    </w:p>
    <w:p w14:paraId="23FA03B8" w14:textId="77777777" w:rsidR="008A08A5" w:rsidRPr="002831B1" w:rsidRDefault="00AC6881" w:rsidP="008A08A5">
      <w:r>
        <w:rPr>
          <w:noProof/>
        </w:rPr>
        <w:pict w14:anchorId="7F61E770">
          <v:shapetype id="_x0000_t32" coordsize="21600,21600" o:spt="32" o:oned="t" path="m,l21600,21600e" filled="f">
            <v:path arrowok="t" fillok="f" o:connecttype="none"/>
            <o:lock v:ext="edit" shapetype="t"/>
          </v:shapetype>
          <v:shape id="_x0000_s2050" type="#_x0000_t32" style="position:absolute;left:0;text-align:left;margin-left:.55pt;margin-top:2.65pt;width:480.9pt;height:0;z-index:251660288" o:connectortype="straight"/>
        </w:pict>
      </w:r>
    </w:p>
    <w:p w14:paraId="496D7080" w14:textId="77777777" w:rsidR="008A08A5" w:rsidRDefault="008A08A5">
      <w:pPr>
        <w:rPr>
          <w:vertAlign w:val="superscript"/>
        </w:rPr>
      </w:pPr>
      <w:r>
        <w:rPr>
          <w:vertAlign w:val="superscript"/>
        </w:rPr>
        <w:br w:type="page"/>
      </w:r>
    </w:p>
    <w:p w14:paraId="0681C35B" w14:textId="77777777" w:rsidR="008A08A5" w:rsidRDefault="008A08A5" w:rsidP="008A08A5">
      <w:pPr>
        <w:ind w:firstLine="709"/>
        <w:rPr>
          <w:sz w:val="24"/>
          <w:szCs w:val="24"/>
          <w:vertAlign w:val="superscript"/>
          <w:lang w:val="en-US"/>
        </w:rPr>
      </w:pPr>
    </w:p>
    <w:p w14:paraId="3B304044" w14:textId="77777777" w:rsidR="008A08A5" w:rsidRDefault="008A08A5" w:rsidP="008A08A5">
      <w:pPr>
        <w:ind w:firstLine="709"/>
        <w:rPr>
          <w:sz w:val="24"/>
          <w:szCs w:val="24"/>
          <w:vertAlign w:val="superscript"/>
          <w:lang w:val="en-US"/>
        </w:rPr>
      </w:pPr>
    </w:p>
    <w:p w14:paraId="451E521C" w14:textId="77777777" w:rsidR="008A08A5" w:rsidRDefault="008A08A5" w:rsidP="008A08A5">
      <w:pPr>
        <w:ind w:firstLine="709"/>
        <w:rPr>
          <w:sz w:val="24"/>
          <w:szCs w:val="24"/>
          <w:vertAlign w:val="superscript"/>
        </w:rPr>
      </w:pPr>
    </w:p>
    <w:p w14:paraId="3740DB1B" w14:textId="77777777" w:rsidR="0044623C" w:rsidRPr="0044623C" w:rsidRDefault="0044623C" w:rsidP="008A08A5">
      <w:pPr>
        <w:ind w:firstLine="709"/>
        <w:rPr>
          <w:sz w:val="24"/>
          <w:szCs w:val="24"/>
          <w:vertAlign w:val="superscript"/>
        </w:rPr>
      </w:pPr>
    </w:p>
    <w:p w14:paraId="4E2279F8" w14:textId="77777777" w:rsidR="008A08A5" w:rsidRDefault="0044623C" w:rsidP="0044623C">
      <w:pPr>
        <w:ind w:firstLine="0"/>
        <w:jc w:val="left"/>
        <w:rPr>
          <w:sz w:val="24"/>
          <w:szCs w:val="24"/>
          <w:vertAlign w:val="superscript"/>
          <w:lang w:val="en-US"/>
        </w:rPr>
      </w:pPr>
      <w:r>
        <w:rPr>
          <w:b/>
          <w:noProof/>
          <w:sz w:val="24"/>
        </w:rPr>
        <w:drawing>
          <wp:inline distT="0" distB="0" distL="0" distR="0" wp14:anchorId="69F8A9B3" wp14:editId="0393152B">
            <wp:extent cx="6120130" cy="7169592"/>
            <wp:effectExtent l="19050" t="0" r="0" b="0"/>
            <wp:docPr id="3" name="Рисунок 1" descr="\\grimzina\D\ПЗЗ УТВЕРЖД\2017-2020\Андрюковское сп 07.04.2017 № 135\графика Андрюковсое сп\Карта зонирования нас пункты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mzina\D\ПЗЗ УТВЕРЖД\2017-2020\Андрюковское сп 07.04.2017 № 135\графика Андрюковсое сп\Карта зонирования нас пункты 10.jpg"/>
                    <pic:cNvPicPr>
                      <a:picLocks noChangeAspect="1" noChangeArrowheads="1"/>
                    </pic:cNvPicPr>
                  </pic:nvPicPr>
                  <pic:blipFill>
                    <a:blip r:embed="rId122" cstate="print"/>
                    <a:srcRect/>
                    <a:stretch>
                      <a:fillRect/>
                    </a:stretch>
                  </pic:blipFill>
                  <pic:spPr bwMode="auto">
                    <a:xfrm>
                      <a:off x="0" y="0"/>
                      <a:ext cx="6120130" cy="7169592"/>
                    </a:xfrm>
                    <a:prstGeom prst="rect">
                      <a:avLst/>
                    </a:prstGeom>
                    <a:noFill/>
                    <a:ln w="9525">
                      <a:noFill/>
                      <a:miter lim="800000"/>
                      <a:headEnd/>
                      <a:tailEnd/>
                    </a:ln>
                  </pic:spPr>
                </pic:pic>
              </a:graphicData>
            </a:graphic>
          </wp:inline>
        </w:drawing>
      </w:r>
    </w:p>
    <w:p w14:paraId="1BADECCC" w14:textId="77777777" w:rsidR="008A08A5" w:rsidRPr="0044623C" w:rsidRDefault="008A08A5" w:rsidP="008A08A5">
      <w:pPr>
        <w:ind w:firstLine="709"/>
        <w:rPr>
          <w:sz w:val="24"/>
          <w:szCs w:val="24"/>
          <w:vertAlign w:val="superscript"/>
        </w:rPr>
      </w:pPr>
    </w:p>
    <w:p w14:paraId="7A620F72" w14:textId="77777777" w:rsidR="008A08A5" w:rsidRDefault="008A08A5" w:rsidP="0044623C">
      <w:pPr>
        <w:pStyle w:val="af0"/>
        <w:jc w:val="center"/>
        <w:rPr>
          <w:b/>
          <w:sz w:val="24"/>
          <w:lang w:val="en-US"/>
        </w:rPr>
      </w:pPr>
    </w:p>
    <w:p w14:paraId="1EF7713E" w14:textId="77777777" w:rsidR="008A08A5" w:rsidRDefault="008A08A5" w:rsidP="00135458">
      <w:pPr>
        <w:pStyle w:val="af0"/>
        <w:jc w:val="center"/>
        <w:rPr>
          <w:b/>
          <w:sz w:val="24"/>
          <w:lang w:val="en-US"/>
        </w:rPr>
      </w:pPr>
    </w:p>
    <w:p w14:paraId="15C00F7F" w14:textId="77777777" w:rsidR="008A08A5" w:rsidRDefault="008A08A5" w:rsidP="00135458">
      <w:pPr>
        <w:pStyle w:val="af0"/>
        <w:jc w:val="center"/>
        <w:rPr>
          <w:b/>
          <w:sz w:val="24"/>
          <w:lang w:val="en-US"/>
        </w:rPr>
      </w:pPr>
    </w:p>
    <w:p w14:paraId="041F48EB" w14:textId="77777777" w:rsidR="008A08A5" w:rsidRPr="00F73653" w:rsidRDefault="008A08A5" w:rsidP="0044623C">
      <w:pPr>
        <w:spacing w:line="276" w:lineRule="auto"/>
        <w:ind w:firstLine="0"/>
        <w:rPr>
          <w:sz w:val="24"/>
          <w:szCs w:val="24"/>
        </w:rPr>
      </w:pPr>
      <w:r>
        <w:rPr>
          <w:b/>
          <w:noProof/>
          <w:sz w:val="24"/>
        </w:rPr>
        <w:lastRenderedPageBreak/>
        <w:drawing>
          <wp:inline distT="0" distB="0" distL="0" distR="0" wp14:anchorId="3C9FBDA1" wp14:editId="573AAD5E">
            <wp:extent cx="6117492" cy="9268691"/>
            <wp:effectExtent l="19050" t="0" r="0" b="0"/>
            <wp:docPr id="2" name="Рисунок 2" descr="\\grimzina\D\ПЗЗ УТВЕРЖД\2017-2020\Андрюковское сп 07.04.2017 № 135\графика Андрюковсое сп\Карта зонирования поселения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mzina\D\ПЗЗ УТВЕРЖД\2017-2020\Андрюковское сп 07.04.2017 № 135\графика Андрюковсое сп\Карта зонирования поселения 25000.jpg"/>
                    <pic:cNvPicPr>
                      <a:picLocks noChangeAspect="1" noChangeArrowheads="1"/>
                    </pic:cNvPicPr>
                  </pic:nvPicPr>
                  <pic:blipFill>
                    <a:blip r:embed="rId123" cstate="print"/>
                    <a:srcRect/>
                    <a:stretch>
                      <a:fillRect/>
                    </a:stretch>
                  </pic:blipFill>
                  <pic:spPr bwMode="auto">
                    <a:xfrm>
                      <a:off x="0" y="0"/>
                      <a:ext cx="6120130" cy="9272687"/>
                    </a:xfrm>
                    <a:prstGeom prst="rect">
                      <a:avLst/>
                    </a:prstGeom>
                    <a:noFill/>
                    <a:ln w="9525">
                      <a:noFill/>
                      <a:miter lim="800000"/>
                      <a:headEnd/>
                      <a:tailEnd/>
                    </a:ln>
                  </pic:spPr>
                </pic:pic>
              </a:graphicData>
            </a:graphic>
          </wp:inline>
        </w:drawing>
      </w:r>
      <w:r w:rsidR="00F73653">
        <w:rPr>
          <w:sz w:val="24"/>
          <w:szCs w:val="24"/>
        </w:rPr>
        <w:lastRenderedPageBreak/>
        <w:t>*Примечания:</w:t>
      </w:r>
    </w:p>
    <w:p w14:paraId="3F3D0150" w14:textId="77777777" w:rsidR="008A08A5" w:rsidRPr="002831B1" w:rsidRDefault="008A08A5" w:rsidP="008A08A5">
      <w:pPr>
        <w:spacing w:line="276" w:lineRule="auto"/>
        <w:ind w:firstLine="709"/>
        <w:rPr>
          <w:sz w:val="24"/>
          <w:szCs w:val="24"/>
        </w:rPr>
      </w:pPr>
    </w:p>
    <w:p w14:paraId="22683EC5" w14:textId="77777777" w:rsidR="008A08A5" w:rsidRPr="002831B1" w:rsidRDefault="008A08A5" w:rsidP="008A08A5">
      <w:pPr>
        <w:spacing w:line="276" w:lineRule="auto"/>
        <w:ind w:firstLine="709"/>
        <w:rPr>
          <w:sz w:val="24"/>
          <w:szCs w:val="24"/>
        </w:rPr>
      </w:pPr>
      <w:r w:rsidRPr="002831B1">
        <w:rPr>
          <w:sz w:val="24"/>
          <w:szCs w:val="24"/>
        </w:rPr>
        <w:t>Настоящая карта отображает:</w:t>
      </w:r>
    </w:p>
    <w:p w14:paraId="143CC3D7" w14:textId="77777777" w:rsidR="008A08A5" w:rsidRPr="002831B1" w:rsidRDefault="008A08A5" w:rsidP="002704F9">
      <w:pPr>
        <w:spacing w:line="276" w:lineRule="auto"/>
        <w:ind w:firstLine="709"/>
        <w:outlineLvl w:val="0"/>
        <w:rPr>
          <w:b/>
          <w:sz w:val="24"/>
          <w:szCs w:val="24"/>
        </w:rPr>
      </w:pPr>
      <w:bookmarkStart w:id="488" w:name="_Toc339439003"/>
      <w:bookmarkStart w:id="489" w:name="_Toc344035045"/>
      <w:bookmarkStart w:id="490" w:name="_Toc344077864"/>
      <w:r w:rsidRPr="002831B1">
        <w:rPr>
          <w:b/>
          <w:sz w:val="24"/>
          <w:szCs w:val="24"/>
        </w:rPr>
        <w:t>1. Границы зон охраны объектов культурного наследия:</w:t>
      </w:r>
      <w:bookmarkEnd w:id="488"/>
      <w:bookmarkEnd w:id="489"/>
      <w:bookmarkEnd w:id="490"/>
    </w:p>
    <w:p w14:paraId="7A31D263" w14:textId="77777777" w:rsidR="008A08A5" w:rsidRPr="002831B1" w:rsidRDefault="008A08A5" w:rsidP="008A08A5">
      <w:pPr>
        <w:spacing w:line="276" w:lineRule="auto"/>
        <w:ind w:firstLine="709"/>
        <w:rPr>
          <w:sz w:val="24"/>
          <w:szCs w:val="24"/>
        </w:rPr>
      </w:pPr>
      <w:r w:rsidRPr="002831B1">
        <w:rPr>
          <w:sz w:val="24"/>
          <w:szCs w:val="24"/>
        </w:rPr>
        <w:t xml:space="preserve">На карте градостроительного зонирования (далее - КГЗ) территории, в </w:t>
      </w:r>
      <w:r w:rsidRPr="002831B1">
        <w:rPr>
          <w:sz w:val="24"/>
        </w:rPr>
        <w:t>соответствии с Федеральный закон от 25.06.2002 N 73-ФЗ (ред. от 09.03.2016) "Об объектах культурного наследия (памятниках истории и культуры) народов Российской Федерации"</w:t>
      </w:r>
      <w:r w:rsidRPr="002831B1">
        <w:rPr>
          <w:sz w:val="24"/>
          <w:szCs w:val="24"/>
        </w:rPr>
        <w:t xml:space="preserve">, </w:t>
      </w:r>
      <w:r w:rsidRPr="002831B1">
        <w:rPr>
          <w:sz w:val="24"/>
          <w:szCs w:val="24"/>
          <w:lang w:eastAsia="ar-SA"/>
        </w:rPr>
        <w:t>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r w:rsidRPr="002831B1">
        <w:rPr>
          <w:sz w:val="24"/>
          <w:szCs w:val="24"/>
        </w:rPr>
        <w:t>, Законом Краснодарского края "О перечне объектов культурного наследия (памятников истории и культуры) регионального и местного значения, расположенных на территории Краснодарского края" от 17.08.2000 № 313-КЗ, нанесены охранные и защитные зоны объектов культурного наследия.</w:t>
      </w:r>
    </w:p>
    <w:p w14:paraId="64612483" w14:textId="77777777" w:rsidR="008A08A5" w:rsidRPr="002831B1" w:rsidRDefault="008A08A5" w:rsidP="008A08A5">
      <w:pPr>
        <w:spacing w:line="276" w:lineRule="auto"/>
        <w:ind w:firstLine="709"/>
        <w:rPr>
          <w:sz w:val="24"/>
          <w:szCs w:val="24"/>
        </w:rPr>
      </w:pPr>
      <w:r w:rsidRPr="002831B1">
        <w:rPr>
          <w:sz w:val="24"/>
          <w:szCs w:val="24"/>
        </w:rPr>
        <w:t>При разработке КГЗ использованы: государственный список памятников истории и культуры Краснодарского края; материалы архива управления по охране, реставрации и эксплуатации историко-культурного наследия Краснодарского края.</w:t>
      </w:r>
    </w:p>
    <w:p w14:paraId="7DC29BDD" w14:textId="77777777" w:rsidR="008A08A5" w:rsidRPr="008A08A5" w:rsidRDefault="008A08A5" w:rsidP="008A08A5">
      <w:pPr>
        <w:spacing w:line="276" w:lineRule="auto"/>
        <w:ind w:firstLine="709"/>
        <w:rPr>
          <w:sz w:val="24"/>
          <w:szCs w:val="24"/>
        </w:rPr>
      </w:pPr>
      <w:r w:rsidRPr="002831B1">
        <w:rPr>
          <w:sz w:val="24"/>
          <w:szCs w:val="24"/>
        </w:rPr>
        <w:t>После утверждения в установленном порядке проектов зон охраны объектов культурного наследия Ярославского сельского поселения в Правила вносятся изменения в части границ зон действия ограничений по условиям охраны объектов культурного наследия.</w:t>
      </w:r>
    </w:p>
    <w:p w14:paraId="2DE26B2B" w14:textId="77777777" w:rsidR="008A08A5" w:rsidRPr="002831B1" w:rsidRDefault="008A08A5" w:rsidP="002704F9">
      <w:pPr>
        <w:spacing w:line="276" w:lineRule="auto"/>
        <w:ind w:firstLine="709"/>
        <w:outlineLvl w:val="0"/>
        <w:rPr>
          <w:b/>
          <w:sz w:val="24"/>
          <w:szCs w:val="24"/>
        </w:rPr>
      </w:pPr>
      <w:bookmarkStart w:id="491" w:name="_Toc339439004"/>
      <w:bookmarkStart w:id="492" w:name="_Toc344035046"/>
      <w:bookmarkStart w:id="493" w:name="_Toc344077865"/>
      <w:r w:rsidRPr="002831B1">
        <w:rPr>
          <w:b/>
          <w:sz w:val="24"/>
          <w:szCs w:val="24"/>
        </w:rPr>
        <w:t>2. Границы санитарно-защитных зон:</w:t>
      </w:r>
      <w:bookmarkEnd w:id="491"/>
      <w:bookmarkEnd w:id="492"/>
      <w:bookmarkEnd w:id="493"/>
    </w:p>
    <w:p w14:paraId="62360A17" w14:textId="77777777" w:rsidR="008A08A5" w:rsidRPr="002831B1" w:rsidRDefault="008A08A5" w:rsidP="008A08A5">
      <w:pPr>
        <w:spacing w:line="276" w:lineRule="auto"/>
        <w:ind w:firstLine="709"/>
        <w:rPr>
          <w:sz w:val="24"/>
          <w:szCs w:val="24"/>
        </w:rPr>
      </w:pPr>
      <w:r w:rsidRPr="002831B1">
        <w:rPr>
          <w:sz w:val="24"/>
          <w:szCs w:val="24"/>
        </w:rPr>
        <w:t>На КГЗ отображены границы санитарно-защитных зон, размеры которых приняты в соответствии с СанПиНом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14:paraId="4E2DFA68" w14:textId="77777777" w:rsidR="008A08A5" w:rsidRPr="002831B1" w:rsidRDefault="008A08A5" w:rsidP="008A08A5">
      <w:pPr>
        <w:spacing w:line="276" w:lineRule="auto"/>
        <w:ind w:firstLine="709"/>
        <w:rPr>
          <w:sz w:val="24"/>
          <w:szCs w:val="24"/>
        </w:rPr>
      </w:pPr>
      <w:r w:rsidRPr="002831B1">
        <w:rPr>
          <w:sz w:val="24"/>
          <w:szCs w:val="24"/>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14:paraId="54EC50C1" w14:textId="77777777" w:rsidR="008A08A5" w:rsidRPr="002831B1" w:rsidRDefault="008A08A5" w:rsidP="008A08A5">
      <w:pPr>
        <w:spacing w:line="276" w:lineRule="auto"/>
        <w:ind w:firstLine="709"/>
        <w:rPr>
          <w:sz w:val="24"/>
          <w:szCs w:val="24"/>
        </w:rPr>
      </w:pPr>
      <w:r w:rsidRPr="002831B1">
        <w:rPr>
          <w:sz w:val="24"/>
          <w:szCs w:val="24"/>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14:paraId="08E2E850" w14:textId="77777777" w:rsidR="008A08A5" w:rsidRPr="002831B1" w:rsidRDefault="008A08A5" w:rsidP="008A08A5">
      <w:pPr>
        <w:spacing w:line="276" w:lineRule="auto"/>
        <w:ind w:firstLine="709"/>
        <w:rPr>
          <w:sz w:val="24"/>
          <w:szCs w:val="24"/>
        </w:rPr>
      </w:pPr>
      <w:bookmarkStart w:id="494" w:name="_Toc344077866"/>
      <w:bookmarkStart w:id="495" w:name="_Toc339439005"/>
      <w:bookmarkStart w:id="496" w:name="_Toc344035047"/>
      <w:r w:rsidRPr="002831B1">
        <w:rPr>
          <w:sz w:val="24"/>
          <w:szCs w:val="24"/>
        </w:rPr>
        <w:t>При разработке и утверждении в установленном порядке проектов границ санитарно-защитных зон в Правила вносятся изменения в части границ зон действия ограничений по экологическим и санитарно-эпидемиологическим условиям.</w:t>
      </w:r>
      <w:bookmarkEnd w:id="494"/>
    </w:p>
    <w:p w14:paraId="03F703A2" w14:textId="77777777" w:rsidR="008A08A5" w:rsidRPr="002831B1" w:rsidRDefault="008A08A5" w:rsidP="002704F9">
      <w:pPr>
        <w:spacing w:line="276" w:lineRule="auto"/>
        <w:ind w:firstLine="709"/>
        <w:outlineLvl w:val="0"/>
        <w:rPr>
          <w:b/>
          <w:sz w:val="24"/>
          <w:szCs w:val="24"/>
        </w:rPr>
      </w:pPr>
      <w:bookmarkStart w:id="497" w:name="_Toc344077867"/>
      <w:r w:rsidRPr="002831B1">
        <w:rPr>
          <w:b/>
          <w:sz w:val="24"/>
          <w:szCs w:val="24"/>
        </w:rPr>
        <w:t>3. Границы водоохранных зон и прибрежных защитных полос:</w:t>
      </w:r>
      <w:bookmarkEnd w:id="495"/>
      <w:bookmarkEnd w:id="496"/>
      <w:bookmarkEnd w:id="497"/>
    </w:p>
    <w:p w14:paraId="365304AA" w14:textId="77777777" w:rsidR="008A08A5" w:rsidRPr="002831B1" w:rsidRDefault="008A08A5" w:rsidP="008A08A5">
      <w:pPr>
        <w:spacing w:line="276" w:lineRule="auto"/>
        <w:ind w:firstLine="709"/>
        <w:rPr>
          <w:sz w:val="24"/>
          <w:szCs w:val="24"/>
        </w:rPr>
      </w:pPr>
      <w:r w:rsidRPr="002831B1">
        <w:rPr>
          <w:sz w:val="24"/>
          <w:szCs w:val="24"/>
        </w:rPr>
        <w:t>На КГЗ отображены водоохранные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 253 «О порядке ведения государственного водного реестра». Границы водоохранных зон и прибрежных защитных полос отображены в соответствии с размерами, утвержденными постановлением Законодательного Собрания Краснодарского края от 15.07.2009 года № 1492-П "Об установлении ширины водоохранных зон и ширины прибрежных полос рек и ручьев, расположенных на территории Краснодарского края".</w:t>
      </w:r>
    </w:p>
    <w:p w14:paraId="29E6CB0C" w14:textId="77777777" w:rsidR="008A08A5" w:rsidRPr="002831B1" w:rsidRDefault="008A08A5" w:rsidP="002704F9">
      <w:pPr>
        <w:spacing w:line="276" w:lineRule="auto"/>
        <w:ind w:firstLine="709"/>
        <w:outlineLvl w:val="0"/>
        <w:rPr>
          <w:b/>
          <w:sz w:val="24"/>
          <w:szCs w:val="24"/>
        </w:rPr>
      </w:pPr>
      <w:r w:rsidRPr="002831B1">
        <w:rPr>
          <w:b/>
          <w:sz w:val="24"/>
          <w:szCs w:val="24"/>
        </w:rPr>
        <w:t>4. Границы зон санитарной охраны источников питьевого водоснабжения.</w:t>
      </w:r>
    </w:p>
    <w:p w14:paraId="1608444F" w14:textId="77777777" w:rsidR="008A08A5" w:rsidRPr="002831B1" w:rsidRDefault="008A08A5" w:rsidP="008A08A5">
      <w:pPr>
        <w:spacing w:line="276" w:lineRule="auto"/>
        <w:ind w:firstLine="709"/>
        <w:rPr>
          <w:sz w:val="24"/>
          <w:szCs w:val="24"/>
        </w:rPr>
      </w:pPr>
      <w:r w:rsidRPr="002831B1">
        <w:rPr>
          <w:sz w:val="24"/>
          <w:szCs w:val="24"/>
        </w:rPr>
        <w:lastRenderedPageBreak/>
        <w:t xml:space="preserve">Зоны охраны на действующих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w:t>
      </w:r>
    </w:p>
    <w:p w14:paraId="56313FF9" w14:textId="77777777" w:rsidR="008A08A5" w:rsidRPr="002831B1" w:rsidRDefault="008A08A5" w:rsidP="008A08A5">
      <w:pPr>
        <w:spacing w:line="276" w:lineRule="auto"/>
        <w:ind w:firstLine="709"/>
        <w:rPr>
          <w:sz w:val="24"/>
          <w:szCs w:val="24"/>
        </w:rPr>
      </w:pPr>
      <w:r w:rsidRPr="002831B1">
        <w:rPr>
          <w:sz w:val="24"/>
          <w:szCs w:val="24"/>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устанавливаются границы 1,2,3 пояса, посредством выполнения проекта зон санитарной охраны. </w:t>
      </w:r>
    </w:p>
    <w:p w14:paraId="3A7012EB" w14:textId="77777777" w:rsidR="008A08A5" w:rsidRPr="002831B1" w:rsidRDefault="008A08A5" w:rsidP="008A08A5">
      <w:pPr>
        <w:spacing w:line="276" w:lineRule="auto"/>
        <w:ind w:firstLine="709"/>
        <w:rPr>
          <w:sz w:val="24"/>
          <w:szCs w:val="24"/>
        </w:rPr>
      </w:pPr>
      <w:r w:rsidRPr="002831B1">
        <w:rPr>
          <w:sz w:val="24"/>
          <w:szCs w:val="24"/>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ухудшение качества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14:paraId="78928494" w14:textId="77777777" w:rsidR="008A08A5" w:rsidRPr="002831B1" w:rsidRDefault="008A08A5" w:rsidP="002704F9">
      <w:pPr>
        <w:spacing w:line="276" w:lineRule="auto"/>
        <w:ind w:firstLine="709"/>
        <w:outlineLvl w:val="0"/>
        <w:rPr>
          <w:b/>
          <w:sz w:val="24"/>
          <w:szCs w:val="24"/>
        </w:rPr>
      </w:pPr>
      <w:r w:rsidRPr="002831B1">
        <w:rPr>
          <w:b/>
          <w:sz w:val="24"/>
          <w:szCs w:val="24"/>
        </w:rPr>
        <w:t>5. Охранные зоны инженерных коммуникаций:</w:t>
      </w:r>
    </w:p>
    <w:p w14:paraId="27F51F59" w14:textId="77777777" w:rsidR="008A08A5" w:rsidRPr="002831B1" w:rsidRDefault="008A08A5" w:rsidP="008A08A5">
      <w:pPr>
        <w:spacing w:line="276" w:lineRule="auto"/>
        <w:ind w:firstLine="709"/>
        <w:rPr>
          <w:sz w:val="24"/>
          <w:szCs w:val="24"/>
        </w:rPr>
      </w:pPr>
      <w:r w:rsidRPr="002831B1">
        <w:rPr>
          <w:sz w:val="24"/>
          <w:szCs w:val="24"/>
        </w:rPr>
        <w:t>Охранные зоны газопроводов устанавливаются согласно пункту 1.1 «Правил охраны магистральных трубопроводов», утвержденных Минтопэнерго Российской Федерации 29 апреля 1992 года, постановлением Госгортехнадзора Российской Федерации от 22 апреля 1992 года № 9.</w:t>
      </w:r>
    </w:p>
    <w:p w14:paraId="01C05D4C" w14:textId="77777777" w:rsidR="008A08A5" w:rsidRPr="002831B1" w:rsidRDefault="008A08A5" w:rsidP="008A08A5">
      <w:pPr>
        <w:spacing w:line="276" w:lineRule="auto"/>
        <w:ind w:firstLine="709"/>
        <w:rPr>
          <w:sz w:val="24"/>
          <w:szCs w:val="24"/>
        </w:rPr>
      </w:pPr>
      <w:r w:rsidRPr="002831B1">
        <w:rPr>
          <w:sz w:val="24"/>
          <w:szCs w:val="24"/>
        </w:rPr>
        <w:t>Охранные зоны объектов электросетевого хозяйства определяются «Правилами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14:paraId="4BC7D66B" w14:textId="77777777" w:rsidR="008A08A5" w:rsidRPr="002831B1" w:rsidRDefault="008A08A5" w:rsidP="008A08A5">
      <w:pPr>
        <w:spacing w:line="276" w:lineRule="auto"/>
        <w:ind w:firstLine="709"/>
        <w:rPr>
          <w:sz w:val="24"/>
          <w:szCs w:val="24"/>
        </w:rPr>
      </w:pPr>
      <w:r w:rsidRPr="002831B1">
        <w:rPr>
          <w:sz w:val="24"/>
          <w:szCs w:val="24"/>
        </w:rPr>
        <w:t>Охранные зоны линий и сооружений связи устанавливаются в соответствии с требованиями Федерального закона от 7 июля 2003 года № 126-ФЗ «О связи» и «Правилами охраны линий и сооружений связи Российской Федерации, утвержденными постановлением Правительства Российской Федерации от 9 июня 1995 года № 578.</w:t>
      </w:r>
    </w:p>
    <w:p w14:paraId="4C79AE59" w14:textId="77777777" w:rsidR="008A08A5" w:rsidRPr="002831B1" w:rsidRDefault="008A08A5" w:rsidP="002704F9">
      <w:pPr>
        <w:spacing w:line="276" w:lineRule="auto"/>
        <w:ind w:firstLine="709"/>
        <w:outlineLvl w:val="0"/>
        <w:rPr>
          <w:b/>
          <w:sz w:val="24"/>
          <w:szCs w:val="24"/>
        </w:rPr>
      </w:pPr>
      <w:r w:rsidRPr="002831B1">
        <w:rPr>
          <w:b/>
          <w:sz w:val="24"/>
          <w:szCs w:val="24"/>
        </w:rPr>
        <w:t>6. Санитарные разрывы (санитарно-защитные зоны) транспортных коммуникаций:</w:t>
      </w:r>
    </w:p>
    <w:p w14:paraId="73227740" w14:textId="77777777" w:rsidR="008A08A5" w:rsidRPr="002831B1" w:rsidRDefault="008A08A5" w:rsidP="008A08A5">
      <w:pPr>
        <w:spacing w:line="276" w:lineRule="auto"/>
        <w:ind w:firstLine="709"/>
        <w:rPr>
          <w:sz w:val="24"/>
          <w:szCs w:val="24"/>
        </w:rPr>
      </w:pPr>
      <w:r w:rsidRPr="002831B1">
        <w:rPr>
          <w:sz w:val="24"/>
          <w:szCs w:val="24"/>
        </w:rPr>
        <w:t>Принимаются согласно СП 42.13330.2011 «Градостроительство. Планировка и застройка городских и сельских поселений».</w:t>
      </w:r>
    </w:p>
    <w:p w14:paraId="0C45DA2C" w14:textId="77777777" w:rsidR="008A08A5" w:rsidRPr="002831B1" w:rsidRDefault="008A08A5" w:rsidP="008A08A5">
      <w:pPr>
        <w:spacing w:line="276" w:lineRule="auto"/>
        <w:ind w:firstLine="709"/>
        <w:rPr>
          <w:sz w:val="24"/>
          <w:szCs w:val="24"/>
        </w:rPr>
      </w:pPr>
      <w:r w:rsidRPr="002831B1">
        <w:rPr>
          <w:sz w:val="24"/>
          <w:szCs w:val="24"/>
        </w:rPr>
        <w:t xml:space="preserve">В случае транзитного прохождения автомобильных дорог общей сети по территории населенного пункта необходимо предусматривать мероприятия по обеспечению безопасности движения пешеходов и местного транспорта, а также по выполнению экологических и санитарно-гигиенических требованй к застройке. </w:t>
      </w:r>
    </w:p>
    <w:p w14:paraId="6ECF90A4" w14:textId="77777777" w:rsidR="008A08A5" w:rsidRPr="002831B1" w:rsidRDefault="008A08A5" w:rsidP="002704F9">
      <w:pPr>
        <w:spacing w:line="276" w:lineRule="auto"/>
        <w:ind w:firstLine="709"/>
        <w:outlineLvl w:val="0"/>
        <w:rPr>
          <w:b/>
          <w:sz w:val="24"/>
          <w:szCs w:val="24"/>
        </w:rPr>
      </w:pPr>
      <w:r w:rsidRPr="002831B1">
        <w:rPr>
          <w:b/>
          <w:sz w:val="24"/>
          <w:szCs w:val="24"/>
        </w:rPr>
        <w:t>6. Границы зон затопления:</w:t>
      </w:r>
    </w:p>
    <w:p w14:paraId="2BECC86F" w14:textId="77777777" w:rsidR="008A08A5" w:rsidRPr="002831B1" w:rsidRDefault="008A08A5" w:rsidP="008A08A5">
      <w:pPr>
        <w:spacing w:line="276" w:lineRule="auto"/>
        <w:ind w:firstLine="709"/>
        <w:rPr>
          <w:sz w:val="24"/>
          <w:szCs w:val="24"/>
        </w:rPr>
      </w:pPr>
      <w:r w:rsidRPr="002831B1">
        <w:rPr>
          <w:sz w:val="24"/>
          <w:szCs w:val="24"/>
        </w:rPr>
        <w:t>На КГЗ территории нанесены следующие зоны затопления:</w:t>
      </w:r>
    </w:p>
    <w:p w14:paraId="35D210AF" w14:textId="77777777" w:rsidR="008A08A5" w:rsidRPr="002831B1" w:rsidRDefault="008A08A5" w:rsidP="008A08A5">
      <w:pPr>
        <w:spacing w:line="276" w:lineRule="auto"/>
        <w:ind w:firstLine="709"/>
        <w:rPr>
          <w:sz w:val="24"/>
          <w:szCs w:val="24"/>
        </w:rPr>
      </w:pPr>
      <w:r w:rsidRPr="002831B1">
        <w:rPr>
          <w:sz w:val="24"/>
          <w:szCs w:val="24"/>
        </w:rPr>
        <w:t xml:space="preserve">- разработанные в составе утвержденной Схемы территориального планирования Мостовского района, выполненные ГУП «Кубаньгеология», филиал – Азовское отделение, </w:t>
      </w:r>
      <w:r w:rsidR="00F73653">
        <w:rPr>
          <w:sz w:val="24"/>
          <w:szCs w:val="24"/>
        </w:rPr>
        <w:t xml:space="preserve">   </w:t>
      </w:r>
      <w:r w:rsidRPr="002831B1">
        <w:rPr>
          <w:sz w:val="24"/>
          <w:szCs w:val="24"/>
        </w:rPr>
        <w:t>г. Темрюк, в 2008 году;</w:t>
      </w:r>
    </w:p>
    <w:p w14:paraId="56D6D28E" w14:textId="77777777" w:rsidR="008A08A5" w:rsidRPr="002831B1" w:rsidRDefault="008A08A5" w:rsidP="008A08A5">
      <w:pPr>
        <w:spacing w:line="276" w:lineRule="auto"/>
        <w:ind w:firstLine="709"/>
        <w:rPr>
          <w:sz w:val="24"/>
          <w:szCs w:val="24"/>
        </w:rPr>
      </w:pPr>
      <w:r w:rsidRPr="002831B1">
        <w:rPr>
          <w:sz w:val="24"/>
          <w:szCs w:val="24"/>
        </w:rPr>
        <w:t>-  согласно проекту, разработанному ООО «Севкавгидропроект» в 2012 г.</w:t>
      </w:r>
    </w:p>
    <w:p w14:paraId="0A586848" w14:textId="77777777" w:rsidR="008A08A5" w:rsidRPr="00E0278D" w:rsidRDefault="008A08A5" w:rsidP="00135458">
      <w:pPr>
        <w:pStyle w:val="af0"/>
        <w:jc w:val="center"/>
        <w:rPr>
          <w:b/>
          <w:sz w:val="24"/>
        </w:rPr>
      </w:pPr>
    </w:p>
    <w:p w14:paraId="7CA54BB3" w14:textId="77777777" w:rsidR="008A08A5" w:rsidRPr="00E0278D" w:rsidRDefault="008A08A5" w:rsidP="00135458">
      <w:pPr>
        <w:pStyle w:val="af0"/>
        <w:jc w:val="center"/>
        <w:rPr>
          <w:b/>
          <w:sz w:val="24"/>
        </w:rPr>
      </w:pPr>
    </w:p>
    <w:p w14:paraId="6C55FF0C" w14:textId="77777777" w:rsidR="008A08A5" w:rsidRPr="00E0278D" w:rsidRDefault="008A08A5" w:rsidP="00135458">
      <w:pPr>
        <w:pStyle w:val="af0"/>
        <w:jc w:val="center"/>
        <w:rPr>
          <w:b/>
          <w:sz w:val="24"/>
        </w:rPr>
      </w:pPr>
    </w:p>
    <w:p w14:paraId="3A26544A" w14:textId="77777777" w:rsidR="008A08A5" w:rsidRDefault="008A08A5" w:rsidP="00135458">
      <w:pPr>
        <w:pStyle w:val="af0"/>
        <w:jc w:val="center"/>
        <w:rPr>
          <w:b/>
          <w:sz w:val="24"/>
        </w:rPr>
      </w:pPr>
    </w:p>
    <w:p w14:paraId="6B7C6822" w14:textId="77777777" w:rsidR="00F73653" w:rsidRPr="00F73653" w:rsidRDefault="00F73653" w:rsidP="00135458">
      <w:pPr>
        <w:pStyle w:val="af0"/>
        <w:jc w:val="center"/>
        <w:rPr>
          <w:b/>
          <w:sz w:val="24"/>
        </w:rPr>
      </w:pPr>
    </w:p>
    <w:p w14:paraId="1EB3C49C" w14:textId="77777777" w:rsidR="008A08A5" w:rsidRPr="00E0278D" w:rsidRDefault="008A08A5" w:rsidP="00135458">
      <w:pPr>
        <w:pStyle w:val="af0"/>
        <w:jc w:val="center"/>
        <w:rPr>
          <w:b/>
          <w:sz w:val="24"/>
        </w:rPr>
      </w:pPr>
    </w:p>
    <w:p w14:paraId="718A49A5" w14:textId="77777777" w:rsidR="00CC0CBE" w:rsidRPr="00D961B0" w:rsidRDefault="00CC0CBE" w:rsidP="002704F9">
      <w:pPr>
        <w:pStyle w:val="40"/>
        <w:rPr>
          <w:b/>
        </w:rPr>
      </w:pPr>
      <w:bookmarkStart w:id="498" w:name="_Toc63410812"/>
      <w:r w:rsidRPr="00D961B0">
        <w:rPr>
          <w:b/>
        </w:rPr>
        <w:lastRenderedPageBreak/>
        <w:t xml:space="preserve">Часть </w:t>
      </w:r>
      <w:r w:rsidRPr="00D961B0">
        <w:rPr>
          <w:b/>
          <w:lang w:val="en-US"/>
        </w:rPr>
        <w:t>III</w:t>
      </w:r>
      <w:r w:rsidR="001520C4" w:rsidRPr="00D961B0">
        <w:rPr>
          <w:b/>
        </w:rPr>
        <w:t xml:space="preserve">. </w:t>
      </w:r>
      <w:r w:rsidRPr="00D961B0">
        <w:rPr>
          <w:b/>
        </w:rPr>
        <w:t xml:space="preserve"> ГРАДОСТРОИТЕЛЬНЫЕ РЕГЛАМЕНТЫ</w:t>
      </w:r>
      <w:bookmarkEnd w:id="482"/>
      <w:bookmarkEnd w:id="483"/>
      <w:bookmarkEnd w:id="498"/>
    </w:p>
    <w:p w14:paraId="613828E3" w14:textId="77777777" w:rsidR="00CC0CBE" w:rsidRPr="00D961B0" w:rsidRDefault="00CC0CBE" w:rsidP="00D961B0">
      <w:pPr>
        <w:pStyle w:val="40"/>
        <w:rPr>
          <w:b/>
        </w:rPr>
      </w:pPr>
      <w:bookmarkStart w:id="499" w:name="_Toc344077870"/>
    </w:p>
    <w:p w14:paraId="428586AC" w14:textId="77777777" w:rsidR="00CC0CBE" w:rsidRPr="00D961B0" w:rsidRDefault="009668E8" w:rsidP="002704F9">
      <w:pPr>
        <w:pStyle w:val="40"/>
        <w:rPr>
          <w:b/>
        </w:rPr>
      </w:pPr>
      <w:bookmarkStart w:id="500" w:name="_Toc349045519"/>
      <w:bookmarkStart w:id="501" w:name="_Toc353543289"/>
      <w:bookmarkStart w:id="502" w:name="_Toc63410813"/>
      <w:r w:rsidRPr="00D961B0">
        <w:rPr>
          <w:b/>
        </w:rPr>
        <w:t xml:space="preserve">Статья </w:t>
      </w:r>
      <w:r w:rsidR="000968A7" w:rsidRPr="00D961B0">
        <w:rPr>
          <w:b/>
        </w:rPr>
        <w:t>4</w:t>
      </w:r>
      <w:r w:rsidR="0044623C" w:rsidRPr="00D961B0">
        <w:rPr>
          <w:b/>
        </w:rPr>
        <w:t>2</w:t>
      </w:r>
      <w:r w:rsidR="00CC0CBE" w:rsidRPr="00D961B0">
        <w:rPr>
          <w:b/>
        </w:rPr>
        <w:t xml:space="preserve">. Виды территориальных зон, выделенных на карте градостроительного зонирования территории </w:t>
      </w:r>
      <w:r w:rsidR="000074A8" w:rsidRPr="00D961B0">
        <w:rPr>
          <w:b/>
        </w:rPr>
        <w:t>Андрюко</w:t>
      </w:r>
      <w:r w:rsidR="00814D5E" w:rsidRPr="00D961B0">
        <w:rPr>
          <w:b/>
        </w:rPr>
        <w:t>вского</w:t>
      </w:r>
      <w:r w:rsidR="00CC0CBE" w:rsidRPr="00D961B0">
        <w:rPr>
          <w:b/>
        </w:rPr>
        <w:t xml:space="preserve"> сельского поселения.</w:t>
      </w:r>
      <w:bookmarkEnd w:id="499"/>
      <w:bookmarkEnd w:id="500"/>
      <w:bookmarkEnd w:id="501"/>
      <w:bookmarkEnd w:id="502"/>
    </w:p>
    <w:p w14:paraId="178C5824" w14:textId="77777777" w:rsidR="00CC0CBE" w:rsidRPr="000968A7" w:rsidRDefault="00CC0CBE" w:rsidP="000968A7">
      <w:pPr>
        <w:pStyle w:val="af0"/>
        <w:jc w:val="center"/>
        <w:rPr>
          <w:b/>
          <w:sz w:val="24"/>
        </w:rPr>
      </w:pPr>
    </w:p>
    <w:p w14:paraId="7E1E26E1" w14:textId="77777777" w:rsidR="00CC0CBE" w:rsidRPr="000367B5" w:rsidRDefault="00CC0CBE" w:rsidP="00EC1B7F">
      <w:pPr>
        <w:spacing w:line="276" w:lineRule="auto"/>
        <w:ind w:firstLine="709"/>
        <w:rPr>
          <w:sz w:val="24"/>
          <w:szCs w:val="24"/>
        </w:rPr>
      </w:pPr>
      <w:r w:rsidRPr="000367B5">
        <w:rPr>
          <w:sz w:val="24"/>
          <w:szCs w:val="24"/>
        </w:rPr>
        <w:t xml:space="preserve">На карте градостроительного зонирования территории </w:t>
      </w:r>
      <w:r w:rsidR="000074A8">
        <w:rPr>
          <w:sz w:val="24"/>
          <w:szCs w:val="24"/>
        </w:rPr>
        <w:t>Андрюко</w:t>
      </w:r>
      <w:r w:rsidR="00814D5E">
        <w:rPr>
          <w:sz w:val="24"/>
          <w:szCs w:val="24"/>
        </w:rPr>
        <w:t>вского</w:t>
      </w:r>
      <w:r w:rsidRPr="000367B5">
        <w:rPr>
          <w:sz w:val="24"/>
          <w:szCs w:val="24"/>
        </w:rPr>
        <w:t xml:space="preserve"> сельского поселения выделены следующие виды территориальных зон:</w:t>
      </w:r>
    </w:p>
    <w:tbl>
      <w:tblPr>
        <w:tblW w:w="9639" w:type="dxa"/>
        <w:tblInd w:w="108" w:type="dxa"/>
        <w:tblLayout w:type="fixed"/>
        <w:tblLook w:val="0000" w:firstRow="0" w:lastRow="0" w:firstColumn="0" w:lastColumn="0" w:noHBand="0" w:noVBand="0"/>
      </w:tblPr>
      <w:tblGrid>
        <w:gridCol w:w="1701"/>
        <w:gridCol w:w="7938"/>
      </w:tblGrid>
      <w:tr w:rsidR="00CC0CBE" w:rsidRPr="000367B5" w14:paraId="6D91DACC" w14:textId="77777777"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65C682B7" w14:textId="77777777" w:rsidR="00CC0CBE" w:rsidRPr="000367B5" w:rsidRDefault="00CC0CBE" w:rsidP="00E41E94">
            <w:pPr>
              <w:jc w:val="center"/>
              <w:rPr>
                <w:sz w:val="22"/>
                <w:szCs w:val="22"/>
              </w:rPr>
            </w:pPr>
            <w:r w:rsidRPr="000367B5">
              <w:rPr>
                <w:sz w:val="22"/>
                <w:szCs w:val="22"/>
              </w:rPr>
              <w:t>Кодовые обозначения территориаль-ных зон</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1A5CA" w14:textId="77777777" w:rsidR="00CC0CBE" w:rsidRPr="000367B5" w:rsidRDefault="00CC0CBE" w:rsidP="00EC1B7F">
            <w:pPr>
              <w:spacing w:line="276" w:lineRule="auto"/>
              <w:jc w:val="center"/>
              <w:rPr>
                <w:sz w:val="22"/>
                <w:szCs w:val="22"/>
              </w:rPr>
            </w:pPr>
            <w:r w:rsidRPr="000367B5">
              <w:rPr>
                <w:sz w:val="22"/>
                <w:szCs w:val="22"/>
              </w:rPr>
              <w:t>Наименование территориальных зон</w:t>
            </w:r>
          </w:p>
        </w:tc>
      </w:tr>
      <w:tr w:rsidR="00CC0CBE" w:rsidRPr="000367B5" w14:paraId="72269402" w14:textId="77777777" w:rsidTr="00CC0CBE">
        <w:trPr>
          <w:cantSplit/>
          <w:trHeight w:val="193"/>
        </w:trPr>
        <w:tc>
          <w:tcPr>
            <w:tcW w:w="1701" w:type="dxa"/>
            <w:tcBorders>
              <w:left w:val="single" w:sz="4" w:space="0" w:color="000000"/>
              <w:bottom w:val="single" w:sz="4" w:space="0" w:color="000000"/>
            </w:tcBorders>
            <w:shd w:val="clear" w:color="auto" w:fill="auto"/>
            <w:vAlign w:val="center"/>
          </w:tcPr>
          <w:p w14:paraId="0F83A897" w14:textId="77777777" w:rsidR="00CC0CBE" w:rsidRPr="000367B5" w:rsidRDefault="00CC0CBE" w:rsidP="00EC1B7F">
            <w:pPr>
              <w:ind w:firstLine="709"/>
              <w:rPr>
                <w:sz w:val="24"/>
                <w:szCs w:val="24"/>
              </w:rPr>
            </w:pPr>
          </w:p>
        </w:tc>
        <w:tc>
          <w:tcPr>
            <w:tcW w:w="7938" w:type="dxa"/>
            <w:tcBorders>
              <w:left w:val="single" w:sz="4" w:space="0" w:color="000000"/>
              <w:bottom w:val="single" w:sz="4" w:space="0" w:color="000000"/>
              <w:right w:val="single" w:sz="4" w:space="0" w:color="000000"/>
            </w:tcBorders>
            <w:shd w:val="clear" w:color="auto" w:fill="auto"/>
            <w:vAlign w:val="center"/>
          </w:tcPr>
          <w:p w14:paraId="48E772A9" w14:textId="77777777" w:rsidR="00CC0CBE" w:rsidRPr="000367B5" w:rsidRDefault="00CC0CBE" w:rsidP="00EC1B7F">
            <w:pPr>
              <w:jc w:val="center"/>
              <w:rPr>
                <w:sz w:val="24"/>
                <w:szCs w:val="24"/>
              </w:rPr>
            </w:pPr>
            <w:r w:rsidRPr="000367B5">
              <w:rPr>
                <w:sz w:val="24"/>
                <w:szCs w:val="24"/>
              </w:rPr>
              <w:t>ЖИЛЫЕ ЗОНЫ:</w:t>
            </w:r>
          </w:p>
        </w:tc>
      </w:tr>
      <w:tr w:rsidR="00CC0CBE" w:rsidRPr="000367B5" w14:paraId="1FBA76ED" w14:textId="77777777" w:rsidTr="00DE7C39">
        <w:trPr>
          <w:trHeight w:val="168"/>
        </w:trPr>
        <w:tc>
          <w:tcPr>
            <w:tcW w:w="1701" w:type="dxa"/>
            <w:tcBorders>
              <w:top w:val="single" w:sz="4" w:space="0" w:color="000000"/>
              <w:left w:val="single" w:sz="4" w:space="0" w:color="000000"/>
              <w:bottom w:val="single" w:sz="4" w:space="0" w:color="auto"/>
            </w:tcBorders>
            <w:shd w:val="clear" w:color="auto" w:fill="auto"/>
            <w:vAlign w:val="center"/>
          </w:tcPr>
          <w:p w14:paraId="4D091007" w14:textId="77777777" w:rsidR="00CC0CBE" w:rsidRPr="00DE7C39" w:rsidRDefault="00857BA5" w:rsidP="00EC1B7F">
            <w:pPr>
              <w:jc w:val="center"/>
              <w:rPr>
                <w:sz w:val="24"/>
                <w:szCs w:val="24"/>
              </w:rPr>
            </w:pPr>
            <w:r w:rsidRPr="00DE7C39">
              <w:rPr>
                <w:sz w:val="24"/>
                <w:szCs w:val="24"/>
              </w:rPr>
              <w:t>Ж-</w:t>
            </w:r>
            <w:r w:rsidR="0026772C" w:rsidRPr="00DE7C39">
              <w:rPr>
                <w:sz w:val="24"/>
                <w:szCs w:val="24"/>
              </w:rPr>
              <w:t>1</w:t>
            </w:r>
          </w:p>
        </w:tc>
        <w:tc>
          <w:tcPr>
            <w:tcW w:w="7938" w:type="dxa"/>
            <w:tcBorders>
              <w:top w:val="single" w:sz="4" w:space="0" w:color="000000"/>
              <w:left w:val="single" w:sz="4" w:space="0" w:color="000000"/>
              <w:bottom w:val="single" w:sz="4" w:space="0" w:color="auto"/>
              <w:right w:val="single" w:sz="4" w:space="0" w:color="000000"/>
            </w:tcBorders>
            <w:shd w:val="clear" w:color="auto" w:fill="auto"/>
            <w:vAlign w:val="center"/>
          </w:tcPr>
          <w:p w14:paraId="6FB8CDC2" w14:textId="77777777" w:rsidR="00CC0CBE" w:rsidRPr="00DE7C39" w:rsidRDefault="00CC0CBE" w:rsidP="00410790">
            <w:pPr>
              <w:rPr>
                <w:sz w:val="24"/>
                <w:szCs w:val="24"/>
              </w:rPr>
            </w:pPr>
            <w:r w:rsidRPr="00DE7C39">
              <w:rPr>
                <w:sz w:val="24"/>
                <w:szCs w:val="24"/>
              </w:rPr>
              <w:t xml:space="preserve">Зона застройки индивидуальными жилыми домами </w:t>
            </w:r>
            <w:r w:rsidR="001A1025">
              <w:rPr>
                <w:sz w:val="24"/>
                <w:szCs w:val="24"/>
              </w:rPr>
              <w:t>с ведением личного подсобного хозяйства</w:t>
            </w:r>
          </w:p>
        </w:tc>
      </w:tr>
      <w:tr w:rsidR="00DE7C39" w:rsidRPr="000367B5" w14:paraId="4555F19D" w14:textId="77777777" w:rsidTr="00DE7C39">
        <w:trPr>
          <w:trHeight w:val="100"/>
        </w:trPr>
        <w:tc>
          <w:tcPr>
            <w:tcW w:w="1701" w:type="dxa"/>
            <w:tcBorders>
              <w:top w:val="single" w:sz="4" w:space="0" w:color="auto"/>
              <w:left w:val="single" w:sz="4" w:space="0" w:color="000000"/>
              <w:bottom w:val="single" w:sz="4" w:space="0" w:color="auto"/>
            </w:tcBorders>
            <w:shd w:val="clear" w:color="auto" w:fill="auto"/>
            <w:vAlign w:val="center"/>
          </w:tcPr>
          <w:p w14:paraId="4F7127DB" w14:textId="77777777" w:rsidR="00DE7C39" w:rsidRPr="00DE7C39" w:rsidRDefault="00DE7C39" w:rsidP="00EC1B7F">
            <w:pPr>
              <w:jc w:val="center"/>
              <w:rPr>
                <w:sz w:val="24"/>
                <w:szCs w:val="24"/>
              </w:rPr>
            </w:pPr>
            <w:r w:rsidRPr="00DE7C39">
              <w:rPr>
                <w:sz w:val="24"/>
                <w:szCs w:val="24"/>
              </w:rPr>
              <w:t>Ж-2</w:t>
            </w:r>
            <w:r>
              <w:rPr>
                <w:sz w:val="24"/>
                <w:szCs w:val="24"/>
              </w:rPr>
              <w:t xml:space="preserve"> </w:t>
            </w:r>
            <w:r w:rsidRPr="00DE7C39">
              <w:rPr>
                <w:sz w:val="24"/>
                <w:szCs w:val="24"/>
              </w:rPr>
              <w:t xml:space="preserve"> </w:t>
            </w:r>
          </w:p>
        </w:tc>
        <w:tc>
          <w:tcPr>
            <w:tcW w:w="7938" w:type="dxa"/>
            <w:tcBorders>
              <w:top w:val="single" w:sz="4" w:space="0" w:color="auto"/>
              <w:left w:val="single" w:sz="4" w:space="0" w:color="000000"/>
              <w:bottom w:val="single" w:sz="4" w:space="0" w:color="auto"/>
              <w:right w:val="single" w:sz="4" w:space="0" w:color="000000"/>
            </w:tcBorders>
            <w:shd w:val="clear" w:color="auto" w:fill="auto"/>
            <w:vAlign w:val="center"/>
          </w:tcPr>
          <w:p w14:paraId="4312DA85" w14:textId="77777777" w:rsidR="00DE7C39" w:rsidRPr="00DE7C39" w:rsidRDefault="00DE7C39" w:rsidP="00410790">
            <w:pPr>
              <w:rPr>
                <w:sz w:val="24"/>
                <w:szCs w:val="24"/>
              </w:rPr>
            </w:pPr>
            <w:r w:rsidRPr="00DE7C39">
              <w:rPr>
                <w:sz w:val="24"/>
                <w:szCs w:val="24"/>
              </w:rPr>
              <w:t>Зона перспективной жилой застройки</w:t>
            </w:r>
          </w:p>
        </w:tc>
      </w:tr>
      <w:tr w:rsidR="00CC0CBE" w:rsidRPr="000367B5" w14:paraId="7346A743" w14:textId="77777777" w:rsidTr="00DE7C39">
        <w:tc>
          <w:tcPr>
            <w:tcW w:w="1701" w:type="dxa"/>
            <w:tcBorders>
              <w:top w:val="single" w:sz="4" w:space="0" w:color="auto"/>
              <w:left w:val="single" w:sz="4" w:space="0" w:color="000000"/>
              <w:bottom w:val="single" w:sz="4" w:space="0" w:color="000000"/>
            </w:tcBorders>
            <w:shd w:val="clear" w:color="auto" w:fill="auto"/>
            <w:vAlign w:val="center"/>
          </w:tcPr>
          <w:p w14:paraId="0D22F0F3" w14:textId="77777777" w:rsidR="00CC0CBE" w:rsidRPr="000367B5" w:rsidRDefault="00CC0CBE" w:rsidP="00EC1B7F">
            <w:pPr>
              <w:ind w:firstLine="709"/>
              <w:rPr>
                <w:sz w:val="24"/>
                <w:szCs w:val="24"/>
              </w:rPr>
            </w:pPr>
          </w:p>
        </w:tc>
        <w:tc>
          <w:tcPr>
            <w:tcW w:w="7938" w:type="dxa"/>
            <w:tcBorders>
              <w:top w:val="single" w:sz="4" w:space="0" w:color="auto"/>
              <w:left w:val="single" w:sz="4" w:space="0" w:color="000000"/>
              <w:bottom w:val="single" w:sz="4" w:space="0" w:color="000000"/>
              <w:right w:val="single" w:sz="4" w:space="0" w:color="000000"/>
            </w:tcBorders>
            <w:shd w:val="clear" w:color="auto" w:fill="auto"/>
          </w:tcPr>
          <w:p w14:paraId="108256BF" w14:textId="77777777" w:rsidR="00CC0CBE" w:rsidRPr="000367B5" w:rsidRDefault="00CC0CBE" w:rsidP="00EC1B7F">
            <w:pPr>
              <w:jc w:val="center"/>
              <w:rPr>
                <w:sz w:val="24"/>
                <w:szCs w:val="24"/>
              </w:rPr>
            </w:pPr>
            <w:r w:rsidRPr="000367B5">
              <w:rPr>
                <w:sz w:val="24"/>
                <w:szCs w:val="24"/>
              </w:rPr>
              <w:t>ОБЩЕСТВЕННО - ДЕЛОВЫЕ ЗОНЫ:</w:t>
            </w:r>
          </w:p>
        </w:tc>
      </w:tr>
      <w:tr w:rsidR="00DE7C39" w:rsidRPr="000367B5" w14:paraId="5406447D" w14:textId="77777777" w:rsidTr="00DE7C39">
        <w:trPr>
          <w:trHeight w:val="167"/>
        </w:trPr>
        <w:tc>
          <w:tcPr>
            <w:tcW w:w="1701" w:type="dxa"/>
            <w:tcBorders>
              <w:top w:val="single" w:sz="4" w:space="0" w:color="auto"/>
              <w:left w:val="single" w:sz="4" w:space="0" w:color="000000"/>
              <w:bottom w:val="single" w:sz="4" w:space="0" w:color="000000"/>
            </w:tcBorders>
            <w:shd w:val="clear" w:color="auto" w:fill="auto"/>
            <w:vAlign w:val="center"/>
          </w:tcPr>
          <w:p w14:paraId="788BB949" w14:textId="77777777" w:rsidR="00DE7C39" w:rsidRPr="000367B5" w:rsidRDefault="00DE7C39" w:rsidP="00EB2006">
            <w:pPr>
              <w:jc w:val="center"/>
              <w:rPr>
                <w:sz w:val="24"/>
                <w:szCs w:val="24"/>
              </w:rPr>
            </w:pPr>
            <w:r w:rsidRPr="000367B5">
              <w:rPr>
                <w:sz w:val="24"/>
                <w:szCs w:val="24"/>
              </w:rPr>
              <w:t>ОД-2</w:t>
            </w:r>
          </w:p>
        </w:tc>
        <w:tc>
          <w:tcPr>
            <w:tcW w:w="7938" w:type="dxa"/>
            <w:tcBorders>
              <w:top w:val="single" w:sz="4" w:space="0" w:color="auto"/>
              <w:left w:val="single" w:sz="4" w:space="0" w:color="000000"/>
              <w:bottom w:val="single" w:sz="4" w:space="0" w:color="000000"/>
              <w:right w:val="single" w:sz="4" w:space="0" w:color="000000"/>
            </w:tcBorders>
            <w:shd w:val="clear" w:color="auto" w:fill="auto"/>
            <w:vAlign w:val="center"/>
          </w:tcPr>
          <w:p w14:paraId="235020C7" w14:textId="77777777" w:rsidR="00DE7C39" w:rsidRPr="000367B5" w:rsidRDefault="00DE7C39" w:rsidP="00EB2006">
            <w:pPr>
              <w:rPr>
                <w:sz w:val="24"/>
                <w:szCs w:val="24"/>
              </w:rPr>
            </w:pPr>
            <w:r w:rsidRPr="000367B5">
              <w:rPr>
                <w:sz w:val="24"/>
                <w:szCs w:val="24"/>
              </w:rPr>
              <w:t>Зона общественного центра местного значения</w:t>
            </w:r>
          </w:p>
        </w:tc>
      </w:tr>
      <w:tr w:rsidR="00DE7C39" w:rsidRPr="000367B5" w14:paraId="6D655394" w14:textId="77777777" w:rsidTr="00CC0CBE">
        <w:tc>
          <w:tcPr>
            <w:tcW w:w="1701" w:type="dxa"/>
            <w:tcBorders>
              <w:top w:val="single" w:sz="4" w:space="0" w:color="000000"/>
              <w:left w:val="single" w:sz="4" w:space="0" w:color="000000"/>
              <w:bottom w:val="single" w:sz="4" w:space="0" w:color="000000"/>
            </w:tcBorders>
            <w:shd w:val="clear" w:color="auto" w:fill="auto"/>
            <w:vAlign w:val="center"/>
          </w:tcPr>
          <w:p w14:paraId="0F7E5338" w14:textId="77777777" w:rsidR="00DE7C39" w:rsidRPr="000367B5" w:rsidRDefault="00DE7C39" w:rsidP="00DE7C39">
            <w:pPr>
              <w:jc w:val="center"/>
              <w:rPr>
                <w:sz w:val="24"/>
                <w:szCs w:val="24"/>
              </w:rPr>
            </w:pPr>
            <w:r w:rsidRPr="000367B5">
              <w:rPr>
                <w:sz w:val="24"/>
                <w:szCs w:val="24"/>
              </w:rPr>
              <w:t>ОД-3</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B3CB8" w14:textId="77777777" w:rsidR="00DE7C39" w:rsidRPr="000367B5" w:rsidRDefault="00DE7C39" w:rsidP="00EC1B7F">
            <w:pPr>
              <w:rPr>
                <w:sz w:val="24"/>
                <w:szCs w:val="24"/>
              </w:rPr>
            </w:pPr>
            <w:r w:rsidRPr="000367B5">
              <w:rPr>
                <w:sz w:val="24"/>
                <w:szCs w:val="24"/>
              </w:rPr>
              <w:t>Зона объектов здравоохранения</w:t>
            </w:r>
          </w:p>
        </w:tc>
      </w:tr>
      <w:tr w:rsidR="00DE7C39" w:rsidRPr="000367B5" w14:paraId="76413B76" w14:textId="77777777"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634454F7" w14:textId="77777777" w:rsidR="00DE7C39" w:rsidRPr="000367B5" w:rsidRDefault="00DE7C39" w:rsidP="00EC1B7F">
            <w:pPr>
              <w:jc w:val="center"/>
              <w:rPr>
                <w:sz w:val="24"/>
                <w:szCs w:val="24"/>
              </w:rPr>
            </w:pPr>
            <w:r w:rsidRPr="000367B5">
              <w:rPr>
                <w:sz w:val="24"/>
                <w:szCs w:val="24"/>
              </w:rPr>
              <w:t>ОД-4</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C7FD7" w14:textId="77777777" w:rsidR="00DE7C39" w:rsidRPr="000367B5" w:rsidRDefault="00DE7C39" w:rsidP="00EC1B7F">
            <w:pPr>
              <w:rPr>
                <w:sz w:val="24"/>
                <w:szCs w:val="24"/>
              </w:rPr>
            </w:pPr>
            <w:r w:rsidRPr="000367B5">
              <w:rPr>
                <w:sz w:val="24"/>
                <w:szCs w:val="24"/>
              </w:rPr>
              <w:t>Зона объектов образования</w:t>
            </w:r>
          </w:p>
        </w:tc>
      </w:tr>
      <w:tr w:rsidR="00DE7C39" w:rsidRPr="000367B5" w14:paraId="313875D7" w14:textId="77777777"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3F930E56" w14:textId="77777777" w:rsidR="00DE7C39" w:rsidRPr="000367B5" w:rsidRDefault="00DE7C39" w:rsidP="00EC1B7F">
            <w:pPr>
              <w:jc w:val="center"/>
              <w:rPr>
                <w:sz w:val="24"/>
                <w:szCs w:val="24"/>
              </w:rPr>
            </w:pPr>
            <w:r w:rsidRPr="000367B5">
              <w:rPr>
                <w:sz w:val="24"/>
                <w:szCs w:val="24"/>
              </w:rPr>
              <w:t>ОД-5</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9C573" w14:textId="77777777" w:rsidR="00DE7C39" w:rsidRPr="000367B5" w:rsidRDefault="00DE7C39" w:rsidP="00EC1B7F">
            <w:pPr>
              <w:rPr>
                <w:sz w:val="24"/>
                <w:szCs w:val="24"/>
              </w:rPr>
            </w:pPr>
            <w:r w:rsidRPr="000367B5">
              <w:rPr>
                <w:sz w:val="24"/>
                <w:szCs w:val="24"/>
              </w:rPr>
              <w:t>Зона религиозных объектов</w:t>
            </w:r>
          </w:p>
        </w:tc>
      </w:tr>
      <w:tr w:rsidR="00DE7C39" w:rsidRPr="000367B5" w14:paraId="679DF8AF" w14:textId="77777777"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5E0D8143" w14:textId="77777777" w:rsidR="00DE7C39" w:rsidRPr="000367B5" w:rsidRDefault="00DE7C39" w:rsidP="00EC1B7F">
            <w:pPr>
              <w:jc w:val="center"/>
              <w:rPr>
                <w:sz w:val="24"/>
                <w:szCs w:val="24"/>
              </w:rPr>
            </w:pPr>
            <w:r w:rsidRPr="000367B5">
              <w:rPr>
                <w:sz w:val="24"/>
                <w:szCs w:val="24"/>
              </w:rPr>
              <w:t>ОД-6</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4BE1B" w14:textId="77777777" w:rsidR="00DE7C39" w:rsidRPr="000367B5" w:rsidRDefault="00DE7C39" w:rsidP="00EC1B7F">
            <w:pPr>
              <w:rPr>
                <w:sz w:val="24"/>
                <w:szCs w:val="24"/>
              </w:rPr>
            </w:pPr>
            <w:r w:rsidRPr="000367B5">
              <w:rPr>
                <w:sz w:val="24"/>
                <w:szCs w:val="24"/>
              </w:rPr>
              <w:t>Зона обслуживания и деловой активности при транспортных коридорах и узлах</w:t>
            </w:r>
          </w:p>
        </w:tc>
      </w:tr>
      <w:tr w:rsidR="00DE7C39" w:rsidRPr="000367B5" w14:paraId="7C0D091F" w14:textId="77777777"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325A3A7A" w14:textId="77777777" w:rsidR="00DE7C39" w:rsidRPr="000367B5" w:rsidRDefault="00DE7C39" w:rsidP="00EC1B7F">
            <w:pPr>
              <w:ind w:firstLine="709"/>
              <w:rPr>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4A82192F" w14:textId="77777777" w:rsidR="00DE7C39" w:rsidRPr="000367B5" w:rsidRDefault="00DE7C39" w:rsidP="00EC1B7F">
            <w:pPr>
              <w:jc w:val="center"/>
              <w:rPr>
                <w:sz w:val="24"/>
                <w:szCs w:val="24"/>
              </w:rPr>
            </w:pPr>
            <w:r w:rsidRPr="000367B5">
              <w:rPr>
                <w:sz w:val="24"/>
                <w:szCs w:val="24"/>
              </w:rPr>
              <w:t>ПРОИЗВОДСТВЕННЫЕ ЗОНЫ:</w:t>
            </w:r>
          </w:p>
        </w:tc>
      </w:tr>
      <w:tr w:rsidR="00DE7C39" w:rsidRPr="000367B5" w14:paraId="77116633" w14:textId="77777777" w:rsidTr="001966FA">
        <w:trPr>
          <w:cantSplit/>
          <w:trHeight w:val="163"/>
        </w:trPr>
        <w:tc>
          <w:tcPr>
            <w:tcW w:w="1701" w:type="dxa"/>
            <w:tcBorders>
              <w:top w:val="single" w:sz="4" w:space="0" w:color="000000"/>
              <w:left w:val="single" w:sz="4" w:space="0" w:color="000000"/>
              <w:bottom w:val="single" w:sz="4" w:space="0" w:color="auto"/>
            </w:tcBorders>
            <w:shd w:val="clear" w:color="auto" w:fill="auto"/>
            <w:vAlign w:val="center"/>
          </w:tcPr>
          <w:p w14:paraId="1B23DD6E" w14:textId="77777777" w:rsidR="00DE7C39" w:rsidRPr="000367B5" w:rsidRDefault="00DE7C39" w:rsidP="001966FA">
            <w:pPr>
              <w:jc w:val="center"/>
              <w:rPr>
                <w:sz w:val="24"/>
                <w:szCs w:val="24"/>
              </w:rPr>
            </w:pPr>
            <w:r>
              <w:rPr>
                <w:sz w:val="24"/>
                <w:szCs w:val="24"/>
              </w:rPr>
              <w:t>П-</w:t>
            </w:r>
            <w:r w:rsidR="001966FA">
              <w:rPr>
                <w:sz w:val="24"/>
                <w:szCs w:val="24"/>
              </w:rPr>
              <w:t>3</w:t>
            </w:r>
          </w:p>
        </w:tc>
        <w:tc>
          <w:tcPr>
            <w:tcW w:w="7938" w:type="dxa"/>
            <w:tcBorders>
              <w:top w:val="single" w:sz="4" w:space="0" w:color="000000"/>
              <w:left w:val="single" w:sz="4" w:space="0" w:color="000000"/>
              <w:bottom w:val="single" w:sz="4" w:space="0" w:color="auto"/>
              <w:right w:val="single" w:sz="4" w:space="0" w:color="000000"/>
            </w:tcBorders>
            <w:shd w:val="clear" w:color="auto" w:fill="auto"/>
            <w:vAlign w:val="center"/>
          </w:tcPr>
          <w:p w14:paraId="49F27F7B" w14:textId="77777777" w:rsidR="00DE7C39" w:rsidRPr="000367B5" w:rsidRDefault="00DE7C39" w:rsidP="001966FA">
            <w:pPr>
              <w:rPr>
                <w:sz w:val="24"/>
                <w:szCs w:val="24"/>
              </w:rPr>
            </w:pPr>
            <w:r w:rsidRPr="000367B5">
              <w:rPr>
                <w:sz w:val="24"/>
                <w:szCs w:val="24"/>
              </w:rPr>
              <w:t>Зона предп</w:t>
            </w:r>
            <w:r w:rsidR="006C75E7">
              <w:rPr>
                <w:sz w:val="24"/>
                <w:szCs w:val="24"/>
              </w:rPr>
              <w:t xml:space="preserve">риятий, производств и объектов </w:t>
            </w:r>
            <w:r w:rsidRPr="000367B5">
              <w:rPr>
                <w:sz w:val="24"/>
                <w:szCs w:val="24"/>
              </w:rPr>
              <w:t>I</w:t>
            </w:r>
            <w:r w:rsidR="001966FA" w:rsidRPr="000367B5">
              <w:rPr>
                <w:sz w:val="24"/>
                <w:szCs w:val="24"/>
                <w:lang w:val="en-US"/>
              </w:rPr>
              <w:t>I</w:t>
            </w:r>
            <w:r w:rsidRPr="000367B5">
              <w:rPr>
                <w:sz w:val="24"/>
                <w:szCs w:val="24"/>
                <w:lang w:val="en-US"/>
              </w:rPr>
              <w:t>I</w:t>
            </w:r>
            <w:r>
              <w:rPr>
                <w:sz w:val="24"/>
                <w:szCs w:val="24"/>
              </w:rPr>
              <w:t xml:space="preserve"> класса опасности СЗЗ-</w:t>
            </w:r>
            <w:r w:rsidR="001966FA">
              <w:rPr>
                <w:sz w:val="24"/>
                <w:szCs w:val="24"/>
              </w:rPr>
              <w:t>3</w:t>
            </w:r>
            <w:r w:rsidRPr="000367B5">
              <w:rPr>
                <w:sz w:val="24"/>
                <w:szCs w:val="24"/>
              </w:rPr>
              <w:t>00 м</w:t>
            </w:r>
          </w:p>
        </w:tc>
      </w:tr>
      <w:tr w:rsidR="001966FA" w:rsidRPr="000367B5" w14:paraId="42CFA6C4" w14:textId="77777777" w:rsidTr="001966FA">
        <w:trPr>
          <w:cantSplit/>
          <w:trHeight w:val="109"/>
        </w:trPr>
        <w:tc>
          <w:tcPr>
            <w:tcW w:w="1701" w:type="dxa"/>
            <w:tcBorders>
              <w:top w:val="single" w:sz="4" w:space="0" w:color="auto"/>
              <w:left w:val="single" w:sz="4" w:space="0" w:color="000000"/>
              <w:bottom w:val="single" w:sz="4" w:space="0" w:color="000000"/>
            </w:tcBorders>
            <w:shd w:val="clear" w:color="auto" w:fill="auto"/>
            <w:vAlign w:val="center"/>
          </w:tcPr>
          <w:p w14:paraId="718AAE88" w14:textId="77777777" w:rsidR="001966FA" w:rsidRPr="000367B5" w:rsidRDefault="001966FA" w:rsidP="0084378C">
            <w:pPr>
              <w:jc w:val="center"/>
              <w:rPr>
                <w:sz w:val="24"/>
                <w:szCs w:val="24"/>
              </w:rPr>
            </w:pPr>
            <w:r>
              <w:rPr>
                <w:sz w:val="24"/>
                <w:szCs w:val="24"/>
              </w:rPr>
              <w:t>П-4</w:t>
            </w:r>
          </w:p>
        </w:tc>
        <w:tc>
          <w:tcPr>
            <w:tcW w:w="7938" w:type="dxa"/>
            <w:tcBorders>
              <w:top w:val="single" w:sz="4" w:space="0" w:color="auto"/>
              <w:left w:val="single" w:sz="4" w:space="0" w:color="000000"/>
              <w:bottom w:val="single" w:sz="4" w:space="0" w:color="000000"/>
              <w:right w:val="single" w:sz="4" w:space="0" w:color="000000"/>
            </w:tcBorders>
            <w:shd w:val="clear" w:color="auto" w:fill="auto"/>
            <w:vAlign w:val="center"/>
          </w:tcPr>
          <w:p w14:paraId="705688EC" w14:textId="77777777" w:rsidR="001966FA" w:rsidRPr="000367B5" w:rsidRDefault="001966FA" w:rsidP="001966FA">
            <w:pPr>
              <w:rPr>
                <w:sz w:val="24"/>
                <w:szCs w:val="24"/>
              </w:rPr>
            </w:pPr>
            <w:r w:rsidRPr="000367B5">
              <w:rPr>
                <w:sz w:val="24"/>
                <w:szCs w:val="24"/>
              </w:rPr>
              <w:t>Зона предп</w:t>
            </w:r>
            <w:r>
              <w:rPr>
                <w:sz w:val="24"/>
                <w:szCs w:val="24"/>
              </w:rPr>
              <w:t xml:space="preserve">риятий, производств и объектов </w:t>
            </w:r>
            <w:r w:rsidRPr="000367B5">
              <w:rPr>
                <w:sz w:val="24"/>
                <w:szCs w:val="24"/>
              </w:rPr>
              <w:t>IV</w:t>
            </w:r>
            <w:r>
              <w:rPr>
                <w:sz w:val="24"/>
                <w:szCs w:val="24"/>
              </w:rPr>
              <w:t xml:space="preserve"> класса опасности СЗЗ-1</w:t>
            </w:r>
            <w:r w:rsidRPr="000367B5">
              <w:rPr>
                <w:sz w:val="24"/>
                <w:szCs w:val="24"/>
              </w:rPr>
              <w:t>00 м</w:t>
            </w:r>
          </w:p>
        </w:tc>
      </w:tr>
      <w:tr w:rsidR="001966FA" w:rsidRPr="000367B5" w14:paraId="6DF3AED3" w14:textId="77777777"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333D8FBC" w14:textId="77777777" w:rsidR="001966FA" w:rsidRPr="000367B5" w:rsidRDefault="001966FA" w:rsidP="00EC1B7F">
            <w:pPr>
              <w:jc w:val="center"/>
              <w:rPr>
                <w:sz w:val="24"/>
                <w:szCs w:val="24"/>
              </w:rPr>
            </w:pPr>
            <w:r w:rsidRPr="000367B5">
              <w:rPr>
                <w:sz w:val="24"/>
                <w:szCs w:val="24"/>
              </w:rPr>
              <w:t>П-5</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FF3AA" w14:textId="77777777" w:rsidR="001966FA" w:rsidRPr="000367B5" w:rsidRDefault="001966FA" w:rsidP="00EC1B7F">
            <w:pPr>
              <w:rPr>
                <w:sz w:val="24"/>
                <w:szCs w:val="24"/>
              </w:rPr>
            </w:pPr>
            <w:r w:rsidRPr="000367B5">
              <w:rPr>
                <w:sz w:val="24"/>
                <w:szCs w:val="24"/>
              </w:rPr>
              <w:t>Зона предприятий, производств и объек</w:t>
            </w:r>
            <w:r>
              <w:rPr>
                <w:sz w:val="24"/>
                <w:szCs w:val="24"/>
              </w:rPr>
              <w:t>тов V класса опасности СЗЗ-50 м</w:t>
            </w:r>
          </w:p>
        </w:tc>
      </w:tr>
      <w:tr w:rsidR="001966FA" w:rsidRPr="000367B5" w14:paraId="5F4E5F55" w14:textId="77777777" w:rsidTr="00DE7C39">
        <w:trPr>
          <w:cantSplit/>
          <w:trHeight w:val="134"/>
        </w:trPr>
        <w:tc>
          <w:tcPr>
            <w:tcW w:w="1701" w:type="dxa"/>
            <w:tcBorders>
              <w:top w:val="single" w:sz="4" w:space="0" w:color="000000"/>
              <w:left w:val="single" w:sz="4" w:space="0" w:color="000000"/>
              <w:bottom w:val="single" w:sz="4" w:space="0" w:color="auto"/>
            </w:tcBorders>
            <w:shd w:val="clear" w:color="auto" w:fill="auto"/>
            <w:vAlign w:val="center"/>
          </w:tcPr>
          <w:p w14:paraId="3886CE56" w14:textId="77777777" w:rsidR="001966FA" w:rsidRPr="000367B5" w:rsidRDefault="001966FA" w:rsidP="00EC1B7F">
            <w:pPr>
              <w:ind w:firstLine="709"/>
              <w:jc w:val="center"/>
              <w:rPr>
                <w:sz w:val="24"/>
                <w:szCs w:val="24"/>
              </w:rPr>
            </w:pPr>
          </w:p>
        </w:tc>
        <w:tc>
          <w:tcPr>
            <w:tcW w:w="7938" w:type="dxa"/>
            <w:tcBorders>
              <w:top w:val="single" w:sz="4" w:space="0" w:color="000000"/>
              <w:left w:val="single" w:sz="4" w:space="0" w:color="000000"/>
              <w:bottom w:val="single" w:sz="4" w:space="0" w:color="auto"/>
              <w:right w:val="single" w:sz="4" w:space="0" w:color="000000"/>
            </w:tcBorders>
            <w:shd w:val="clear" w:color="auto" w:fill="auto"/>
          </w:tcPr>
          <w:p w14:paraId="26A6927C" w14:textId="77777777" w:rsidR="001966FA" w:rsidRPr="000367B5" w:rsidRDefault="001966FA" w:rsidP="00EC1B7F">
            <w:pPr>
              <w:jc w:val="center"/>
              <w:rPr>
                <w:sz w:val="24"/>
                <w:szCs w:val="24"/>
              </w:rPr>
            </w:pPr>
            <w:r w:rsidRPr="000367B5">
              <w:rPr>
                <w:sz w:val="24"/>
                <w:szCs w:val="24"/>
              </w:rPr>
              <w:t>ЗОНЫ ИНЖЕНЕРНОЙ И ТРАНСПОРТНОЙ ИНФРАСТРУКТУР:</w:t>
            </w:r>
          </w:p>
        </w:tc>
      </w:tr>
      <w:tr w:rsidR="001966FA" w:rsidRPr="000367B5" w14:paraId="63991AE3" w14:textId="77777777" w:rsidTr="00DE7C39">
        <w:trPr>
          <w:cantSplit/>
          <w:trHeight w:val="134"/>
        </w:trPr>
        <w:tc>
          <w:tcPr>
            <w:tcW w:w="1701" w:type="dxa"/>
            <w:tcBorders>
              <w:top w:val="single" w:sz="4" w:space="0" w:color="auto"/>
              <w:left w:val="single" w:sz="4" w:space="0" w:color="000000"/>
              <w:bottom w:val="single" w:sz="4" w:space="0" w:color="auto"/>
            </w:tcBorders>
            <w:shd w:val="clear" w:color="auto" w:fill="auto"/>
            <w:vAlign w:val="center"/>
          </w:tcPr>
          <w:p w14:paraId="5CAC3A3C" w14:textId="77777777" w:rsidR="001966FA" w:rsidRPr="00DE7C39" w:rsidRDefault="001966FA" w:rsidP="00DE7C39">
            <w:pPr>
              <w:jc w:val="center"/>
              <w:rPr>
                <w:sz w:val="24"/>
                <w:szCs w:val="24"/>
              </w:rPr>
            </w:pPr>
            <w:r w:rsidRPr="00DE7C39">
              <w:rPr>
                <w:rFonts w:eastAsia="SimSun"/>
                <w:bCs/>
                <w:iCs/>
                <w:sz w:val="24"/>
                <w:szCs w:val="24"/>
                <w:lang w:eastAsia="zh-CN"/>
              </w:rPr>
              <w:t>ИТ-1</w:t>
            </w:r>
          </w:p>
        </w:tc>
        <w:tc>
          <w:tcPr>
            <w:tcW w:w="7938" w:type="dxa"/>
            <w:tcBorders>
              <w:top w:val="single" w:sz="4" w:space="0" w:color="auto"/>
              <w:left w:val="single" w:sz="4" w:space="0" w:color="000000"/>
              <w:bottom w:val="single" w:sz="4" w:space="0" w:color="auto"/>
              <w:right w:val="single" w:sz="4" w:space="0" w:color="000000"/>
            </w:tcBorders>
            <w:shd w:val="clear" w:color="auto" w:fill="auto"/>
          </w:tcPr>
          <w:p w14:paraId="56430163" w14:textId="77777777" w:rsidR="001966FA" w:rsidRPr="00DE7C39" w:rsidRDefault="001966FA" w:rsidP="00DE7C39">
            <w:pPr>
              <w:keepLines/>
              <w:overflowPunct w:val="0"/>
              <w:autoSpaceDE w:val="0"/>
              <w:autoSpaceDN w:val="0"/>
              <w:adjustRightInd w:val="0"/>
              <w:spacing w:line="320" w:lineRule="exact"/>
              <w:outlineLvl w:val="4"/>
              <w:rPr>
                <w:rFonts w:eastAsia="SimSun"/>
                <w:bCs/>
                <w:iCs/>
                <w:sz w:val="24"/>
                <w:szCs w:val="24"/>
                <w:lang w:eastAsia="zh-CN"/>
              </w:rPr>
            </w:pPr>
            <w:r w:rsidRPr="00DE7C39">
              <w:rPr>
                <w:rFonts w:eastAsia="SimSun"/>
                <w:bCs/>
                <w:iCs/>
                <w:sz w:val="24"/>
                <w:szCs w:val="24"/>
                <w:lang w:eastAsia="zh-CN"/>
              </w:rPr>
              <w:t xml:space="preserve">Зона объектов инженерной инфраструктуры </w:t>
            </w:r>
          </w:p>
        </w:tc>
      </w:tr>
      <w:tr w:rsidR="001966FA" w:rsidRPr="000367B5" w14:paraId="7C0051BE" w14:textId="77777777" w:rsidTr="00DE7C39">
        <w:trPr>
          <w:cantSplit/>
        </w:trPr>
        <w:tc>
          <w:tcPr>
            <w:tcW w:w="1701" w:type="dxa"/>
            <w:tcBorders>
              <w:top w:val="single" w:sz="4" w:space="0" w:color="auto"/>
              <w:left w:val="single" w:sz="4" w:space="0" w:color="000000"/>
              <w:bottom w:val="single" w:sz="4" w:space="0" w:color="000000"/>
            </w:tcBorders>
            <w:shd w:val="clear" w:color="auto" w:fill="auto"/>
            <w:vAlign w:val="center"/>
          </w:tcPr>
          <w:p w14:paraId="03A97433" w14:textId="77777777" w:rsidR="001966FA" w:rsidRPr="000367B5" w:rsidRDefault="001966FA" w:rsidP="00EC1B7F">
            <w:pPr>
              <w:jc w:val="center"/>
              <w:rPr>
                <w:sz w:val="24"/>
                <w:szCs w:val="24"/>
              </w:rPr>
            </w:pPr>
            <w:r w:rsidRPr="000367B5">
              <w:rPr>
                <w:sz w:val="24"/>
                <w:szCs w:val="24"/>
              </w:rPr>
              <w:t>ИТ</w:t>
            </w:r>
            <w:r>
              <w:rPr>
                <w:sz w:val="24"/>
                <w:szCs w:val="24"/>
              </w:rPr>
              <w:t>-2</w:t>
            </w:r>
          </w:p>
        </w:tc>
        <w:tc>
          <w:tcPr>
            <w:tcW w:w="7938" w:type="dxa"/>
            <w:tcBorders>
              <w:top w:val="single" w:sz="4" w:space="0" w:color="auto"/>
              <w:left w:val="single" w:sz="4" w:space="0" w:color="000000"/>
              <w:bottom w:val="single" w:sz="4" w:space="0" w:color="000000"/>
              <w:right w:val="single" w:sz="4" w:space="0" w:color="000000"/>
            </w:tcBorders>
            <w:shd w:val="clear" w:color="auto" w:fill="auto"/>
            <w:vAlign w:val="center"/>
          </w:tcPr>
          <w:p w14:paraId="16DB7410" w14:textId="77777777" w:rsidR="001966FA" w:rsidRPr="000367B5" w:rsidRDefault="001966FA" w:rsidP="00FB3BF3">
            <w:pPr>
              <w:rPr>
                <w:sz w:val="24"/>
                <w:szCs w:val="24"/>
              </w:rPr>
            </w:pPr>
            <w:r w:rsidRPr="000367B5">
              <w:rPr>
                <w:sz w:val="24"/>
                <w:szCs w:val="24"/>
              </w:rPr>
              <w:t xml:space="preserve">Зона </w:t>
            </w:r>
            <w:r>
              <w:rPr>
                <w:sz w:val="24"/>
                <w:szCs w:val="24"/>
              </w:rPr>
              <w:t xml:space="preserve">транспортной </w:t>
            </w:r>
            <w:r w:rsidRPr="000367B5">
              <w:rPr>
                <w:sz w:val="24"/>
                <w:szCs w:val="24"/>
              </w:rPr>
              <w:t>инфраструктуры</w:t>
            </w:r>
          </w:p>
        </w:tc>
      </w:tr>
      <w:tr w:rsidR="001966FA" w:rsidRPr="000367B5" w14:paraId="7272A545" w14:textId="77777777"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334CCE40" w14:textId="77777777" w:rsidR="001966FA" w:rsidRPr="000367B5" w:rsidRDefault="001966FA" w:rsidP="00EC1B7F">
            <w:pPr>
              <w:jc w:val="center"/>
              <w:rPr>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13A34" w14:textId="77777777" w:rsidR="001966FA" w:rsidRPr="000367B5" w:rsidRDefault="001966FA" w:rsidP="00EC1B7F">
            <w:pPr>
              <w:jc w:val="center"/>
              <w:rPr>
                <w:sz w:val="24"/>
                <w:szCs w:val="24"/>
              </w:rPr>
            </w:pPr>
            <w:r w:rsidRPr="000367B5">
              <w:rPr>
                <w:sz w:val="24"/>
                <w:szCs w:val="24"/>
              </w:rPr>
              <w:t>ЗОНЫ СЕЛЬСКОХОЗЯЙСТВЕННОГО ИСПОЛЬЗОВАНИЯ:</w:t>
            </w:r>
          </w:p>
        </w:tc>
      </w:tr>
      <w:tr w:rsidR="001966FA" w:rsidRPr="000367B5" w14:paraId="10DBC5E2" w14:textId="77777777"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333B33BD" w14:textId="77777777" w:rsidR="001966FA" w:rsidRPr="000367B5" w:rsidRDefault="001966FA" w:rsidP="00EC1B7F">
            <w:pPr>
              <w:jc w:val="center"/>
              <w:rPr>
                <w:sz w:val="24"/>
                <w:szCs w:val="24"/>
              </w:rPr>
            </w:pPr>
            <w:r w:rsidRPr="000367B5">
              <w:rPr>
                <w:sz w:val="24"/>
                <w:szCs w:val="24"/>
              </w:rPr>
              <w:t>СХ-1</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CB441" w14:textId="77777777" w:rsidR="001966FA" w:rsidRPr="000367B5" w:rsidRDefault="001966FA" w:rsidP="00EC1B7F">
            <w:pPr>
              <w:rPr>
                <w:sz w:val="24"/>
                <w:szCs w:val="24"/>
              </w:rPr>
            </w:pPr>
            <w:r w:rsidRPr="000367B5">
              <w:rPr>
                <w:sz w:val="24"/>
                <w:szCs w:val="24"/>
              </w:rPr>
              <w:t>Зона сельскохозяйственных угодий</w:t>
            </w:r>
          </w:p>
        </w:tc>
      </w:tr>
      <w:tr w:rsidR="001966FA" w:rsidRPr="000367B5" w14:paraId="031D0001" w14:textId="77777777" w:rsidTr="001966FA">
        <w:trPr>
          <w:cantSplit/>
          <w:trHeight w:val="150"/>
        </w:trPr>
        <w:tc>
          <w:tcPr>
            <w:tcW w:w="1701" w:type="dxa"/>
            <w:tcBorders>
              <w:top w:val="single" w:sz="4" w:space="0" w:color="000000"/>
              <w:left w:val="single" w:sz="4" w:space="0" w:color="000000"/>
              <w:bottom w:val="single" w:sz="4" w:space="0" w:color="auto"/>
            </w:tcBorders>
            <w:shd w:val="clear" w:color="auto" w:fill="auto"/>
            <w:vAlign w:val="center"/>
          </w:tcPr>
          <w:p w14:paraId="5A431F48" w14:textId="77777777" w:rsidR="001966FA" w:rsidRPr="000367B5" w:rsidRDefault="001966FA" w:rsidP="00EC1B7F">
            <w:pPr>
              <w:jc w:val="center"/>
              <w:rPr>
                <w:sz w:val="24"/>
                <w:szCs w:val="24"/>
              </w:rPr>
            </w:pPr>
            <w:r w:rsidRPr="000367B5">
              <w:rPr>
                <w:sz w:val="24"/>
                <w:szCs w:val="24"/>
              </w:rPr>
              <w:t>СХ-2</w:t>
            </w:r>
          </w:p>
        </w:tc>
        <w:tc>
          <w:tcPr>
            <w:tcW w:w="7938" w:type="dxa"/>
            <w:tcBorders>
              <w:top w:val="single" w:sz="4" w:space="0" w:color="000000"/>
              <w:left w:val="single" w:sz="4" w:space="0" w:color="000000"/>
              <w:bottom w:val="single" w:sz="4" w:space="0" w:color="auto"/>
              <w:right w:val="single" w:sz="4" w:space="0" w:color="000000"/>
            </w:tcBorders>
            <w:shd w:val="clear" w:color="auto" w:fill="auto"/>
            <w:vAlign w:val="center"/>
          </w:tcPr>
          <w:p w14:paraId="5C13EAA1" w14:textId="77777777" w:rsidR="001966FA" w:rsidRPr="000367B5" w:rsidRDefault="001966FA" w:rsidP="00EC1B7F">
            <w:pPr>
              <w:rPr>
                <w:sz w:val="24"/>
                <w:szCs w:val="24"/>
              </w:rPr>
            </w:pPr>
            <w:r w:rsidRPr="000367B5">
              <w:rPr>
                <w:sz w:val="24"/>
                <w:szCs w:val="24"/>
              </w:rPr>
              <w:t>Зона объектов сельскохозяйственного назначения</w:t>
            </w:r>
          </w:p>
        </w:tc>
      </w:tr>
      <w:tr w:rsidR="001966FA" w:rsidRPr="000367B5" w14:paraId="15B73A2C" w14:textId="77777777" w:rsidTr="001966FA">
        <w:trPr>
          <w:cantSplit/>
          <w:trHeight w:val="122"/>
        </w:trPr>
        <w:tc>
          <w:tcPr>
            <w:tcW w:w="1701" w:type="dxa"/>
            <w:tcBorders>
              <w:top w:val="single" w:sz="4" w:space="0" w:color="auto"/>
              <w:left w:val="single" w:sz="4" w:space="0" w:color="000000"/>
              <w:bottom w:val="single" w:sz="4" w:space="0" w:color="000000"/>
            </w:tcBorders>
            <w:shd w:val="clear" w:color="auto" w:fill="auto"/>
            <w:vAlign w:val="center"/>
          </w:tcPr>
          <w:p w14:paraId="0A95CDDB" w14:textId="77777777" w:rsidR="001966FA" w:rsidRPr="000367B5" w:rsidRDefault="001966FA" w:rsidP="00EC1B7F">
            <w:pPr>
              <w:jc w:val="center"/>
              <w:rPr>
                <w:sz w:val="24"/>
                <w:szCs w:val="24"/>
              </w:rPr>
            </w:pPr>
            <w:r w:rsidRPr="000367B5">
              <w:rPr>
                <w:sz w:val="24"/>
                <w:szCs w:val="24"/>
              </w:rPr>
              <w:t>СХ-</w:t>
            </w:r>
            <w:r>
              <w:rPr>
                <w:sz w:val="24"/>
                <w:szCs w:val="24"/>
              </w:rPr>
              <w:t>3</w:t>
            </w:r>
          </w:p>
        </w:tc>
        <w:tc>
          <w:tcPr>
            <w:tcW w:w="7938" w:type="dxa"/>
            <w:tcBorders>
              <w:top w:val="single" w:sz="4" w:space="0" w:color="auto"/>
              <w:left w:val="single" w:sz="4" w:space="0" w:color="000000"/>
              <w:bottom w:val="single" w:sz="4" w:space="0" w:color="000000"/>
              <w:right w:val="single" w:sz="4" w:space="0" w:color="000000"/>
            </w:tcBorders>
            <w:shd w:val="clear" w:color="auto" w:fill="auto"/>
            <w:vAlign w:val="center"/>
          </w:tcPr>
          <w:p w14:paraId="3006F379" w14:textId="77777777" w:rsidR="001966FA" w:rsidRPr="000367B5" w:rsidRDefault="001966FA" w:rsidP="00EC1B7F">
            <w:pPr>
              <w:rPr>
                <w:sz w:val="24"/>
                <w:szCs w:val="24"/>
              </w:rPr>
            </w:pPr>
            <w:r>
              <w:rPr>
                <w:sz w:val="24"/>
                <w:szCs w:val="24"/>
              </w:rPr>
              <w:t>Зона садоводства и дачного хозяйства</w:t>
            </w:r>
          </w:p>
        </w:tc>
      </w:tr>
      <w:tr w:rsidR="001966FA" w:rsidRPr="000367B5" w14:paraId="4F2C257A" w14:textId="77777777"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313F70AE" w14:textId="77777777" w:rsidR="001966FA" w:rsidRPr="000367B5" w:rsidRDefault="001966FA" w:rsidP="00EC1B7F">
            <w:pPr>
              <w:ind w:firstLine="709"/>
              <w:jc w:val="center"/>
              <w:rPr>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9D2985D" w14:textId="77777777" w:rsidR="001966FA" w:rsidRPr="000367B5" w:rsidRDefault="001966FA" w:rsidP="00EC1B7F">
            <w:pPr>
              <w:jc w:val="center"/>
              <w:rPr>
                <w:sz w:val="24"/>
                <w:szCs w:val="24"/>
              </w:rPr>
            </w:pPr>
            <w:r w:rsidRPr="000367B5">
              <w:rPr>
                <w:sz w:val="24"/>
                <w:szCs w:val="24"/>
              </w:rPr>
              <w:t>ЗОНЫ РЕКРЕАЦИОННОГО НАЗНАЧЕНИЯ:</w:t>
            </w:r>
          </w:p>
        </w:tc>
      </w:tr>
      <w:tr w:rsidR="001966FA" w:rsidRPr="000367B5" w14:paraId="4D2EF7E1" w14:textId="77777777"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14:paraId="6BA69AE0" w14:textId="77777777" w:rsidR="001966FA" w:rsidRPr="000367B5" w:rsidRDefault="001966FA" w:rsidP="00EC1B7F">
            <w:pPr>
              <w:jc w:val="center"/>
              <w:rPr>
                <w:sz w:val="24"/>
                <w:szCs w:val="24"/>
              </w:rPr>
            </w:pPr>
            <w:r w:rsidRPr="000367B5">
              <w:rPr>
                <w:sz w:val="24"/>
                <w:szCs w:val="24"/>
              </w:rPr>
              <w:t>Р-1</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0703E" w14:textId="77777777" w:rsidR="001966FA" w:rsidRPr="000367B5" w:rsidRDefault="001966FA" w:rsidP="001C3192">
            <w:pPr>
              <w:rPr>
                <w:sz w:val="24"/>
                <w:szCs w:val="24"/>
              </w:rPr>
            </w:pPr>
            <w:r w:rsidRPr="000367B5">
              <w:rPr>
                <w:sz w:val="24"/>
                <w:szCs w:val="24"/>
              </w:rPr>
              <w:t>Зона парков, скверов, бульваров, озеленения общего пользования</w:t>
            </w:r>
          </w:p>
        </w:tc>
      </w:tr>
      <w:tr w:rsidR="001966FA" w:rsidRPr="000367B5" w14:paraId="5C39F36B" w14:textId="77777777" w:rsidTr="00DE7C39">
        <w:trPr>
          <w:cantSplit/>
          <w:trHeight w:val="151"/>
        </w:trPr>
        <w:tc>
          <w:tcPr>
            <w:tcW w:w="1701" w:type="dxa"/>
            <w:tcBorders>
              <w:top w:val="single" w:sz="4" w:space="0" w:color="000000"/>
              <w:left w:val="single" w:sz="4" w:space="0" w:color="000000"/>
              <w:bottom w:val="single" w:sz="4" w:space="0" w:color="auto"/>
            </w:tcBorders>
            <w:shd w:val="clear" w:color="auto" w:fill="auto"/>
            <w:vAlign w:val="center"/>
          </w:tcPr>
          <w:p w14:paraId="1DE8483C" w14:textId="77777777" w:rsidR="001966FA" w:rsidRPr="000367B5" w:rsidRDefault="001966FA" w:rsidP="00EC1B7F">
            <w:pPr>
              <w:jc w:val="center"/>
              <w:rPr>
                <w:sz w:val="24"/>
                <w:szCs w:val="24"/>
              </w:rPr>
            </w:pPr>
            <w:r>
              <w:rPr>
                <w:sz w:val="24"/>
                <w:szCs w:val="24"/>
              </w:rPr>
              <w:t>Р-2</w:t>
            </w:r>
          </w:p>
        </w:tc>
        <w:tc>
          <w:tcPr>
            <w:tcW w:w="7938" w:type="dxa"/>
            <w:tcBorders>
              <w:top w:val="single" w:sz="4" w:space="0" w:color="000000"/>
              <w:left w:val="single" w:sz="4" w:space="0" w:color="000000"/>
              <w:bottom w:val="single" w:sz="4" w:space="0" w:color="auto"/>
              <w:right w:val="single" w:sz="4" w:space="0" w:color="000000"/>
            </w:tcBorders>
            <w:shd w:val="clear" w:color="auto" w:fill="auto"/>
            <w:vAlign w:val="center"/>
          </w:tcPr>
          <w:p w14:paraId="7327E2F0" w14:textId="77777777" w:rsidR="001966FA" w:rsidRPr="00DE7C39" w:rsidRDefault="001966FA" w:rsidP="00EC1B7F">
            <w:pPr>
              <w:rPr>
                <w:sz w:val="24"/>
                <w:szCs w:val="24"/>
              </w:rPr>
            </w:pPr>
            <w:r w:rsidRPr="00DE7C39">
              <w:rPr>
                <w:rFonts w:eastAsia="SimSun"/>
                <w:bCs/>
                <w:iCs/>
                <w:sz w:val="24"/>
                <w:szCs w:val="24"/>
                <w:lang w:eastAsia="zh-CN"/>
              </w:rPr>
              <w:t>Зона объектов физкультуры и спорта</w:t>
            </w:r>
          </w:p>
        </w:tc>
      </w:tr>
      <w:tr w:rsidR="001966FA" w:rsidRPr="000367B5" w14:paraId="4D5ACB56" w14:textId="77777777" w:rsidTr="00DE7C39">
        <w:trPr>
          <w:cantSplit/>
          <w:trHeight w:val="117"/>
        </w:trPr>
        <w:tc>
          <w:tcPr>
            <w:tcW w:w="1701" w:type="dxa"/>
            <w:tcBorders>
              <w:top w:val="single" w:sz="4" w:space="0" w:color="auto"/>
              <w:left w:val="single" w:sz="4" w:space="0" w:color="000000"/>
              <w:bottom w:val="single" w:sz="4" w:space="0" w:color="auto"/>
            </w:tcBorders>
            <w:shd w:val="clear" w:color="auto" w:fill="auto"/>
            <w:vAlign w:val="center"/>
          </w:tcPr>
          <w:p w14:paraId="363C2ECE" w14:textId="77777777" w:rsidR="001966FA" w:rsidRPr="00DE7C39" w:rsidRDefault="001966FA" w:rsidP="00EC1B7F">
            <w:pPr>
              <w:jc w:val="center"/>
              <w:rPr>
                <w:sz w:val="24"/>
                <w:szCs w:val="24"/>
              </w:rPr>
            </w:pPr>
            <w:r w:rsidRPr="00DE7C39">
              <w:rPr>
                <w:rFonts w:eastAsia="SimSun"/>
                <w:bCs/>
                <w:iCs/>
                <w:sz w:val="24"/>
                <w:szCs w:val="24"/>
                <w:lang w:eastAsia="zh-CN"/>
              </w:rPr>
              <w:t>Р-3</w:t>
            </w:r>
          </w:p>
        </w:tc>
        <w:tc>
          <w:tcPr>
            <w:tcW w:w="7938" w:type="dxa"/>
            <w:tcBorders>
              <w:top w:val="single" w:sz="4" w:space="0" w:color="auto"/>
              <w:left w:val="single" w:sz="4" w:space="0" w:color="000000"/>
              <w:bottom w:val="single" w:sz="4" w:space="0" w:color="auto"/>
              <w:right w:val="single" w:sz="4" w:space="0" w:color="000000"/>
            </w:tcBorders>
            <w:shd w:val="clear" w:color="auto" w:fill="auto"/>
            <w:vAlign w:val="center"/>
          </w:tcPr>
          <w:p w14:paraId="3DDC73FF" w14:textId="77777777" w:rsidR="001966FA" w:rsidRPr="00DE7C39" w:rsidRDefault="001966FA" w:rsidP="00DE7C39">
            <w:pPr>
              <w:keepLines/>
              <w:overflowPunct w:val="0"/>
              <w:autoSpaceDE w:val="0"/>
              <w:autoSpaceDN w:val="0"/>
              <w:adjustRightInd w:val="0"/>
              <w:spacing w:line="320" w:lineRule="exact"/>
              <w:outlineLvl w:val="4"/>
              <w:rPr>
                <w:rFonts w:eastAsia="SimSun"/>
                <w:bCs/>
                <w:iCs/>
                <w:sz w:val="24"/>
                <w:szCs w:val="24"/>
                <w:lang w:eastAsia="zh-CN"/>
              </w:rPr>
            </w:pPr>
            <w:r w:rsidRPr="00DE7C39">
              <w:rPr>
                <w:rFonts w:eastAsia="SimSun"/>
                <w:bCs/>
                <w:iCs/>
                <w:sz w:val="24"/>
                <w:szCs w:val="24"/>
                <w:lang w:eastAsia="zh-CN"/>
              </w:rPr>
              <w:t>Зона размещения  объектов отдыха и туризма</w:t>
            </w:r>
          </w:p>
        </w:tc>
      </w:tr>
      <w:tr w:rsidR="001966FA" w:rsidRPr="000367B5" w14:paraId="0C8E0023" w14:textId="77777777" w:rsidTr="00DE7C39">
        <w:trPr>
          <w:cantSplit/>
        </w:trPr>
        <w:tc>
          <w:tcPr>
            <w:tcW w:w="1701" w:type="dxa"/>
            <w:tcBorders>
              <w:top w:val="single" w:sz="4" w:space="0" w:color="auto"/>
              <w:left w:val="single" w:sz="4" w:space="0" w:color="000000"/>
              <w:bottom w:val="single" w:sz="4" w:space="0" w:color="000000"/>
            </w:tcBorders>
            <w:shd w:val="clear" w:color="auto" w:fill="auto"/>
            <w:vAlign w:val="center"/>
          </w:tcPr>
          <w:p w14:paraId="2F3789F2" w14:textId="77777777" w:rsidR="001966FA" w:rsidRPr="000367B5" w:rsidRDefault="001966FA" w:rsidP="00EC1B7F">
            <w:pPr>
              <w:ind w:firstLine="709"/>
              <w:jc w:val="center"/>
              <w:rPr>
                <w:sz w:val="24"/>
                <w:szCs w:val="24"/>
              </w:rPr>
            </w:pPr>
          </w:p>
        </w:tc>
        <w:tc>
          <w:tcPr>
            <w:tcW w:w="7938" w:type="dxa"/>
            <w:tcBorders>
              <w:top w:val="single" w:sz="4" w:space="0" w:color="auto"/>
              <w:left w:val="single" w:sz="4" w:space="0" w:color="000000"/>
              <w:bottom w:val="single" w:sz="4" w:space="0" w:color="000000"/>
              <w:right w:val="single" w:sz="4" w:space="0" w:color="000000"/>
            </w:tcBorders>
            <w:shd w:val="clear" w:color="auto" w:fill="auto"/>
          </w:tcPr>
          <w:p w14:paraId="00B3CB61" w14:textId="77777777" w:rsidR="001966FA" w:rsidRPr="000367B5" w:rsidRDefault="001966FA" w:rsidP="00EC1B7F">
            <w:pPr>
              <w:jc w:val="center"/>
              <w:rPr>
                <w:sz w:val="24"/>
                <w:szCs w:val="24"/>
              </w:rPr>
            </w:pPr>
            <w:r w:rsidRPr="000367B5">
              <w:rPr>
                <w:sz w:val="24"/>
                <w:szCs w:val="24"/>
              </w:rPr>
              <w:t>ЗОНЫ СПЕЦИАЛЬНОГО НАЗНАЧЕНИЯ:</w:t>
            </w:r>
          </w:p>
        </w:tc>
      </w:tr>
      <w:tr w:rsidR="001966FA" w:rsidRPr="000367B5" w14:paraId="51BED63F" w14:textId="77777777" w:rsidTr="00E41E94">
        <w:trPr>
          <w:cantSplit/>
          <w:trHeight w:val="177"/>
        </w:trPr>
        <w:tc>
          <w:tcPr>
            <w:tcW w:w="1701" w:type="dxa"/>
            <w:tcBorders>
              <w:top w:val="single" w:sz="4" w:space="0" w:color="000000"/>
              <w:left w:val="single" w:sz="4" w:space="0" w:color="000000"/>
              <w:bottom w:val="single" w:sz="4" w:space="0" w:color="auto"/>
            </w:tcBorders>
            <w:shd w:val="clear" w:color="auto" w:fill="auto"/>
            <w:vAlign w:val="center"/>
          </w:tcPr>
          <w:p w14:paraId="3EA80586" w14:textId="77777777" w:rsidR="001966FA" w:rsidRPr="000367B5" w:rsidRDefault="001966FA" w:rsidP="00EC1B7F">
            <w:pPr>
              <w:jc w:val="center"/>
              <w:rPr>
                <w:sz w:val="24"/>
                <w:szCs w:val="24"/>
              </w:rPr>
            </w:pPr>
            <w:r w:rsidRPr="000367B5">
              <w:rPr>
                <w:sz w:val="24"/>
                <w:szCs w:val="24"/>
              </w:rPr>
              <w:t>СН-1</w:t>
            </w:r>
          </w:p>
        </w:tc>
        <w:tc>
          <w:tcPr>
            <w:tcW w:w="7938" w:type="dxa"/>
            <w:tcBorders>
              <w:top w:val="single" w:sz="4" w:space="0" w:color="000000"/>
              <w:left w:val="single" w:sz="4" w:space="0" w:color="000000"/>
              <w:bottom w:val="single" w:sz="4" w:space="0" w:color="auto"/>
              <w:right w:val="single" w:sz="4" w:space="0" w:color="000000"/>
            </w:tcBorders>
            <w:shd w:val="clear" w:color="auto" w:fill="auto"/>
            <w:vAlign w:val="center"/>
          </w:tcPr>
          <w:p w14:paraId="4EE8BD9C" w14:textId="77777777" w:rsidR="001966FA" w:rsidRPr="000367B5" w:rsidRDefault="001966FA" w:rsidP="00EC1B7F">
            <w:pPr>
              <w:rPr>
                <w:sz w:val="24"/>
                <w:szCs w:val="24"/>
              </w:rPr>
            </w:pPr>
            <w:r w:rsidRPr="000367B5">
              <w:rPr>
                <w:sz w:val="24"/>
                <w:szCs w:val="24"/>
              </w:rPr>
              <w:t>Зона кладбищ</w:t>
            </w:r>
          </w:p>
        </w:tc>
      </w:tr>
      <w:tr w:rsidR="00E41E94" w:rsidRPr="000367B5" w14:paraId="71DB9144" w14:textId="77777777" w:rsidTr="00E41E94">
        <w:trPr>
          <w:cantSplit/>
          <w:trHeight w:val="95"/>
        </w:trPr>
        <w:tc>
          <w:tcPr>
            <w:tcW w:w="1701" w:type="dxa"/>
            <w:tcBorders>
              <w:top w:val="single" w:sz="4" w:space="0" w:color="auto"/>
              <w:left w:val="single" w:sz="4" w:space="0" w:color="000000"/>
              <w:bottom w:val="single" w:sz="4" w:space="0" w:color="000000"/>
            </w:tcBorders>
            <w:shd w:val="clear" w:color="auto" w:fill="auto"/>
            <w:vAlign w:val="center"/>
          </w:tcPr>
          <w:p w14:paraId="212E2128" w14:textId="77777777" w:rsidR="00E41E94" w:rsidRPr="000367B5" w:rsidRDefault="00E41E94" w:rsidP="00EC1B7F">
            <w:pPr>
              <w:jc w:val="center"/>
              <w:rPr>
                <w:sz w:val="24"/>
                <w:szCs w:val="24"/>
              </w:rPr>
            </w:pPr>
            <w:r w:rsidRPr="000367B5">
              <w:rPr>
                <w:sz w:val="24"/>
                <w:szCs w:val="24"/>
              </w:rPr>
              <w:t>СН-</w:t>
            </w:r>
            <w:r>
              <w:rPr>
                <w:sz w:val="24"/>
                <w:szCs w:val="24"/>
              </w:rPr>
              <w:t>2</w:t>
            </w:r>
          </w:p>
        </w:tc>
        <w:tc>
          <w:tcPr>
            <w:tcW w:w="7938" w:type="dxa"/>
            <w:tcBorders>
              <w:top w:val="single" w:sz="4" w:space="0" w:color="auto"/>
              <w:left w:val="single" w:sz="4" w:space="0" w:color="000000"/>
              <w:bottom w:val="single" w:sz="4" w:space="0" w:color="000000"/>
              <w:right w:val="single" w:sz="4" w:space="0" w:color="000000"/>
            </w:tcBorders>
            <w:shd w:val="clear" w:color="auto" w:fill="auto"/>
            <w:vAlign w:val="center"/>
          </w:tcPr>
          <w:p w14:paraId="01BAAF16" w14:textId="77777777" w:rsidR="00E41E94" w:rsidRPr="000367B5" w:rsidRDefault="00E41E94" w:rsidP="00EC1B7F">
            <w:pPr>
              <w:rPr>
                <w:sz w:val="24"/>
                <w:szCs w:val="24"/>
              </w:rPr>
            </w:pPr>
            <w:r>
              <w:rPr>
                <w:sz w:val="24"/>
                <w:szCs w:val="24"/>
              </w:rPr>
              <w:t>Зона размещения отходов потребления</w:t>
            </w:r>
          </w:p>
        </w:tc>
      </w:tr>
      <w:tr w:rsidR="001966FA" w:rsidRPr="000367B5" w14:paraId="417D2CDE" w14:textId="77777777" w:rsidTr="00CC0CBE">
        <w:tc>
          <w:tcPr>
            <w:tcW w:w="1701" w:type="dxa"/>
            <w:tcBorders>
              <w:top w:val="single" w:sz="4" w:space="0" w:color="auto"/>
              <w:left w:val="single" w:sz="4" w:space="0" w:color="000000"/>
              <w:bottom w:val="single" w:sz="4" w:space="0" w:color="auto"/>
            </w:tcBorders>
            <w:shd w:val="clear" w:color="auto" w:fill="auto"/>
            <w:vAlign w:val="center"/>
          </w:tcPr>
          <w:p w14:paraId="0F60D957" w14:textId="77777777" w:rsidR="001966FA" w:rsidRPr="000367B5" w:rsidRDefault="001966FA" w:rsidP="00EC1B7F">
            <w:pPr>
              <w:ind w:firstLine="709"/>
              <w:jc w:val="center"/>
              <w:rPr>
                <w:sz w:val="24"/>
                <w:szCs w:val="24"/>
              </w:rPr>
            </w:pPr>
          </w:p>
        </w:tc>
        <w:tc>
          <w:tcPr>
            <w:tcW w:w="7938" w:type="dxa"/>
            <w:tcBorders>
              <w:top w:val="single" w:sz="4" w:space="0" w:color="auto"/>
              <w:left w:val="single" w:sz="4" w:space="0" w:color="000000"/>
              <w:bottom w:val="single" w:sz="4" w:space="0" w:color="auto"/>
              <w:right w:val="single" w:sz="4" w:space="0" w:color="000000"/>
            </w:tcBorders>
            <w:shd w:val="clear" w:color="auto" w:fill="auto"/>
          </w:tcPr>
          <w:p w14:paraId="117E9DEC" w14:textId="77777777" w:rsidR="001966FA" w:rsidRPr="000367B5" w:rsidRDefault="001966FA" w:rsidP="00EC1B7F">
            <w:pPr>
              <w:ind w:firstLine="709"/>
              <w:rPr>
                <w:sz w:val="24"/>
                <w:szCs w:val="24"/>
              </w:rPr>
            </w:pPr>
            <w:r w:rsidRPr="000367B5">
              <w:rPr>
                <w:sz w:val="24"/>
                <w:szCs w:val="24"/>
              </w:rPr>
              <w:t>ИНЫЕ ВИДЫ ТЕРРИТОРИАЛЬНЫХ ЗОН:</w:t>
            </w:r>
          </w:p>
        </w:tc>
      </w:tr>
      <w:tr w:rsidR="001966FA" w:rsidRPr="000367B5" w14:paraId="31D4F14B" w14:textId="77777777" w:rsidTr="00CC0CBE">
        <w:tc>
          <w:tcPr>
            <w:tcW w:w="1701" w:type="dxa"/>
            <w:tcBorders>
              <w:top w:val="single" w:sz="4" w:space="0" w:color="auto"/>
              <w:left w:val="single" w:sz="4" w:space="0" w:color="000000"/>
              <w:bottom w:val="single" w:sz="4" w:space="0" w:color="auto"/>
            </w:tcBorders>
            <w:shd w:val="clear" w:color="auto" w:fill="auto"/>
            <w:vAlign w:val="center"/>
          </w:tcPr>
          <w:p w14:paraId="7A2F1B15" w14:textId="77777777" w:rsidR="001966FA" w:rsidRPr="000367B5" w:rsidRDefault="001966FA" w:rsidP="00EC1B7F">
            <w:pPr>
              <w:jc w:val="center"/>
              <w:rPr>
                <w:sz w:val="24"/>
                <w:szCs w:val="24"/>
              </w:rPr>
            </w:pPr>
            <w:r w:rsidRPr="000367B5">
              <w:rPr>
                <w:sz w:val="24"/>
                <w:szCs w:val="24"/>
              </w:rPr>
              <w:t>ИВ-1</w:t>
            </w:r>
          </w:p>
        </w:tc>
        <w:tc>
          <w:tcPr>
            <w:tcW w:w="7938" w:type="dxa"/>
            <w:tcBorders>
              <w:top w:val="single" w:sz="4" w:space="0" w:color="auto"/>
              <w:left w:val="single" w:sz="4" w:space="0" w:color="000000"/>
              <w:bottom w:val="single" w:sz="4" w:space="0" w:color="auto"/>
              <w:right w:val="single" w:sz="4" w:space="0" w:color="000000"/>
            </w:tcBorders>
            <w:shd w:val="clear" w:color="auto" w:fill="auto"/>
            <w:vAlign w:val="center"/>
          </w:tcPr>
          <w:p w14:paraId="7C2EFE0B" w14:textId="77777777" w:rsidR="001966FA" w:rsidRPr="000367B5" w:rsidRDefault="001966FA" w:rsidP="00EC1B7F">
            <w:pPr>
              <w:rPr>
                <w:sz w:val="24"/>
                <w:szCs w:val="24"/>
              </w:rPr>
            </w:pPr>
            <w:r w:rsidRPr="000367B5">
              <w:rPr>
                <w:sz w:val="24"/>
                <w:szCs w:val="24"/>
              </w:rPr>
              <w:t>Зона озеленения специального назначения.</w:t>
            </w:r>
          </w:p>
        </w:tc>
      </w:tr>
    </w:tbl>
    <w:p w14:paraId="5139A97B" w14:textId="77777777" w:rsidR="00CC0CBE" w:rsidRPr="000367B5" w:rsidRDefault="00CC0CBE" w:rsidP="00EC1B7F">
      <w:pPr>
        <w:tabs>
          <w:tab w:val="left" w:pos="2520"/>
        </w:tabs>
        <w:rPr>
          <w:b/>
        </w:rPr>
      </w:pPr>
    </w:p>
    <w:p w14:paraId="2C27A85B" w14:textId="77777777" w:rsidR="00CC0CBE" w:rsidRPr="000367B5" w:rsidRDefault="00CC0CBE" w:rsidP="00EC1B7F">
      <w:pPr>
        <w:spacing w:line="200" w:lineRule="atLeast"/>
        <w:ind w:firstLine="540"/>
        <w:rPr>
          <w:b/>
          <w:bCs/>
        </w:rPr>
      </w:pPr>
    </w:p>
    <w:p w14:paraId="08726847" w14:textId="77777777" w:rsidR="007C683A" w:rsidRPr="000367B5" w:rsidRDefault="007C683A" w:rsidP="00EC1B7F">
      <w:pPr>
        <w:keepNext/>
        <w:keepLines/>
        <w:spacing w:before="200" w:line="312" w:lineRule="auto"/>
        <w:ind w:firstLine="709"/>
        <w:outlineLvl w:val="2"/>
        <w:rPr>
          <w:rFonts w:ascii="Cambria" w:hAnsi="Cambria"/>
        </w:rPr>
        <w:sectPr w:rsidR="007C683A" w:rsidRPr="000367B5" w:rsidSect="00733FE0">
          <w:headerReference w:type="default" r:id="rId124"/>
          <w:footerReference w:type="even" r:id="rId125"/>
          <w:footerReference w:type="default" r:id="rId126"/>
          <w:footerReference w:type="first" r:id="rId127"/>
          <w:pgSz w:w="11906" w:h="16838"/>
          <w:pgMar w:top="1134" w:right="567" w:bottom="1134" w:left="1701" w:header="709" w:footer="363" w:gutter="0"/>
          <w:cols w:space="708"/>
          <w:docGrid w:linePitch="360"/>
        </w:sectPr>
      </w:pPr>
      <w:bookmarkStart w:id="503" w:name="_Toc349045520"/>
      <w:bookmarkStart w:id="504" w:name="_Toc353543290"/>
    </w:p>
    <w:p w14:paraId="28172EA1" w14:textId="77777777" w:rsidR="00556868" w:rsidRPr="00D961B0" w:rsidRDefault="00556868" w:rsidP="002704F9">
      <w:pPr>
        <w:pStyle w:val="40"/>
        <w:rPr>
          <w:b/>
        </w:rPr>
      </w:pPr>
      <w:bookmarkStart w:id="505" w:name="_Toc63406202"/>
      <w:bookmarkStart w:id="506" w:name="_Toc63406667"/>
      <w:bookmarkStart w:id="507" w:name="_Toc63410814"/>
      <w:bookmarkStart w:id="508" w:name="_Toc353557776"/>
      <w:bookmarkStart w:id="509" w:name="_Toc361819824"/>
      <w:r w:rsidRPr="00D961B0">
        <w:rPr>
          <w:b/>
        </w:rPr>
        <w:lastRenderedPageBreak/>
        <w:t xml:space="preserve">Статья </w:t>
      </w:r>
      <w:r w:rsidR="000968A7" w:rsidRPr="00D961B0">
        <w:rPr>
          <w:b/>
        </w:rPr>
        <w:t>4</w:t>
      </w:r>
      <w:r w:rsidR="0044623C" w:rsidRPr="00D961B0">
        <w:rPr>
          <w:b/>
        </w:rPr>
        <w:t>3</w:t>
      </w:r>
      <w:r w:rsidRPr="00D961B0">
        <w:rPr>
          <w:b/>
        </w:rPr>
        <w:t>. Градостроительные регламенты. Жилые зоны.</w:t>
      </w:r>
      <w:bookmarkEnd w:id="505"/>
      <w:bookmarkEnd w:id="506"/>
      <w:bookmarkEnd w:id="507"/>
    </w:p>
    <w:p w14:paraId="1C64B13B" w14:textId="77777777" w:rsidR="00556868" w:rsidRPr="000367B5" w:rsidRDefault="00556868" w:rsidP="00556868">
      <w:pPr>
        <w:keepLines/>
        <w:overflowPunct w:val="0"/>
        <w:autoSpaceDE w:val="0"/>
        <w:autoSpaceDN w:val="0"/>
        <w:adjustRightInd w:val="0"/>
        <w:spacing w:before="240" w:after="60" w:line="320" w:lineRule="exact"/>
        <w:ind w:left="567"/>
        <w:jc w:val="center"/>
        <w:outlineLvl w:val="4"/>
        <w:rPr>
          <w:rFonts w:eastAsia="SimSun"/>
          <w:b/>
          <w:bCs/>
          <w:i/>
          <w:iCs/>
          <w:sz w:val="26"/>
          <w:szCs w:val="26"/>
          <w:lang w:eastAsia="zh-CN"/>
        </w:rPr>
      </w:pPr>
      <w:r w:rsidRPr="000367B5">
        <w:rPr>
          <w:rFonts w:eastAsia="SimSun"/>
          <w:b/>
          <w:bCs/>
          <w:i/>
          <w:iCs/>
          <w:sz w:val="26"/>
          <w:szCs w:val="26"/>
          <w:lang w:eastAsia="zh-CN"/>
        </w:rPr>
        <w:t>Ж – 1. Зона застройки индивидуальными жилыми домами.</w:t>
      </w:r>
    </w:p>
    <w:p w14:paraId="5DEFD6A2" w14:textId="77777777" w:rsidR="00556868" w:rsidRPr="000367B5" w:rsidRDefault="00556868" w:rsidP="00556868">
      <w:pPr>
        <w:widowControl w:val="0"/>
        <w:ind w:left="567" w:right="394"/>
        <w:rPr>
          <w:i/>
          <w:iCs/>
          <w:sz w:val="24"/>
          <w:szCs w:val="24"/>
        </w:rPr>
      </w:pPr>
      <w:r w:rsidRPr="000367B5">
        <w:rPr>
          <w:i/>
          <w:iCs/>
          <w:sz w:val="24"/>
          <w:szCs w:val="24"/>
        </w:rPr>
        <w:t>Зона Ж-1 выделена для обеспечения правовых,</w:t>
      </w:r>
      <w:r w:rsidRPr="000367B5">
        <w:rPr>
          <w:i/>
          <w:sz w:val="24"/>
          <w:szCs w:val="24"/>
        </w:rPr>
        <w:t xml:space="preserve"> социальных, культурных</w:t>
      </w:r>
      <w:r w:rsidRPr="000367B5">
        <w:rPr>
          <w:i/>
          <w:iCs/>
          <w:sz w:val="24"/>
          <w:szCs w:val="24"/>
        </w:rPr>
        <w:t>,</w:t>
      </w:r>
      <w:r w:rsidRPr="000367B5">
        <w:rPr>
          <w:i/>
          <w:sz w:val="24"/>
          <w:szCs w:val="24"/>
        </w:rPr>
        <w:t xml:space="preserve"> бытовых</w:t>
      </w:r>
      <w:r w:rsidRPr="000367B5">
        <w:rPr>
          <w:i/>
          <w:iCs/>
          <w:sz w:val="24"/>
          <w:szCs w:val="24"/>
        </w:rPr>
        <w:t xml:space="preserve"> условий формирования жилых районов из отдельно стоящих </w:t>
      </w:r>
      <w:r w:rsidRPr="000367B5">
        <w:rPr>
          <w:i/>
          <w:sz w:val="24"/>
          <w:szCs w:val="24"/>
        </w:rPr>
        <w:t xml:space="preserve">индивидуальных, малоэтажных блокированных </w:t>
      </w:r>
      <w:r w:rsidRPr="000367B5">
        <w:rPr>
          <w:i/>
          <w:iCs/>
          <w:sz w:val="24"/>
          <w:szCs w:val="24"/>
        </w:rPr>
        <w:t xml:space="preserve"> жилых домов усадебного типа. </w:t>
      </w:r>
    </w:p>
    <w:p w14:paraId="5509F984" w14:textId="77777777" w:rsidR="00556868" w:rsidRPr="000367B5" w:rsidRDefault="00556868" w:rsidP="00556868">
      <w:pPr>
        <w:tabs>
          <w:tab w:val="left" w:pos="2520"/>
        </w:tabs>
        <w:ind w:left="567"/>
        <w:rPr>
          <w:b/>
          <w:sz w:val="24"/>
          <w:szCs w:val="24"/>
        </w:rPr>
      </w:pPr>
    </w:p>
    <w:p w14:paraId="7AB60FAC" w14:textId="77777777" w:rsidR="00556868" w:rsidRPr="000367B5" w:rsidRDefault="00556868" w:rsidP="0084378C">
      <w:pPr>
        <w:numPr>
          <w:ilvl w:val="0"/>
          <w:numId w:val="24"/>
        </w:numPr>
        <w:rPr>
          <w:b/>
          <w:sz w:val="22"/>
        </w:rPr>
      </w:pPr>
      <w:r w:rsidRPr="000367B5">
        <w:rPr>
          <w:b/>
          <w:sz w:val="22"/>
        </w:rPr>
        <w:t>ОСНОВНЫЕ ВИДЫ И ПАРАМЕТРЫ РАЗРЕШЕННОГО ИСПОЛЬЗОВАНИЯ ЗЕМЕЛЬНЫХ УЧАСТКОВ И ОБЪЕКТОВ КАПИТАЛЬНОГО СТРОИТЕЛЬСТВА</w:t>
      </w:r>
    </w:p>
    <w:p w14:paraId="358427B4" w14:textId="77777777" w:rsidR="00556868" w:rsidRPr="000367B5" w:rsidRDefault="00556868" w:rsidP="00556868">
      <w:pPr>
        <w:ind w:left="927"/>
        <w:rPr>
          <w:b/>
          <w:sz w:val="22"/>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520"/>
        <w:gridCol w:w="4964"/>
        <w:gridCol w:w="5546"/>
      </w:tblGrid>
      <w:tr w:rsidR="00E0278D" w:rsidRPr="000367B5" w14:paraId="3ACF132F" w14:textId="77777777" w:rsidTr="00046D0C">
        <w:trPr>
          <w:trHeight w:val="552"/>
          <w:tblHeader/>
        </w:trPr>
        <w:tc>
          <w:tcPr>
            <w:tcW w:w="424" w:type="pct"/>
            <w:vAlign w:val="center"/>
          </w:tcPr>
          <w:p w14:paraId="29F405B9" w14:textId="77777777" w:rsidR="00E0278D" w:rsidRPr="000367B5" w:rsidRDefault="00E0278D" w:rsidP="004B22AC">
            <w:pPr>
              <w:tabs>
                <w:tab w:val="left" w:pos="2520"/>
              </w:tabs>
              <w:ind w:firstLine="34"/>
              <w:jc w:val="center"/>
              <w:rPr>
                <w:b/>
                <w:sz w:val="22"/>
                <w:szCs w:val="22"/>
              </w:rPr>
            </w:pPr>
            <w:r w:rsidRPr="000367B5">
              <w:rPr>
                <w:b/>
                <w:sz w:val="22"/>
                <w:szCs w:val="22"/>
              </w:rPr>
              <w:t>Код вида</w:t>
            </w:r>
          </w:p>
          <w:p w14:paraId="118C622D" w14:textId="77777777" w:rsidR="00E0278D" w:rsidRPr="000367B5" w:rsidRDefault="00E0278D" w:rsidP="004B22AC">
            <w:pPr>
              <w:tabs>
                <w:tab w:val="left" w:pos="2520"/>
              </w:tabs>
              <w:ind w:firstLine="34"/>
              <w:jc w:val="center"/>
              <w:rPr>
                <w:b/>
                <w:sz w:val="22"/>
                <w:szCs w:val="22"/>
              </w:rPr>
            </w:pPr>
            <w:r w:rsidRPr="000367B5">
              <w:rPr>
                <w:b/>
                <w:sz w:val="22"/>
                <w:szCs w:val="22"/>
              </w:rPr>
              <w:t>разрешен-ного использо-</w:t>
            </w:r>
          </w:p>
          <w:p w14:paraId="519F1543" w14:textId="77777777" w:rsidR="00E0278D" w:rsidRPr="000367B5" w:rsidRDefault="00E0278D" w:rsidP="004B22AC">
            <w:pPr>
              <w:tabs>
                <w:tab w:val="left" w:pos="2520"/>
              </w:tabs>
              <w:ind w:firstLine="34"/>
              <w:jc w:val="center"/>
              <w:rPr>
                <w:b/>
                <w:sz w:val="22"/>
                <w:szCs w:val="22"/>
              </w:rPr>
            </w:pPr>
            <w:r w:rsidRPr="000367B5">
              <w:rPr>
                <w:b/>
                <w:sz w:val="22"/>
                <w:szCs w:val="22"/>
              </w:rPr>
              <w:t>вания</w:t>
            </w:r>
          </w:p>
        </w:tc>
        <w:tc>
          <w:tcPr>
            <w:tcW w:w="1148" w:type="pct"/>
            <w:vAlign w:val="center"/>
          </w:tcPr>
          <w:p w14:paraId="5EFF9F07" w14:textId="77777777" w:rsidR="00E0278D" w:rsidRPr="002831B1" w:rsidRDefault="00E0278D" w:rsidP="00E0278D">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9" w:type="pct"/>
            <w:vAlign w:val="center"/>
          </w:tcPr>
          <w:p w14:paraId="0F84BAC5" w14:textId="77777777" w:rsidR="00E0278D" w:rsidRPr="002831B1" w:rsidRDefault="00E0278D" w:rsidP="00E0278D">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14:paraId="71FDC844" w14:textId="77777777" w:rsidR="00E0278D" w:rsidRPr="000367B5" w:rsidRDefault="00E0278D" w:rsidP="00371D3E">
            <w:pPr>
              <w:tabs>
                <w:tab w:val="left" w:pos="2520"/>
              </w:tabs>
              <w:jc w:val="center"/>
              <w:rPr>
                <w:b/>
                <w:sz w:val="22"/>
                <w:szCs w:val="22"/>
              </w:rPr>
            </w:pPr>
            <w:r w:rsidRPr="000367B5">
              <w:rPr>
                <w:b/>
                <w:sz w:val="22"/>
                <w:szCs w:val="22"/>
              </w:rPr>
              <w:t>ПРЕДЕЛЬНЫЕ РАЗМЕРЫ ЗЕМЕЛЬНЫХ</w:t>
            </w:r>
          </w:p>
          <w:p w14:paraId="2FF8DB74" w14:textId="77777777" w:rsidR="00E0278D" w:rsidRPr="000367B5" w:rsidRDefault="00E0278D" w:rsidP="00371D3E">
            <w:pPr>
              <w:tabs>
                <w:tab w:val="left" w:pos="2520"/>
              </w:tabs>
              <w:jc w:val="center"/>
              <w:rPr>
                <w:b/>
                <w:sz w:val="22"/>
                <w:szCs w:val="22"/>
              </w:rPr>
            </w:pPr>
            <w:r w:rsidRPr="000367B5">
              <w:rPr>
                <w:b/>
                <w:sz w:val="22"/>
                <w:szCs w:val="22"/>
              </w:rPr>
              <w:t>УЧАСТКОВ И ПРЕДЕЛЬНЫЕ ПАРАМЕТРЫ</w:t>
            </w:r>
          </w:p>
          <w:p w14:paraId="7907C9A1" w14:textId="77777777" w:rsidR="00E0278D" w:rsidRPr="000367B5" w:rsidRDefault="00E0278D" w:rsidP="00371D3E">
            <w:pPr>
              <w:tabs>
                <w:tab w:val="left" w:pos="2520"/>
              </w:tabs>
              <w:jc w:val="center"/>
              <w:rPr>
                <w:b/>
                <w:sz w:val="22"/>
                <w:szCs w:val="22"/>
              </w:rPr>
            </w:pPr>
            <w:r w:rsidRPr="000367B5">
              <w:rPr>
                <w:b/>
                <w:sz w:val="22"/>
                <w:szCs w:val="22"/>
              </w:rPr>
              <w:t>РАЗРЕШЕННОГО СТРОИТЕЛЬСТВА</w:t>
            </w:r>
          </w:p>
        </w:tc>
      </w:tr>
      <w:tr w:rsidR="00CE37E5" w:rsidRPr="000367B5" w14:paraId="7DDECFAB" w14:textId="77777777" w:rsidTr="00046D0C">
        <w:trPr>
          <w:trHeight w:val="552"/>
        </w:trPr>
        <w:tc>
          <w:tcPr>
            <w:tcW w:w="424" w:type="pct"/>
          </w:tcPr>
          <w:p w14:paraId="351FC8EB" w14:textId="77777777" w:rsidR="00CE37E5" w:rsidRPr="005A57E6" w:rsidRDefault="00CE37E5" w:rsidP="00371D3E">
            <w:pPr>
              <w:keepLines/>
              <w:widowControl w:val="0"/>
              <w:jc w:val="center"/>
              <w:rPr>
                <w:b/>
                <w:sz w:val="24"/>
                <w:szCs w:val="24"/>
              </w:rPr>
            </w:pPr>
            <w:r w:rsidRPr="005A57E6">
              <w:rPr>
                <w:b/>
                <w:sz w:val="24"/>
                <w:szCs w:val="24"/>
              </w:rPr>
              <w:t>2.1</w:t>
            </w:r>
          </w:p>
        </w:tc>
        <w:tc>
          <w:tcPr>
            <w:tcW w:w="1148" w:type="pct"/>
          </w:tcPr>
          <w:p w14:paraId="1F6BA6DB" w14:textId="77777777" w:rsidR="00CE37E5" w:rsidRPr="005A57E6" w:rsidRDefault="00CE37E5" w:rsidP="00371D3E">
            <w:pPr>
              <w:pStyle w:val="ConsPlusNormal"/>
              <w:ind w:firstLine="0"/>
              <w:rPr>
                <w:rFonts w:ascii="Times New Roman" w:hAnsi="Times New Roman" w:cs="Times New Roman"/>
                <w:sz w:val="24"/>
                <w:szCs w:val="24"/>
              </w:rPr>
            </w:pPr>
            <w:r w:rsidRPr="005A57E6">
              <w:rPr>
                <w:rFonts w:ascii="Times New Roman" w:hAnsi="Times New Roman" w:cs="Times New Roman"/>
                <w:sz w:val="24"/>
                <w:szCs w:val="24"/>
              </w:rPr>
              <w:t>Для индивидуального жилищного строительства</w:t>
            </w:r>
          </w:p>
        </w:tc>
        <w:tc>
          <w:tcPr>
            <w:tcW w:w="1619" w:type="pct"/>
          </w:tcPr>
          <w:p w14:paraId="7FECDDF8" w14:textId="77777777" w:rsidR="00CE37E5" w:rsidRPr="005A57E6" w:rsidRDefault="00CE37E5" w:rsidP="00F1182C">
            <w:pPr>
              <w:spacing w:before="100" w:beforeAutospacing="1" w:after="100" w:afterAutospacing="1"/>
              <w:rPr>
                <w:sz w:val="24"/>
                <w:szCs w:val="24"/>
              </w:rPr>
            </w:pPr>
            <w:r w:rsidRPr="005A57E6">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3D0C7F0F" w14:textId="77777777" w:rsidR="00CE37E5" w:rsidRPr="005A57E6" w:rsidRDefault="00CE37E5" w:rsidP="00F1182C">
            <w:pPr>
              <w:spacing w:before="100" w:beforeAutospacing="1" w:after="100" w:afterAutospacing="1"/>
              <w:rPr>
                <w:sz w:val="24"/>
                <w:szCs w:val="24"/>
              </w:rPr>
            </w:pPr>
            <w:r w:rsidRPr="005A57E6">
              <w:rPr>
                <w:sz w:val="24"/>
                <w:szCs w:val="24"/>
              </w:rPr>
              <w:t>выращивание сельскохозяйственных культур;</w:t>
            </w:r>
          </w:p>
          <w:p w14:paraId="237347FB" w14:textId="77777777" w:rsidR="00CE37E5" w:rsidRPr="005A57E6" w:rsidRDefault="00CE37E5" w:rsidP="00F1182C">
            <w:pPr>
              <w:spacing w:before="100" w:beforeAutospacing="1" w:after="100" w:afterAutospacing="1"/>
              <w:rPr>
                <w:sz w:val="24"/>
                <w:szCs w:val="24"/>
              </w:rPr>
            </w:pPr>
            <w:r w:rsidRPr="005A57E6">
              <w:rPr>
                <w:sz w:val="24"/>
                <w:szCs w:val="24"/>
              </w:rPr>
              <w:t>размещение индивидуальных гаражей и хозяйственных построек</w:t>
            </w:r>
          </w:p>
        </w:tc>
        <w:tc>
          <w:tcPr>
            <w:tcW w:w="1809" w:type="pct"/>
          </w:tcPr>
          <w:p w14:paraId="189D2062" w14:textId="77777777" w:rsidR="00CE37E5" w:rsidRPr="005A57E6" w:rsidRDefault="00CE37E5" w:rsidP="00371D3E">
            <w:pPr>
              <w:keepLines/>
              <w:suppressAutoHyphens/>
              <w:overflowPunct w:val="0"/>
              <w:autoSpaceDE w:val="0"/>
              <w:textAlignment w:val="baseline"/>
              <w:rPr>
                <w:sz w:val="24"/>
                <w:szCs w:val="24"/>
              </w:rPr>
            </w:pPr>
            <w:r w:rsidRPr="005A57E6">
              <w:rPr>
                <w:sz w:val="24"/>
                <w:szCs w:val="24"/>
              </w:rPr>
              <w:t xml:space="preserve">- минимальная/максимальная площадь земельных участков   – </w:t>
            </w:r>
            <w:r w:rsidRPr="005A57E6">
              <w:rPr>
                <w:b/>
                <w:sz w:val="24"/>
                <w:szCs w:val="24"/>
              </w:rPr>
              <w:t>1000 /2500</w:t>
            </w:r>
            <w:r w:rsidRPr="005A57E6">
              <w:rPr>
                <w:sz w:val="24"/>
                <w:szCs w:val="24"/>
              </w:rPr>
              <w:t xml:space="preserve"> кв. м;</w:t>
            </w:r>
          </w:p>
          <w:p w14:paraId="5EF00BEB" w14:textId="77777777" w:rsidR="00CE37E5" w:rsidRPr="005A57E6" w:rsidRDefault="00CE37E5" w:rsidP="00371D3E">
            <w:pPr>
              <w:rPr>
                <w:sz w:val="24"/>
                <w:szCs w:val="24"/>
              </w:rPr>
            </w:pPr>
            <w:r w:rsidRPr="005A57E6">
              <w:rPr>
                <w:sz w:val="24"/>
                <w:szCs w:val="24"/>
              </w:rPr>
              <w:t xml:space="preserve">- минимальная ширина земельных участков вдоль фронта улицы (проезда) – </w:t>
            </w:r>
            <w:r w:rsidRPr="005A57E6">
              <w:rPr>
                <w:b/>
                <w:sz w:val="24"/>
                <w:szCs w:val="24"/>
              </w:rPr>
              <w:t>12</w:t>
            </w:r>
            <w:r w:rsidRPr="005A57E6">
              <w:rPr>
                <w:sz w:val="24"/>
                <w:szCs w:val="24"/>
              </w:rPr>
              <w:t xml:space="preserve"> </w:t>
            </w:r>
            <w:r w:rsidRPr="005A57E6">
              <w:rPr>
                <w:b/>
                <w:sz w:val="24"/>
                <w:szCs w:val="24"/>
              </w:rPr>
              <w:t>м</w:t>
            </w:r>
            <w:r w:rsidRPr="005A57E6">
              <w:rPr>
                <w:sz w:val="24"/>
                <w:szCs w:val="24"/>
              </w:rPr>
              <w:t xml:space="preserve">; </w:t>
            </w:r>
          </w:p>
          <w:p w14:paraId="3A0618AD" w14:textId="77777777" w:rsidR="00CE37E5" w:rsidRPr="005A57E6" w:rsidRDefault="00CE37E5" w:rsidP="00371D3E">
            <w:pPr>
              <w:rPr>
                <w:sz w:val="24"/>
                <w:szCs w:val="24"/>
              </w:rPr>
            </w:pPr>
            <w:r w:rsidRPr="005A57E6">
              <w:rPr>
                <w:sz w:val="24"/>
                <w:szCs w:val="24"/>
              </w:rPr>
              <w:t xml:space="preserve">-максимальное количество этажей объектов капитального строительства </w:t>
            </w:r>
            <w:r w:rsidRPr="005A57E6">
              <w:rPr>
                <w:b/>
                <w:sz w:val="24"/>
                <w:szCs w:val="24"/>
              </w:rPr>
              <w:t>3 этажа</w:t>
            </w:r>
            <w:r w:rsidRPr="005A57E6">
              <w:rPr>
                <w:sz w:val="24"/>
                <w:szCs w:val="24"/>
              </w:rPr>
              <w:t xml:space="preserve"> (или 2 этажа с возможностью использования мансардного этажа);</w:t>
            </w:r>
          </w:p>
          <w:p w14:paraId="16ED8AAE" w14:textId="77777777" w:rsidR="00CE37E5" w:rsidRPr="005A57E6" w:rsidRDefault="00CE37E5" w:rsidP="00371D3E">
            <w:pPr>
              <w:rPr>
                <w:sz w:val="24"/>
                <w:szCs w:val="24"/>
              </w:rPr>
            </w:pPr>
            <w:r w:rsidRPr="005A57E6">
              <w:rPr>
                <w:sz w:val="24"/>
                <w:szCs w:val="24"/>
              </w:rPr>
              <w:t>- максимальная высота объектов капитального строительства от уровня земли до верха перекрытия последнего этажа (или конька кровли) -</w:t>
            </w:r>
            <w:r w:rsidRPr="005A57E6">
              <w:rPr>
                <w:b/>
                <w:sz w:val="24"/>
                <w:szCs w:val="24"/>
              </w:rPr>
              <w:t>20 м</w:t>
            </w:r>
            <w:r w:rsidRPr="005A57E6">
              <w:rPr>
                <w:sz w:val="24"/>
                <w:szCs w:val="24"/>
              </w:rPr>
              <w:t xml:space="preserve">; </w:t>
            </w:r>
          </w:p>
          <w:p w14:paraId="31EDE2EB" w14:textId="77777777" w:rsidR="00CE37E5" w:rsidRDefault="00CE37E5" w:rsidP="00371D3E">
            <w:pPr>
              <w:rPr>
                <w:sz w:val="24"/>
                <w:szCs w:val="24"/>
              </w:rPr>
            </w:pPr>
            <w:r w:rsidRPr="005A57E6">
              <w:rPr>
                <w:rFonts w:eastAsia="SimSun"/>
                <w:sz w:val="24"/>
                <w:szCs w:val="24"/>
                <w:lang w:eastAsia="zh-CN"/>
              </w:rPr>
              <w:t xml:space="preserve">- </w:t>
            </w:r>
            <w:r w:rsidRPr="005A57E6">
              <w:rPr>
                <w:sz w:val="24"/>
                <w:szCs w:val="24"/>
              </w:rPr>
              <w:t xml:space="preserve">максимальный процент застройки в границах земельного участка – </w:t>
            </w:r>
            <w:r w:rsidRPr="005A57E6">
              <w:rPr>
                <w:b/>
                <w:sz w:val="24"/>
                <w:szCs w:val="24"/>
              </w:rPr>
              <w:t>40%</w:t>
            </w:r>
            <w:r w:rsidRPr="005A57E6">
              <w:rPr>
                <w:sz w:val="24"/>
                <w:szCs w:val="24"/>
              </w:rPr>
              <w:t>;</w:t>
            </w:r>
          </w:p>
          <w:p w14:paraId="0E272392" w14:textId="77777777" w:rsidR="001D3800" w:rsidRPr="00622CEC" w:rsidRDefault="001D3800" w:rsidP="00371D3E">
            <w:pPr>
              <w:rPr>
                <w:rFonts w:eastAsia="SimSun"/>
                <w:color w:val="000000" w:themeColor="text1"/>
                <w:sz w:val="24"/>
                <w:szCs w:val="24"/>
                <w:lang w:eastAsia="zh-CN"/>
              </w:rPr>
            </w:pPr>
            <w:r w:rsidRPr="00622CEC">
              <w:rPr>
                <w:color w:val="000000" w:themeColor="text1"/>
                <w:sz w:val="24"/>
                <w:szCs w:val="24"/>
              </w:rPr>
              <w:t>-коэффициент использования территории -0.4.</w:t>
            </w:r>
          </w:p>
          <w:p w14:paraId="0E8C557C" w14:textId="77777777" w:rsidR="00CE37E5" w:rsidRPr="005A57E6" w:rsidRDefault="00CE37E5" w:rsidP="00371D3E">
            <w:pPr>
              <w:rPr>
                <w:sz w:val="24"/>
                <w:szCs w:val="24"/>
              </w:rPr>
            </w:pPr>
            <w:r w:rsidRPr="005A57E6">
              <w:rPr>
                <w:sz w:val="24"/>
                <w:szCs w:val="24"/>
              </w:rPr>
              <w:t>Минимальные отступы от границы смежного земельного участка до:</w:t>
            </w:r>
          </w:p>
          <w:p w14:paraId="38B8276D" w14:textId="77777777" w:rsidR="00CE37E5" w:rsidRPr="005A57E6" w:rsidRDefault="00CE37E5" w:rsidP="00371D3E">
            <w:pPr>
              <w:rPr>
                <w:b/>
                <w:sz w:val="24"/>
                <w:szCs w:val="24"/>
              </w:rPr>
            </w:pPr>
            <w:r w:rsidRPr="005A57E6">
              <w:rPr>
                <w:sz w:val="24"/>
                <w:szCs w:val="24"/>
              </w:rPr>
              <w:t xml:space="preserve"> - жилых зданий - </w:t>
            </w:r>
            <w:r w:rsidRPr="005A57E6">
              <w:rPr>
                <w:b/>
                <w:sz w:val="24"/>
                <w:szCs w:val="24"/>
              </w:rPr>
              <w:t>3 м;</w:t>
            </w:r>
          </w:p>
          <w:p w14:paraId="0BCD4EFA" w14:textId="77777777" w:rsidR="00CE37E5" w:rsidRPr="005A57E6" w:rsidRDefault="00CE37E5" w:rsidP="00371D3E">
            <w:pPr>
              <w:rPr>
                <w:sz w:val="24"/>
                <w:szCs w:val="24"/>
              </w:rPr>
            </w:pPr>
            <w:r w:rsidRPr="005A57E6">
              <w:rPr>
                <w:b/>
                <w:sz w:val="24"/>
                <w:szCs w:val="24"/>
              </w:rPr>
              <w:t>-</w:t>
            </w:r>
            <w:r w:rsidRPr="005A57E6">
              <w:rPr>
                <w:sz w:val="24"/>
                <w:szCs w:val="24"/>
              </w:rPr>
              <w:t xml:space="preserve"> хозяйственных построек- </w:t>
            </w:r>
            <w:r w:rsidRPr="005A57E6">
              <w:rPr>
                <w:b/>
                <w:sz w:val="24"/>
                <w:szCs w:val="24"/>
              </w:rPr>
              <w:t>1 м</w:t>
            </w:r>
            <w:r w:rsidRPr="005A57E6">
              <w:rPr>
                <w:sz w:val="24"/>
                <w:szCs w:val="24"/>
              </w:rPr>
              <w:t>;</w:t>
            </w:r>
          </w:p>
          <w:p w14:paraId="5E5B8025" w14:textId="77777777" w:rsidR="00CE37E5" w:rsidRPr="005A57E6" w:rsidRDefault="00CE37E5" w:rsidP="00371D3E">
            <w:pPr>
              <w:rPr>
                <w:sz w:val="24"/>
                <w:szCs w:val="24"/>
              </w:rPr>
            </w:pPr>
            <w:r w:rsidRPr="005A57E6">
              <w:rPr>
                <w:sz w:val="24"/>
                <w:szCs w:val="24"/>
              </w:rPr>
              <w:lastRenderedPageBreak/>
              <w:t xml:space="preserve">- построек для содержания скота и птицы (а также надворных туалетов) – </w:t>
            </w:r>
            <w:r w:rsidRPr="005A57E6">
              <w:rPr>
                <w:b/>
                <w:sz w:val="24"/>
                <w:szCs w:val="24"/>
              </w:rPr>
              <w:t>4 м.</w:t>
            </w:r>
          </w:p>
          <w:p w14:paraId="774FF589" w14:textId="77777777" w:rsidR="00CE37E5" w:rsidRPr="005A57E6" w:rsidRDefault="00CE37E5" w:rsidP="00BF3D52">
            <w:pPr>
              <w:rPr>
                <w:sz w:val="24"/>
                <w:szCs w:val="24"/>
              </w:rPr>
            </w:pPr>
            <w:r w:rsidRPr="005A57E6">
              <w:rPr>
                <w:sz w:val="24"/>
                <w:szCs w:val="24"/>
              </w:rPr>
              <w:t>Минимальный отступ строений от красной линии улиц не менее чем на - 5 м, от красной линии проездов не менее чем на 3 м.</w:t>
            </w:r>
          </w:p>
          <w:p w14:paraId="518B90C3" w14:textId="77777777" w:rsidR="00CE37E5" w:rsidRPr="005A57E6" w:rsidRDefault="00CE37E5" w:rsidP="00371D3E">
            <w:pPr>
              <w:rPr>
                <w:sz w:val="24"/>
                <w:szCs w:val="24"/>
              </w:rPr>
            </w:pPr>
            <w:r w:rsidRPr="005A57E6">
              <w:rPr>
                <w:sz w:val="24"/>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723D7CC0" w14:textId="77777777" w:rsidR="00CE37E5" w:rsidRPr="005A57E6" w:rsidRDefault="00CE37E5" w:rsidP="00371D3E">
            <w:pPr>
              <w:rPr>
                <w:sz w:val="24"/>
                <w:szCs w:val="24"/>
              </w:rPr>
            </w:pPr>
            <w:r w:rsidRPr="005A57E6">
              <w:rPr>
                <w:sz w:val="24"/>
                <w:szCs w:val="24"/>
              </w:rPr>
              <w:t>- для одноэтажного – 1 м.;</w:t>
            </w:r>
          </w:p>
          <w:p w14:paraId="3BE7D1E1" w14:textId="77777777" w:rsidR="00CE37E5" w:rsidRPr="005A57E6" w:rsidRDefault="00CE37E5" w:rsidP="00371D3E">
            <w:pPr>
              <w:rPr>
                <w:sz w:val="24"/>
                <w:szCs w:val="24"/>
              </w:rPr>
            </w:pPr>
            <w:r w:rsidRPr="005A57E6">
              <w:rPr>
                <w:sz w:val="24"/>
                <w:szCs w:val="24"/>
              </w:rPr>
              <w:t>- для двухэтажного – 1,5 м.;</w:t>
            </w:r>
          </w:p>
          <w:p w14:paraId="476B6F97" w14:textId="77777777" w:rsidR="00CE37E5" w:rsidRPr="005A57E6" w:rsidRDefault="00CE37E5" w:rsidP="00371D3E">
            <w:pPr>
              <w:rPr>
                <w:sz w:val="24"/>
                <w:szCs w:val="24"/>
              </w:rPr>
            </w:pPr>
            <w:r w:rsidRPr="005A57E6">
              <w:rPr>
                <w:sz w:val="24"/>
                <w:szCs w:val="24"/>
              </w:rPr>
              <w:t>- для трехэтажного – 2 м., при условии, что расстояние до расположенного на соседнем земельном участке жилого дома не менее – 6 м.</w:t>
            </w:r>
          </w:p>
          <w:p w14:paraId="7FA4DF4D" w14:textId="77777777" w:rsidR="00CE37E5" w:rsidRPr="005A57E6" w:rsidRDefault="00CE37E5" w:rsidP="00CC11C1">
            <w:pPr>
              <w:rPr>
                <w:sz w:val="24"/>
                <w:szCs w:val="24"/>
              </w:rPr>
            </w:pPr>
            <w:r w:rsidRPr="005A57E6">
              <w:rPr>
                <w:sz w:val="24"/>
                <w:szCs w:val="24"/>
              </w:rPr>
              <w:t>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w:t>
            </w:r>
          </w:p>
          <w:p w14:paraId="731778F1" w14:textId="77777777" w:rsidR="00CE37E5" w:rsidRPr="005A57E6" w:rsidRDefault="00CE37E5" w:rsidP="00371D3E">
            <w:pPr>
              <w:rPr>
                <w:sz w:val="24"/>
                <w:szCs w:val="24"/>
              </w:rPr>
            </w:pPr>
            <w:r w:rsidRPr="005A57E6">
              <w:rPr>
                <w:sz w:val="24"/>
                <w:szCs w:val="24"/>
              </w:rPr>
              <w:t>Максимальное количество этажей для гаражей и подсобных сооружений (хозяйственных построек) – 1 этаж.</w:t>
            </w:r>
          </w:p>
          <w:p w14:paraId="6687AC03" w14:textId="77777777" w:rsidR="00CE37E5" w:rsidRPr="005A57E6" w:rsidRDefault="00CE37E5" w:rsidP="00371D3E">
            <w:pPr>
              <w:rPr>
                <w:sz w:val="24"/>
                <w:szCs w:val="24"/>
              </w:rPr>
            </w:pPr>
            <w:r w:rsidRPr="005A57E6">
              <w:rPr>
                <w:sz w:val="24"/>
                <w:szCs w:val="24"/>
              </w:rPr>
              <w:t xml:space="preserve">Максимальная высота гаражей и подсобных сооружений (хозяйственных построек) от уровня </w:t>
            </w:r>
            <w:r w:rsidRPr="005A57E6">
              <w:rPr>
                <w:sz w:val="24"/>
                <w:szCs w:val="24"/>
              </w:rPr>
              <w:lastRenderedPageBreak/>
              <w:t>земли до верха конька кровли - 6 метров, высота помещения не менее 2.4 м.</w:t>
            </w:r>
          </w:p>
        </w:tc>
      </w:tr>
      <w:tr w:rsidR="00CE37E5" w:rsidRPr="000367B5" w14:paraId="31C1863D" w14:textId="77777777" w:rsidTr="00046D0C">
        <w:trPr>
          <w:trHeight w:val="246"/>
        </w:trPr>
        <w:tc>
          <w:tcPr>
            <w:tcW w:w="424" w:type="pct"/>
          </w:tcPr>
          <w:p w14:paraId="67D1D87E" w14:textId="77777777" w:rsidR="00CE37E5" w:rsidRPr="00F83F83" w:rsidRDefault="00CE37E5" w:rsidP="00371D3E">
            <w:pPr>
              <w:keepLines/>
              <w:widowControl w:val="0"/>
              <w:jc w:val="center"/>
              <w:rPr>
                <w:b/>
                <w:sz w:val="24"/>
                <w:szCs w:val="24"/>
              </w:rPr>
            </w:pPr>
            <w:r w:rsidRPr="00F83F83">
              <w:rPr>
                <w:b/>
                <w:sz w:val="24"/>
                <w:szCs w:val="24"/>
              </w:rPr>
              <w:lastRenderedPageBreak/>
              <w:t>2.2</w:t>
            </w:r>
          </w:p>
        </w:tc>
        <w:tc>
          <w:tcPr>
            <w:tcW w:w="1148" w:type="pct"/>
          </w:tcPr>
          <w:p w14:paraId="786B3FE6" w14:textId="77777777" w:rsidR="00CE37E5" w:rsidRPr="00F83F83" w:rsidRDefault="00CE37E5" w:rsidP="00371D3E">
            <w:pPr>
              <w:pStyle w:val="ConsPlusNormal"/>
              <w:ind w:firstLine="0"/>
              <w:rPr>
                <w:rFonts w:ascii="Times New Roman" w:hAnsi="Times New Roman" w:cs="Times New Roman"/>
                <w:sz w:val="24"/>
                <w:szCs w:val="24"/>
              </w:rPr>
            </w:pPr>
            <w:r w:rsidRPr="00F83F83">
              <w:rPr>
                <w:rFonts w:ascii="Times New Roman" w:hAnsi="Times New Roman" w:cs="Times New Roman"/>
                <w:sz w:val="24"/>
                <w:szCs w:val="24"/>
              </w:rPr>
              <w:t>Для ведения личного подсобного хозяйства (приусадебный земельный участок)</w:t>
            </w:r>
          </w:p>
        </w:tc>
        <w:tc>
          <w:tcPr>
            <w:tcW w:w="1619" w:type="pct"/>
          </w:tcPr>
          <w:p w14:paraId="457F4A7F" w14:textId="77777777" w:rsidR="00CE37E5" w:rsidRPr="00F83F83" w:rsidRDefault="00CE37E5" w:rsidP="00CE37E5">
            <w:pPr>
              <w:rPr>
                <w:sz w:val="24"/>
                <w:szCs w:val="24"/>
              </w:rPr>
            </w:pPr>
            <w:r w:rsidRPr="00F83F83">
              <w:rPr>
                <w:sz w:val="24"/>
                <w:szCs w:val="24"/>
              </w:rPr>
              <w:t xml:space="preserve">Размещение жилого дома, указанного в описании вида разрешенного использования с </w:t>
            </w:r>
            <w:hyperlink r:id="rId128" w:anchor="/document/70736874/entry/1021" w:history="1">
              <w:r w:rsidRPr="00F83F83">
                <w:rPr>
                  <w:sz w:val="24"/>
                  <w:szCs w:val="24"/>
                  <w:u w:val="single"/>
                </w:rPr>
                <w:t>кодом 2.1</w:t>
              </w:r>
            </w:hyperlink>
            <w:r w:rsidRPr="00F83F83">
              <w:rPr>
                <w:sz w:val="24"/>
                <w:szCs w:val="24"/>
              </w:rPr>
              <w:t>;</w:t>
            </w:r>
          </w:p>
          <w:p w14:paraId="3F59D25D" w14:textId="77777777" w:rsidR="00CE37E5" w:rsidRPr="00F83F83" w:rsidRDefault="00CE37E5" w:rsidP="00CE37E5">
            <w:pPr>
              <w:rPr>
                <w:sz w:val="24"/>
                <w:szCs w:val="24"/>
              </w:rPr>
            </w:pPr>
            <w:r w:rsidRPr="00F83F83">
              <w:rPr>
                <w:sz w:val="24"/>
                <w:szCs w:val="24"/>
              </w:rPr>
              <w:t>производство сельскохозяйственной продукции;</w:t>
            </w:r>
          </w:p>
          <w:p w14:paraId="73E806A9" w14:textId="77777777" w:rsidR="00CE37E5" w:rsidRPr="00F83F83" w:rsidRDefault="00CE37E5" w:rsidP="00CE37E5">
            <w:pPr>
              <w:rPr>
                <w:sz w:val="24"/>
                <w:szCs w:val="24"/>
              </w:rPr>
            </w:pPr>
            <w:r w:rsidRPr="00F83F83">
              <w:rPr>
                <w:sz w:val="24"/>
                <w:szCs w:val="24"/>
              </w:rPr>
              <w:t>размещение гаража и иных вспомогательных сооружений;</w:t>
            </w:r>
          </w:p>
          <w:p w14:paraId="2754692C" w14:textId="77777777" w:rsidR="00CE37E5" w:rsidRPr="00F83F83" w:rsidRDefault="00CE37E5" w:rsidP="00CE37E5">
            <w:pPr>
              <w:pStyle w:val="ConsPlusNormal"/>
              <w:rPr>
                <w:rFonts w:ascii="Times New Roman" w:hAnsi="Times New Roman" w:cs="Times New Roman"/>
                <w:sz w:val="24"/>
                <w:szCs w:val="24"/>
              </w:rPr>
            </w:pPr>
            <w:r w:rsidRPr="00F83F83">
              <w:rPr>
                <w:rFonts w:ascii="Times New Roman" w:hAnsi="Times New Roman" w:cs="Times New Roman"/>
                <w:sz w:val="24"/>
                <w:szCs w:val="24"/>
              </w:rPr>
              <w:t>содержание сельскохозяйственных животных</w:t>
            </w:r>
          </w:p>
        </w:tc>
        <w:tc>
          <w:tcPr>
            <w:tcW w:w="1809" w:type="pct"/>
          </w:tcPr>
          <w:p w14:paraId="6C53867D" w14:textId="77777777" w:rsidR="00CE37E5" w:rsidRPr="00F83F83" w:rsidRDefault="00CE37E5" w:rsidP="00371D3E">
            <w:pPr>
              <w:keepLines/>
              <w:suppressAutoHyphens/>
              <w:overflowPunct w:val="0"/>
              <w:autoSpaceDE w:val="0"/>
              <w:textAlignment w:val="baseline"/>
              <w:rPr>
                <w:sz w:val="24"/>
                <w:szCs w:val="24"/>
              </w:rPr>
            </w:pPr>
            <w:r w:rsidRPr="00F83F83">
              <w:rPr>
                <w:sz w:val="24"/>
                <w:szCs w:val="24"/>
              </w:rPr>
              <w:t xml:space="preserve">Минимальная/максимальная площадь земельных участков   – </w:t>
            </w:r>
            <w:r w:rsidRPr="00F83F83">
              <w:rPr>
                <w:b/>
                <w:sz w:val="24"/>
                <w:szCs w:val="24"/>
              </w:rPr>
              <w:t>1000 /2500</w:t>
            </w:r>
            <w:r w:rsidRPr="00F83F83">
              <w:rPr>
                <w:sz w:val="24"/>
                <w:szCs w:val="24"/>
              </w:rPr>
              <w:t xml:space="preserve"> кв. м;</w:t>
            </w:r>
          </w:p>
          <w:p w14:paraId="5B5B4A84" w14:textId="77777777" w:rsidR="00CE37E5" w:rsidRPr="00F83F83" w:rsidRDefault="00CE37E5" w:rsidP="00371D3E">
            <w:pPr>
              <w:rPr>
                <w:sz w:val="24"/>
                <w:szCs w:val="24"/>
              </w:rPr>
            </w:pPr>
            <w:r w:rsidRPr="00F83F83">
              <w:rPr>
                <w:sz w:val="24"/>
                <w:szCs w:val="24"/>
              </w:rPr>
              <w:t xml:space="preserve">- минимальная ширина земельных участков вдоль фронта улицы (проезда) – </w:t>
            </w:r>
            <w:r w:rsidRPr="00F83F83">
              <w:rPr>
                <w:b/>
                <w:sz w:val="24"/>
                <w:szCs w:val="24"/>
              </w:rPr>
              <w:t>12</w:t>
            </w:r>
            <w:r w:rsidRPr="00F83F83">
              <w:rPr>
                <w:sz w:val="24"/>
                <w:szCs w:val="24"/>
              </w:rPr>
              <w:t xml:space="preserve"> </w:t>
            </w:r>
            <w:r w:rsidRPr="00F83F83">
              <w:rPr>
                <w:b/>
                <w:sz w:val="24"/>
                <w:szCs w:val="24"/>
              </w:rPr>
              <w:t>м</w:t>
            </w:r>
            <w:r w:rsidRPr="00F83F83">
              <w:rPr>
                <w:sz w:val="24"/>
                <w:szCs w:val="24"/>
              </w:rPr>
              <w:t xml:space="preserve">; </w:t>
            </w:r>
          </w:p>
          <w:p w14:paraId="58469360" w14:textId="77777777" w:rsidR="00CE37E5" w:rsidRPr="00F83F83" w:rsidRDefault="00CE37E5" w:rsidP="00371D3E">
            <w:pPr>
              <w:rPr>
                <w:sz w:val="24"/>
                <w:szCs w:val="24"/>
              </w:rPr>
            </w:pPr>
            <w:r w:rsidRPr="00F83F83">
              <w:rPr>
                <w:sz w:val="24"/>
                <w:szCs w:val="24"/>
              </w:rPr>
              <w:t xml:space="preserve">-максимальное количество этажей объектов капитального строительства – </w:t>
            </w:r>
            <w:r w:rsidRPr="00F83F83">
              <w:rPr>
                <w:b/>
                <w:sz w:val="24"/>
                <w:szCs w:val="24"/>
              </w:rPr>
              <w:t>3 этажа</w:t>
            </w:r>
            <w:r w:rsidRPr="00F83F83">
              <w:rPr>
                <w:sz w:val="24"/>
                <w:szCs w:val="24"/>
              </w:rPr>
              <w:t xml:space="preserve"> (или 2 этажа с возможностью использования мансардного этажа);</w:t>
            </w:r>
          </w:p>
          <w:p w14:paraId="2690B985" w14:textId="77777777" w:rsidR="00CE37E5" w:rsidRPr="00F83F83" w:rsidRDefault="00CE37E5" w:rsidP="00371D3E">
            <w:pPr>
              <w:rPr>
                <w:sz w:val="24"/>
                <w:szCs w:val="24"/>
              </w:rPr>
            </w:pPr>
            <w:r w:rsidRPr="00F83F83">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F83F83">
              <w:rPr>
                <w:b/>
                <w:sz w:val="24"/>
                <w:szCs w:val="24"/>
              </w:rPr>
              <w:t>20 м</w:t>
            </w:r>
            <w:r w:rsidRPr="00F83F83">
              <w:rPr>
                <w:sz w:val="24"/>
                <w:szCs w:val="24"/>
              </w:rPr>
              <w:t xml:space="preserve">; </w:t>
            </w:r>
          </w:p>
          <w:p w14:paraId="1929EF85" w14:textId="77777777" w:rsidR="00CE37E5" w:rsidRDefault="00CE37E5" w:rsidP="00371D3E">
            <w:pPr>
              <w:rPr>
                <w:sz w:val="24"/>
                <w:szCs w:val="24"/>
              </w:rPr>
            </w:pPr>
            <w:r w:rsidRPr="00F83F83">
              <w:rPr>
                <w:rFonts w:eastAsia="SimSun"/>
                <w:sz w:val="24"/>
                <w:szCs w:val="24"/>
                <w:lang w:eastAsia="zh-CN"/>
              </w:rPr>
              <w:t xml:space="preserve">- </w:t>
            </w:r>
            <w:r w:rsidRPr="00F83F83">
              <w:rPr>
                <w:sz w:val="24"/>
                <w:szCs w:val="24"/>
              </w:rPr>
              <w:t xml:space="preserve">максимальный процент застройки в границах земельного участка – </w:t>
            </w:r>
            <w:r w:rsidRPr="00F83F83">
              <w:rPr>
                <w:b/>
                <w:sz w:val="24"/>
                <w:szCs w:val="24"/>
              </w:rPr>
              <w:t>40%</w:t>
            </w:r>
            <w:r w:rsidRPr="00F83F83">
              <w:rPr>
                <w:sz w:val="24"/>
                <w:szCs w:val="24"/>
              </w:rPr>
              <w:t>;</w:t>
            </w:r>
          </w:p>
          <w:p w14:paraId="78D690BD" w14:textId="77777777" w:rsidR="001D3800" w:rsidRPr="00622CEC" w:rsidRDefault="001D3800" w:rsidP="001D3800">
            <w:pPr>
              <w:rPr>
                <w:rFonts w:eastAsia="SimSun"/>
                <w:color w:val="000000" w:themeColor="text1"/>
                <w:sz w:val="24"/>
                <w:szCs w:val="24"/>
                <w:lang w:eastAsia="zh-CN"/>
              </w:rPr>
            </w:pPr>
            <w:r w:rsidRPr="00622CEC">
              <w:rPr>
                <w:color w:val="000000" w:themeColor="text1"/>
                <w:sz w:val="24"/>
                <w:szCs w:val="24"/>
              </w:rPr>
              <w:t>-коэффициент использования территории -0.4.</w:t>
            </w:r>
          </w:p>
          <w:p w14:paraId="5A7B912E" w14:textId="77777777" w:rsidR="00CE37E5" w:rsidRPr="00F83F83" w:rsidRDefault="00CE37E5" w:rsidP="00371D3E">
            <w:pPr>
              <w:rPr>
                <w:sz w:val="24"/>
                <w:szCs w:val="24"/>
              </w:rPr>
            </w:pPr>
            <w:r w:rsidRPr="00F83F83">
              <w:rPr>
                <w:sz w:val="24"/>
                <w:szCs w:val="24"/>
              </w:rPr>
              <w:t>Минимальные отступы от границы смежного земельного участка до:</w:t>
            </w:r>
          </w:p>
          <w:p w14:paraId="517D688D" w14:textId="77777777" w:rsidR="00CE37E5" w:rsidRPr="00F83F83" w:rsidRDefault="00CE37E5" w:rsidP="00371D3E">
            <w:pPr>
              <w:rPr>
                <w:b/>
                <w:sz w:val="24"/>
                <w:szCs w:val="24"/>
              </w:rPr>
            </w:pPr>
            <w:r w:rsidRPr="00F83F83">
              <w:rPr>
                <w:sz w:val="24"/>
                <w:szCs w:val="24"/>
              </w:rPr>
              <w:t xml:space="preserve"> - жилых зданий - </w:t>
            </w:r>
            <w:r w:rsidRPr="00F83F83">
              <w:rPr>
                <w:b/>
                <w:sz w:val="24"/>
                <w:szCs w:val="24"/>
              </w:rPr>
              <w:t>3 м;</w:t>
            </w:r>
          </w:p>
          <w:p w14:paraId="5320D711" w14:textId="77777777" w:rsidR="00CE37E5" w:rsidRPr="00F83F83" w:rsidRDefault="00CE37E5" w:rsidP="00371D3E">
            <w:pPr>
              <w:rPr>
                <w:sz w:val="24"/>
                <w:szCs w:val="24"/>
              </w:rPr>
            </w:pPr>
            <w:r w:rsidRPr="00F83F83">
              <w:rPr>
                <w:b/>
                <w:sz w:val="24"/>
                <w:szCs w:val="24"/>
              </w:rPr>
              <w:t>-</w:t>
            </w:r>
            <w:r w:rsidRPr="00F83F83">
              <w:rPr>
                <w:sz w:val="24"/>
                <w:szCs w:val="24"/>
              </w:rPr>
              <w:t xml:space="preserve"> хозяйственных построек- </w:t>
            </w:r>
            <w:r w:rsidRPr="00F83F83">
              <w:rPr>
                <w:b/>
                <w:sz w:val="24"/>
                <w:szCs w:val="24"/>
              </w:rPr>
              <w:t>1 м</w:t>
            </w:r>
            <w:r w:rsidRPr="00F83F83">
              <w:rPr>
                <w:sz w:val="24"/>
                <w:szCs w:val="24"/>
              </w:rPr>
              <w:t>;</w:t>
            </w:r>
          </w:p>
          <w:p w14:paraId="2DE78BF5" w14:textId="77777777" w:rsidR="00CE37E5" w:rsidRPr="00F83F83" w:rsidRDefault="00CE37E5" w:rsidP="00371D3E">
            <w:pPr>
              <w:rPr>
                <w:sz w:val="24"/>
                <w:szCs w:val="24"/>
              </w:rPr>
            </w:pPr>
            <w:r w:rsidRPr="00F83F83">
              <w:rPr>
                <w:sz w:val="24"/>
                <w:szCs w:val="24"/>
              </w:rPr>
              <w:t xml:space="preserve">- построек для содержания скота и птицы (а также надворных туалетов) – </w:t>
            </w:r>
            <w:r w:rsidRPr="00F83F83">
              <w:rPr>
                <w:b/>
                <w:sz w:val="24"/>
                <w:szCs w:val="24"/>
              </w:rPr>
              <w:t>4 м.</w:t>
            </w:r>
          </w:p>
          <w:p w14:paraId="26F0F53F" w14:textId="77777777" w:rsidR="00CE37E5" w:rsidRPr="00F83F83" w:rsidRDefault="00CE37E5" w:rsidP="00BF3D52">
            <w:pPr>
              <w:keepLines/>
              <w:rPr>
                <w:sz w:val="24"/>
                <w:szCs w:val="24"/>
              </w:rPr>
            </w:pPr>
            <w:r w:rsidRPr="00F83F83">
              <w:rPr>
                <w:sz w:val="24"/>
                <w:szCs w:val="24"/>
              </w:rPr>
              <w:t>Минимальный отступ строений от красной линии улиц не менее чем на - 5 м, от красной линии проездов не менее чем на 3 м.</w:t>
            </w:r>
          </w:p>
          <w:p w14:paraId="04FD310E" w14:textId="77777777" w:rsidR="00CE37E5" w:rsidRPr="00F83F83" w:rsidRDefault="00CE37E5" w:rsidP="00371D3E">
            <w:pPr>
              <w:rPr>
                <w:sz w:val="24"/>
                <w:szCs w:val="24"/>
              </w:rPr>
            </w:pPr>
            <w:r w:rsidRPr="00F83F83">
              <w:rPr>
                <w:sz w:val="24"/>
                <w:szCs w:val="24"/>
              </w:rPr>
              <w:t xml:space="preserve">В сложившейся застройке, при ширине </w:t>
            </w:r>
            <w:r w:rsidRPr="00F83F83">
              <w:rPr>
                <w:sz w:val="24"/>
                <w:szCs w:val="24"/>
              </w:rPr>
              <w:lastRenderedPageBreak/>
              <w:t>земельного участка 12 и менее метров, для строительства жилого дома минимальный отступ от границы соседнего участка составляет:</w:t>
            </w:r>
          </w:p>
          <w:p w14:paraId="004F9E49" w14:textId="77777777" w:rsidR="00CE37E5" w:rsidRPr="00F83F83" w:rsidRDefault="00CE37E5" w:rsidP="00371D3E">
            <w:pPr>
              <w:rPr>
                <w:sz w:val="24"/>
                <w:szCs w:val="24"/>
              </w:rPr>
            </w:pPr>
            <w:r w:rsidRPr="00F83F83">
              <w:rPr>
                <w:sz w:val="24"/>
                <w:szCs w:val="24"/>
              </w:rPr>
              <w:t>- для одноэтажного – 1 м.;</w:t>
            </w:r>
          </w:p>
          <w:p w14:paraId="097812D7" w14:textId="77777777" w:rsidR="00CE37E5" w:rsidRPr="00F83F83" w:rsidRDefault="00CE37E5" w:rsidP="00371D3E">
            <w:pPr>
              <w:rPr>
                <w:sz w:val="24"/>
                <w:szCs w:val="24"/>
              </w:rPr>
            </w:pPr>
            <w:r w:rsidRPr="00F83F83">
              <w:rPr>
                <w:sz w:val="24"/>
                <w:szCs w:val="24"/>
              </w:rPr>
              <w:t>- для двухэтажного – 1,5 м.;</w:t>
            </w:r>
          </w:p>
          <w:p w14:paraId="5E777E0C" w14:textId="77777777" w:rsidR="00CE37E5" w:rsidRPr="00F83F83" w:rsidRDefault="00CE37E5" w:rsidP="00371D3E">
            <w:pPr>
              <w:rPr>
                <w:sz w:val="24"/>
                <w:szCs w:val="24"/>
              </w:rPr>
            </w:pPr>
            <w:r w:rsidRPr="00F83F83">
              <w:rPr>
                <w:sz w:val="24"/>
                <w:szCs w:val="24"/>
              </w:rPr>
              <w:t xml:space="preserve">- для трехэтажного – 2 м., при условии, что расстояние до расположенного на соседнем земельном участке жилого дома не менее </w:t>
            </w:r>
            <w:r w:rsidRPr="00F83F83">
              <w:rPr>
                <w:strike/>
                <w:sz w:val="24"/>
                <w:szCs w:val="24"/>
              </w:rPr>
              <w:t xml:space="preserve">- </w:t>
            </w:r>
            <w:r w:rsidRPr="00F83F83">
              <w:rPr>
                <w:sz w:val="24"/>
                <w:szCs w:val="24"/>
              </w:rPr>
              <w:t xml:space="preserve"> 6 м.</w:t>
            </w:r>
          </w:p>
          <w:p w14:paraId="292B8691" w14:textId="77777777" w:rsidR="00CE37E5" w:rsidRPr="00F83F83" w:rsidRDefault="00CE37E5" w:rsidP="00BF3D52">
            <w:pPr>
              <w:rPr>
                <w:sz w:val="24"/>
                <w:szCs w:val="24"/>
              </w:rPr>
            </w:pPr>
            <w:r w:rsidRPr="00F83F83">
              <w:rPr>
                <w:sz w:val="24"/>
                <w:szCs w:val="24"/>
              </w:rPr>
              <w:t>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w:t>
            </w:r>
          </w:p>
          <w:p w14:paraId="05D628AB" w14:textId="77777777" w:rsidR="00CE37E5" w:rsidRPr="00F83F83" w:rsidRDefault="00CE37E5" w:rsidP="00371D3E">
            <w:pPr>
              <w:rPr>
                <w:sz w:val="24"/>
                <w:szCs w:val="24"/>
              </w:rPr>
            </w:pPr>
            <w:r w:rsidRPr="00F83F83">
              <w:rPr>
                <w:sz w:val="24"/>
                <w:szCs w:val="24"/>
              </w:rPr>
              <w:t>Максимальное количество этажей для гаражей и подсобных сооружений (хозяйственных построек) - 1этаж.</w:t>
            </w:r>
          </w:p>
          <w:p w14:paraId="03E2E03F" w14:textId="77777777" w:rsidR="00CE37E5" w:rsidRPr="00F83F83" w:rsidRDefault="00CE37E5" w:rsidP="00371D3E">
            <w:pPr>
              <w:rPr>
                <w:sz w:val="24"/>
                <w:szCs w:val="24"/>
              </w:rPr>
            </w:pPr>
            <w:r w:rsidRPr="00F83F83">
              <w:rPr>
                <w:sz w:val="24"/>
                <w:szCs w:val="24"/>
              </w:rPr>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tc>
      </w:tr>
      <w:tr w:rsidR="00CE37E5" w:rsidRPr="000367B5" w14:paraId="3E356AD9" w14:textId="77777777" w:rsidTr="00046D0C">
        <w:trPr>
          <w:trHeight w:val="552"/>
        </w:trPr>
        <w:tc>
          <w:tcPr>
            <w:tcW w:w="424" w:type="pct"/>
          </w:tcPr>
          <w:p w14:paraId="68479239" w14:textId="77777777" w:rsidR="00CE37E5" w:rsidRPr="00652244" w:rsidRDefault="00CE37E5" w:rsidP="00371D3E">
            <w:pPr>
              <w:keepLines/>
              <w:widowControl w:val="0"/>
              <w:jc w:val="center"/>
              <w:rPr>
                <w:b/>
                <w:sz w:val="24"/>
                <w:szCs w:val="24"/>
              </w:rPr>
            </w:pPr>
            <w:r w:rsidRPr="00652244">
              <w:rPr>
                <w:b/>
                <w:sz w:val="24"/>
                <w:szCs w:val="24"/>
              </w:rPr>
              <w:lastRenderedPageBreak/>
              <w:t>2.3</w:t>
            </w:r>
          </w:p>
        </w:tc>
        <w:tc>
          <w:tcPr>
            <w:tcW w:w="1148" w:type="pct"/>
          </w:tcPr>
          <w:p w14:paraId="1CC17A2A" w14:textId="77777777" w:rsidR="00CE37E5" w:rsidRPr="00652244" w:rsidRDefault="00CE37E5" w:rsidP="00371D3E">
            <w:pPr>
              <w:pStyle w:val="ConsPlusNormal"/>
              <w:ind w:firstLine="0"/>
              <w:rPr>
                <w:rFonts w:ascii="Times New Roman" w:hAnsi="Times New Roman" w:cs="Times New Roman"/>
                <w:sz w:val="24"/>
                <w:szCs w:val="24"/>
              </w:rPr>
            </w:pPr>
            <w:r w:rsidRPr="00652244">
              <w:rPr>
                <w:rFonts w:ascii="Times New Roman" w:hAnsi="Times New Roman" w:cs="Times New Roman"/>
                <w:sz w:val="24"/>
                <w:szCs w:val="24"/>
              </w:rPr>
              <w:t>Блокированная жилая застройка</w:t>
            </w:r>
          </w:p>
        </w:tc>
        <w:tc>
          <w:tcPr>
            <w:tcW w:w="1619" w:type="pct"/>
          </w:tcPr>
          <w:p w14:paraId="45784E7C" w14:textId="77777777" w:rsidR="00CE37E5" w:rsidRPr="00652244" w:rsidRDefault="00CE37E5" w:rsidP="00371D3E">
            <w:pPr>
              <w:pStyle w:val="ConsPlusNormal"/>
              <w:ind w:firstLine="0"/>
              <w:rPr>
                <w:rFonts w:ascii="Times New Roman" w:hAnsi="Times New Roman" w:cs="Times New Roman"/>
                <w:sz w:val="24"/>
                <w:szCs w:val="24"/>
              </w:rPr>
            </w:pPr>
            <w:r w:rsidRPr="00652244">
              <w:rPr>
                <w:rFonts w:ascii="Times New Roman" w:hAnsi="Times New Roman" w:cs="Times New Roman"/>
                <w:sz w:val="24"/>
                <w:szCs w:val="24"/>
              </w:rPr>
              <w:t>Размещение жилого дома</w:t>
            </w:r>
            <w:r w:rsidRPr="00652244">
              <w:rPr>
                <w:rFonts w:ascii="Times New Roman" w:hAnsi="Times New Roman" w:cs="Times New Roman"/>
                <w:strike/>
                <w:sz w:val="24"/>
                <w:szCs w:val="24"/>
              </w:rPr>
              <w:t>,</w:t>
            </w:r>
            <w:r w:rsidRPr="00652244">
              <w:rPr>
                <w:rFonts w:ascii="Times New Roman" w:hAnsi="Times New Roman" w:cs="Times New Roman"/>
                <w:sz w:val="24"/>
                <w:szCs w:val="24"/>
              </w:rPr>
              <w:t xml:space="preserve"> имеющего одну или несколько общих стен с соседними жилыми домами (количеством этажей не более чем три, при общем количестве </w:t>
            </w:r>
            <w:r w:rsidRPr="00652244">
              <w:rPr>
                <w:rFonts w:ascii="Times New Roman" w:hAnsi="Times New Roman" w:cs="Times New Roman"/>
                <w:sz w:val="24"/>
                <w:szCs w:val="24"/>
              </w:rPr>
              <w:lastRenderedPageBreak/>
              <w:t>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14:paraId="3367D1D9" w14:textId="77777777" w:rsidR="00CE37E5" w:rsidRPr="00652244" w:rsidRDefault="00CE37E5" w:rsidP="00D71E72">
            <w:pPr>
              <w:pStyle w:val="ConsPlusNormal"/>
              <w:ind w:firstLine="109"/>
              <w:rPr>
                <w:rFonts w:ascii="Times New Roman" w:hAnsi="Times New Roman" w:cs="Times New Roman"/>
                <w:sz w:val="24"/>
                <w:szCs w:val="24"/>
              </w:rPr>
            </w:pPr>
            <w:r w:rsidRPr="00652244">
              <w:rPr>
                <w:rFonts w:ascii="Times New Roman" w:hAnsi="Times New Roman" w:cs="Times New Roman"/>
                <w:sz w:val="24"/>
                <w:szCs w:val="24"/>
              </w:rPr>
              <w:t>разведение декоративных и плодовых деревьев, овощных и ягодных культур;</w:t>
            </w:r>
          </w:p>
          <w:p w14:paraId="30EA53C4" w14:textId="77777777" w:rsidR="00CE37E5" w:rsidRPr="00652244" w:rsidRDefault="00CE37E5" w:rsidP="00D71E72">
            <w:pPr>
              <w:pStyle w:val="ConsPlusNormal"/>
              <w:ind w:firstLine="0"/>
              <w:rPr>
                <w:rFonts w:ascii="Times New Roman" w:hAnsi="Times New Roman" w:cs="Times New Roman"/>
                <w:sz w:val="24"/>
                <w:szCs w:val="24"/>
              </w:rPr>
            </w:pPr>
            <w:r w:rsidRPr="00652244">
              <w:rPr>
                <w:rFonts w:ascii="Times New Roman" w:hAnsi="Times New Roman" w:cs="Times New Roman"/>
                <w:sz w:val="24"/>
                <w:szCs w:val="24"/>
              </w:rPr>
              <w:t>размещение индивидуальных гаражей и иных вспомогательных сооружений;</w:t>
            </w:r>
          </w:p>
          <w:p w14:paraId="289C4931" w14:textId="77777777" w:rsidR="00CE37E5" w:rsidRPr="00652244" w:rsidRDefault="00CE37E5" w:rsidP="00D71E72">
            <w:pPr>
              <w:pStyle w:val="ConsPlusNormal"/>
              <w:ind w:firstLine="0"/>
              <w:rPr>
                <w:rFonts w:ascii="Times New Roman" w:hAnsi="Times New Roman" w:cs="Times New Roman"/>
                <w:sz w:val="24"/>
                <w:szCs w:val="24"/>
              </w:rPr>
            </w:pPr>
            <w:r w:rsidRPr="00652244">
              <w:rPr>
                <w:rFonts w:ascii="Times New Roman" w:hAnsi="Times New Roman" w:cs="Times New Roman"/>
                <w:sz w:val="24"/>
                <w:szCs w:val="24"/>
              </w:rPr>
              <w:t>обустройство спортивных и детских площадок, площадок отдыха</w:t>
            </w:r>
          </w:p>
          <w:p w14:paraId="0EB09F1E" w14:textId="77777777" w:rsidR="00CE37E5" w:rsidRPr="00652244" w:rsidRDefault="00CE37E5" w:rsidP="00827023">
            <w:pPr>
              <w:pStyle w:val="ConsPlusNormal"/>
              <w:ind w:firstLine="0"/>
              <w:rPr>
                <w:rFonts w:ascii="Times New Roman" w:hAnsi="Times New Roman" w:cs="Times New Roman"/>
                <w:sz w:val="24"/>
                <w:szCs w:val="24"/>
              </w:rPr>
            </w:pPr>
          </w:p>
        </w:tc>
        <w:tc>
          <w:tcPr>
            <w:tcW w:w="1809" w:type="pct"/>
          </w:tcPr>
          <w:p w14:paraId="28D4EBDC" w14:textId="77777777" w:rsidR="00CE37E5" w:rsidRPr="00652244" w:rsidRDefault="00CE37E5" w:rsidP="004F1EB7">
            <w:pPr>
              <w:keepLines/>
              <w:suppressAutoHyphens/>
              <w:overflowPunct w:val="0"/>
              <w:autoSpaceDE w:val="0"/>
              <w:textAlignment w:val="baseline"/>
              <w:rPr>
                <w:sz w:val="24"/>
                <w:szCs w:val="24"/>
              </w:rPr>
            </w:pPr>
            <w:r w:rsidRPr="00652244">
              <w:rPr>
                <w:sz w:val="24"/>
                <w:szCs w:val="24"/>
              </w:rPr>
              <w:lastRenderedPageBreak/>
              <w:t xml:space="preserve">- минимальная/максимальная площадь приквартирного участка блокированного  жилого дома на одну семью   – </w:t>
            </w:r>
            <w:r w:rsidRPr="00652244">
              <w:rPr>
                <w:b/>
                <w:sz w:val="24"/>
                <w:szCs w:val="24"/>
              </w:rPr>
              <w:t>100/10 0000</w:t>
            </w:r>
            <w:r w:rsidRPr="00652244">
              <w:rPr>
                <w:sz w:val="24"/>
                <w:szCs w:val="24"/>
              </w:rPr>
              <w:t xml:space="preserve"> кв. м;</w:t>
            </w:r>
          </w:p>
          <w:p w14:paraId="0B6925FA" w14:textId="77777777" w:rsidR="00CE37E5" w:rsidRPr="00652244" w:rsidRDefault="00CE37E5" w:rsidP="004F1EB7">
            <w:pPr>
              <w:rPr>
                <w:sz w:val="24"/>
                <w:szCs w:val="24"/>
              </w:rPr>
            </w:pPr>
            <w:r w:rsidRPr="00652244">
              <w:rPr>
                <w:sz w:val="24"/>
                <w:szCs w:val="24"/>
              </w:rPr>
              <w:t xml:space="preserve">-максимальное количество этажей объектов </w:t>
            </w:r>
            <w:r w:rsidRPr="00652244">
              <w:rPr>
                <w:sz w:val="24"/>
                <w:szCs w:val="24"/>
              </w:rPr>
              <w:lastRenderedPageBreak/>
              <w:t xml:space="preserve">капитального строительства – </w:t>
            </w:r>
            <w:r w:rsidRPr="00652244">
              <w:rPr>
                <w:b/>
                <w:sz w:val="24"/>
                <w:szCs w:val="24"/>
              </w:rPr>
              <w:t>3 этажа</w:t>
            </w:r>
            <w:r w:rsidRPr="00652244">
              <w:rPr>
                <w:sz w:val="24"/>
                <w:szCs w:val="24"/>
              </w:rPr>
              <w:t xml:space="preserve"> </w:t>
            </w:r>
          </w:p>
          <w:p w14:paraId="5BE28D22" w14:textId="77777777" w:rsidR="00CE37E5" w:rsidRPr="00652244" w:rsidRDefault="00CE37E5" w:rsidP="004F1EB7">
            <w:pPr>
              <w:rPr>
                <w:sz w:val="24"/>
                <w:szCs w:val="24"/>
              </w:rPr>
            </w:pPr>
            <w:r w:rsidRPr="00652244">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652244">
              <w:rPr>
                <w:b/>
                <w:sz w:val="24"/>
                <w:szCs w:val="24"/>
              </w:rPr>
              <w:t>20 м</w:t>
            </w:r>
            <w:r w:rsidRPr="00652244">
              <w:rPr>
                <w:sz w:val="24"/>
                <w:szCs w:val="24"/>
              </w:rPr>
              <w:t xml:space="preserve">; </w:t>
            </w:r>
          </w:p>
          <w:p w14:paraId="1D4D3CBA" w14:textId="77777777" w:rsidR="00CE37E5" w:rsidRPr="00652244" w:rsidRDefault="00CE37E5" w:rsidP="004F1EB7">
            <w:pPr>
              <w:rPr>
                <w:sz w:val="24"/>
                <w:szCs w:val="24"/>
              </w:rPr>
            </w:pPr>
            <w:r w:rsidRPr="00652244">
              <w:rPr>
                <w:sz w:val="24"/>
                <w:szCs w:val="24"/>
              </w:rPr>
              <w:t>Минимальные отступы от:</w:t>
            </w:r>
          </w:p>
          <w:p w14:paraId="371F6A36" w14:textId="77777777" w:rsidR="00CE37E5" w:rsidRPr="00652244" w:rsidRDefault="00CE37E5" w:rsidP="004F1EB7">
            <w:pPr>
              <w:rPr>
                <w:sz w:val="24"/>
                <w:szCs w:val="24"/>
              </w:rPr>
            </w:pPr>
            <w:r w:rsidRPr="00652244">
              <w:rPr>
                <w:sz w:val="24"/>
                <w:szCs w:val="24"/>
              </w:rPr>
              <w:t>- границы смежного земельного участка -</w:t>
            </w:r>
            <w:r w:rsidRPr="00652244">
              <w:rPr>
                <w:b/>
                <w:sz w:val="24"/>
                <w:szCs w:val="24"/>
              </w:rPr>
              <w:t xml:space="preserve"> 0 м.;</w:t>
            </w:r>
          </w:p>
          <w:p w14:paraId="4B3A6DC3" w14:textId="77777777" w:rsidR="00CE37E5" w:rsidRPr="00652244" w:rsidRDefault="00CE37E5" w:rsidP="004F1EB7">
            <w:pPr>
              <w:keepLines/>
              <w:rPr>
                <w:sz w:val="24"/>
                <w:szCs w:val="24"/>
              </w:rPr>
            </w:pPr>
            <w:r w:rsidRPr="00652244">
              <w:rPr>
                <w:sz w:val="24"/>
                <w:szCs w:val="24"/>
              </w:rPr>
              <w:t xml:space="preserve">- фронтальной границы земельного участка - </w:t>
            </w:r>
            <w:r w:rsidRPr="00652244">
              <w:rPr>
                <w:b/>
                <w:sz w:val="24"/>
                <w:szCs w:val="24"/>
              </w:rPr>
              <w:t>5 м.;</w:t>
            </w:r>
            <w:r w:rsidRPr="00652244">
              <w:rPr>
                <w:sz w:val="24"/>
                <w:szCs w:val="24"/>
              </w:rPr>
              <w:t xml:space="preserve"> </w:t>
            </w:r>
          </w:p>
          <w:p w14:paraId="1B91AB02" w14:textId="77777777" w:rsidR="00CE37E5" w:rsidRPr="00652244" w:rsidRDefault="00CE37E5" w:rsidP="004F1EB7">
            <w:pPr>
              <w:keepLines/>
              <w:rPr>
                <w:sz w:val="24"/>
                <w:szCs w:val="24"/>
              </w:rPr>
            </w:pPr>
            <w:r w:rsidRPr="00652244">
              <w:rPr>
                <w:sz w:val="24"/>
                <w:szCs w:val="24"/>
              </w:rPr>
              <w:t xml:space="preserve">- границы земельного участка в проезде - </w:t>
            </w:r>
            <w:r w:rsidRPr="00652244">
              <w:rPr>
                <w:b/>
                <w:sz w:val="24"/>
                <w:szCs w:val="24"/>
              </w:rPr>
              <w:t>3 м.</w:t>
            </w:r>
          </w:p>
          <w:p w14:paraId="3E5A250C" w14:textId="77777777" w:rsidR="00CE37E5" w:rsidRPr="00652244" w:rsidRDefault="00CE37E5" w:rsidP="004F1EB7">
            <w:pPr>
              <w:rPr>
                <w:sz w:val="24"/>
                <w:szCs w:val="24"/>
              </w:rPr>
            </w:pPr>
            <w:r w:rsidRPr="00652244">
              <w:rPr>
                <w:sz w:val="24"/>
                <w:szCs w:val="24"/>
              </w:rPr>
              <w:t>Минимальная ширина земельных участков вдоль фронта улицы (проезда) –</w:t>
            </w:r>
            <w:r w:rsidRPr="00652244">
              <w:rPr>
                <w:b/>
                <w:sz w:val="24"/>
                <w:szCs w:val="24"/>
              </w:rPr>
              <w:t>6 м</w:t>
            </w:r>
            <w:r w:rsidRPr="00652244">
              <w:rPr>
                <w:sz w:val="24"/>
                <w:szCs w:val="24"/>
              </w:rPr>
              <w:t xml:space="preserve">; </w:t>
            </w:r>
          </w:p>
          <w:p w14:paraId="234C157A" w14:textId="77777777" w:rsidR="00CE37E5" w:rsidRDefault="00CE37E5" w:rsidP="004F1EB7">
            <w:pPr>
              <w:keepLines/>
              <w:suppressAutoHyphens/>
              <w:overflowPunct w:val="0"/>
              <w:autoSpaceDE w:val="0"/>
              <w:textAlignment w:val="baseline"/>
              <w:rPr>
                <w:sz w:val="24"/>
                <w:szCs w:val="24"/>
              </w:rPr>
            </w:pPr>
            <w:r w:rsidRPr="00652244">
              <w:rPr>
                <w:rFonts w:eastAsia="SimSun"/>
                <w:sz w:val="24"/>
                <w:szCs w:val="24"/>
                <w:lang w:eastAsia="zh-CN"/>
              </w:rPr>
              <w:t>М</w:t>
            </w:r>
            <w:r w:rsidRPr="00652244">
              <w:rPr>
                <w:sz w:val="24"/>
                <w:szCs w:val="24"/>
              </w:rPr>
              <w:t xml:space="preserve">аксимальный процент застройки в границах земельного участка – </w:t>
            </w:r>
            <w:r w:rsidRPr="00652244">
              <w:rPr>
                <w:b/>
                <w:sz w:val="24"/>
                <w:szCs w:val="24"/>
              </w:rPr>
              <w:t>60%</w:t>
            </w:r>
            <w:r w:rsidRPr="00652244">
              <w:rPr>
                <w:sz w:val="24"/>
                <w:szCs w:val="24"/>
              </w:rPr>
              <w:t>;</w:t>
            </w:r>
          </w:p>
          <w:p w14:paraId="38E0B42D" w14:textId="77777777" w:rsidR="001D3800" w:rsidRPr="00622CEC" w:rsidRDefault="001D3800" w:rsidP="001D3800">
            <w:pPr>
              <w:rPr>
                <w:rFonts w:eastAsia="SimSun"/>
                <w:color w:val="000000" w:themeColor="text1"/>
                <w:sz w:val="24"/>
                <w:szCs w:val="24"/>
                <w:lang w:eastAsia="zh-CN"/>
              </w:rPr>
            </w:pPr>
            <w:r w:rsidRPr="00622CEC">
              <w:rPr>
                <w:color w:val="000000" w:themeColor="text1"/>
                <w:sz w:val="24"/>
                <w:szCs w:val="24"/>
              </w:rPr>
              <w:t>-коэффициент использования территории -0.8-1.6.</w:t>
            </w:r>
          </w:p>
          <w:p w14:paraId="1F6CE76F" w14:textId="77777777" w:rsidR="00CE37E5" w:rsidRPr="00652244" w:rsidRDefault="00CE37E5" w:rsidP="004F1EB7">
            <w:pPr>
              <w:rPr>
                <w:sz w:val="24"/>
                <w:szCs w:val="24"/>
              </w:rPr>
            </w:pPr>
            <w:r w:rsidRPr="00652244">
              <w:rPr>
                <w:sz w:val="24"/>
                <w:szCs w:val="24"/>
              </w:rPr>
              <w:t>Максимальное количество этажей для гаражей и подсобных сооружений (хозяйственных построек) -1 этаж.</w:t>
            </w:r>
          </w:p>
          <w:p w14:paraId="2FF752EF" w14:textId="77777777" w:rsidR="00CE37E5" w:rsidRPr="004F1EB7" w:rsidRDefault="00CE37E5" w:rsidP="004F1EB7">
            <w:pPr>
              <w:keepLines/>
              <w:suppressAutoHyphens/>
              <w:overflowPunct w:val="0"/>
              <w:autoSpaceDE w:val="0"/>
              <w:textAlignment w:val="baseline"/>
              <w:rPr>
                <w:sz w:val="22"/>
                <w:szCs w:val="22"/>
              </w:rPr>
            </w:pPr>
            <w:r w:rsidRPr="00652244">
              <w:rPr>
                <w:sz w:val="24"/>
                <w:szCs w:val="24"/>
              </w:rPr>
              <w:t>Максимальная высота гаражей и подсобных сооружений (хозяйственных построек) от уровня земли до верха конька кровли)- 6 метров, высота помещения не менее 2.4 м.</w:t>
            </w:r>
          </w:p>
        </w:tc>
      </w:tr>
      <w:tr w:rsidR="00CE37E5" w:rsidRPr="000367B5" w14:paraId="59F6F6C2" w14:textId="77777777" w:rsidTr="00046D0C">
        <w:trPr>
          <w:trHeight w:val="640"/>
        </w:trPr>
        <w:tc>
          <w:tcPr>
            <w:tcW w:w="424" w:type="pct"/>
          </w:tcPr>
          <w:p w14:paraId="2250E060" w14:textId="77777777" w:rsidR="00CE37E5" w:rsidRPr="003D0E5A" w:rsidRDefault="00CE37E5" w:rsidP="00045CAB">
            <w:pPr>
              <w:keepLines/>
              <w:widowControl w:val="0"/>
              <w:jc w:val="center"/>
              <w:rPr>
                <w:b/>
                <w:sz w:val="24"/>
                <w:szCs w:val="24"/>
              </w:rPr>
            </w:pPr>
            <w:r w:rsidRPr="003D0E5A">
              <w:rPr>
                <w:b/>
                <w:sz w:val="24"/>
                <w:szCs w:val="24"/>
              </w:rPr>
              <w:lastRenderedPageBreak/>
              <w:t>3.1.1</w:t>
            </w:r>
          </w:p>
        </w:tc>
        <w:tc>
          <w:tcPr>
            <w:tcW w:w="1148" w:type="pct"/>
          </w:tcPr>
          <w:p w14:paraId="13BC78AD" w14:textId="77777777" w:rsidR="00CE37E5" w:rsidRPr="003D0E5A" w:rsidRDefault="00CE37E5" w:rsidP="00045CAB">
            <w:pPr>
              <w:spacing w:before="100" w:beforeAutospacing="1" w:after="100" w:afterAutospacing="1"/>
              <w:rPr>
                <w:sz w:val="24"/>
                <w:szCs w:val="24"/>
              </w:rPr>
            </w:pPr>
            <w:r w:rsidRPr="003D0E5A">
              <w:rPr>
                <w:sz w:val="24"/>
                <w:szCs w:val="24"/>
              </w:rPr>
              <w:t>Предоставление коммунальных услуг</w:t>
            </w:r>
          </w:p>
        </w:tc>
        <w:tc>
          <w:tcPr>
            <w:tcW w:w="1619" w:type="pct"/>
          </w:tcPr>
          <w:p w14:paraId="406E485C" w14:textId="77777777" w:rsidR="00CE37E5" w:rsidRPr="003D0E5A" w:rsidRDefault="00CE37E5" w:rsidP="00045CAB">
            <w:pPr>
              <w:spacing w:before="100" w:beforeAutospacing="1" w:after="100" w:afterAutospacing="1"/>
              <w:rPr>
                <w:sz w:val="24"/>
                <w:szCs w:val="24"/>
              </w:rPr>
            </w:pPr>
            <w:r w:rsidRPr="003D0E5A">
              <w:rPr>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3D0E5A">
              <w:rPr>
                <w:sz w:val="24"/>
                <w:szCs w:val="24"/>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09" w:type="pct"/>
          </w:tcPr>
          <w:p w14:paraId="61DABE26" w14:textId="77777777" w:rsidR="00CE37E5" w:rsidRPr="003D0E5A" w:rsidRDefault="00CE37E5" w:rsidP="00045CAB">
            <w:pPr>
              <w:ind w:firstLine="449"/>
              <w:rPr>
                <w:sz w:val="24"/>
                <w:szCs w:val="24"/>
              </w:rPr>
            </w:pPr>
            <w:r w:rsidRPr="003D0E5A">
              <w:rPr>
                <w:sz w:val="24"/>
                <w:szCs w:val="24"/>
              </w:rPr>
              <w:lastRenderedPageBreak/>
              <w:t>- минимальная/максимальная площадь земельных участков –</w:t>
            </w:r>
            <w:r w:rsidRPr="003D0E5A">
              <w:rPr>
                <w:b/>
                <w:sz w:val="24"/>
                <w:szCs w:val="24"/>
              </w:rPr>
              <w:t>4/50000</w:t>
            </w:r>
            <w:r w:rsidRPr="003D0E5A">
              <w:rPr>
                <w:sz w:val="24"/>
                <w:szCs w:val="24"/>
              </w:rPr>
              <w:t xml:space="preserve"> кв.м.;</w:t>
            </w:r>
          </w:p>
          <w:p w14:paraId="1FBD91A5" w14:textId="77777777" w:rsidR="00CE37E5" w:rsidRPr="003D0E5A" w:rsidRDefault="00CE37E5" w:rsidP="00045CAB">
            <w:pPr>
              <w:ind w:firstLine="426"/>
              <w:rPr>
                <w:b/>
                <w:sz w:val="24"/>
                <w:szCs w:val="24"/>
              </w:rPr>
            </w:pPr>
            <w:r w:rsidRPr="003D0E5A">
              <w:rPr>
                <w:sz w:val="24"/>
                <w:szCs w:val="24"/>
              </w:rPr>
              <w:t xml:space="preserve">- максимальное количество этажей  – не более </w:t>
            </w:r>
            <w:r w:rsidRPr="003D0E5A">
              <w:rPr>
                <w:b/>
                <w:sz w:val="24"/>
                <w:szCs w:val="24"/>
              </w:rPr>
              <w:t>2 этажей;</w:t>
            </w:r>
          </w:p>
          <w:p w14:paraId="4689389D" w14:textId="77777777" w:rsidR="00CE37E5" w:rsidRPr="003D0E5A" w:rsidRDefault="00CE37E5" w:rsidP="00045CAB">
            <w:pPr>
              <w:ind w:firstLine="223"/>
              <w:rPr>
                <w:sz w:val="24"/>
                <w:szCs w:val="24"/>
              </w:rPr>
            </w:pPr>
            <w:r w:rsidRPr="003D0E5A">
              <w:rPr>
                <w:b/>
                <w:sz w:val="24"/>
                <w:szCs w:val="24"/>
              </w:rPr>
              <w:lastRenderedPageBreak/>
              <w:t xml:space="preserve">- </w:t>
            </w:r>
            <w:r w:rsidRPr="003D0E5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3D0E5A">
              <w:rPr>
                <w:b/>
                <w:sz w:val="24"/>
                <w:szCs w:val="24"/>
              </w:rPr>
              <w:t>22 м;</w:t>
            </w:r>
            <w:r w:rsidRPr="003D0E5A">
              <w:rPr>
                <w:sz w:val="24"/>
                <w:szCs w:val="24"/>
              </w:rPr>
              <w:t xml:space="preserve"> </w:t>
            </w:r>
          </w:p>
          <w:p w14:paraId="194DB86D" w14:textId="77777777" w:rsidR="00CE37E5" w:rsidRPr="003D0E5A" w:rsidRDefault="00CE37E5" w:rsidP="00045CAB">
            <w:pPr>
              <w:widowControl w:val="0"/>
              <w:ind w:firstLine="284"/>
              <w:rPr>
                <w:bCs/>
                <w:sz w:val="24"/>
                <w:szCs w:val="24"/>
              </w:rPr>
            </w:pPr>
            <w:r w:rsidRPr="003D0E5A">
              <w:rPr>
                <w:sz w:val="24"/>
                <w:szCs w:val="24"/>
              </w:rPr>
              <w:t xml:space="preserve">-минимальные отступы от границ смежных  земельных участков – </w:t>
            </w:r>
            <w:r w:rsidRPr="003D0E5A">
              <w:rPr>
                <w:b/>
                <w:sz w:val="24"/>
                <w:szCs w:val="24"/>
              </w:rPr>
              <w:t>3 м.,</w:t>
            </w:r>
            <w:r w:rsidRPr="003D0E5A">
              <w:rPr>
                <w:sz w:val="24"/>
                <w:szCs w:val="24"/>
              </w:rPr>
              <w:t xml:space="preserve"> от фронтальной границы участка </w:t>
            </w:r>
            <w:r w:rsidRPr="003D0E5A">
              <w:rPr>
                <w:bCs/>
                <w:sz w:val="24"/>
                <w:szCs w:val="24"/>
              </w:rPr>
              <w:t xml:space="preserve">– </w:t>
            </w:r>
            <w:r w:rsidRPr="003D0E5A">
              <w:rPr>
                <w:b/>
                <w:bCs/>
                <w:sz w:val="24"/>
                <w:szCs w:val="24"/>
              </w:rPr>
              <w:t xml:space="preserve">5 м. </w:t>
            </w:r>
            <w:r w:rsidRPr="003D0E5A">
              <w:rPr>
                <w:bCs/>
                <w:sz w:val="24"/>
                <w:szCs w:val="24"/>
              </w:rPr>
              <w:t>(за исключением линейных объектов);</w:t>
            </w:r>
          </w:p>
          <w:p w14:paraId="55A8FBD2" w14:textId="77777777" w:rsidR="00CE37E5" w:rsidRPr="003D0E5A" w:rsidRDefault="00CE37E5" w:rsidP="00045CAB">
            <w:pPr>
              <w:autoSpaceDE w:val="0"/>
              <w:autoSpaceDN w:val="0"/>
              <w:adjustRightInd w:val="0"/>
              <w:ind w:firstLine="317"/>
              <w:rPr>
                <w:sz w:val="24"/>
                <w:szCs w:val="24"/>
              </w:rPr>
            </w:pPr>
            <w:r w:rsidRPr="003D0E5A">
              <w:rPr>
                <w:sz w:val="24"/>
                <w:szCs w:val="24"/>
              </w:rPr>
              <w:t xml:space="preserve">- максимальный процент застройки в границах земельного участка – </w:t>
            </w:r>
            <w:r w:rsidRPr="003D0E5A">
              <w:rPr>
                <w:b/>
                <w:sz w:val="24"/>
                <w:szCs w:val="24"/>
              </w:rPr>
              <w:t>60%</w:t>
            </w:r>
            <w:r w:rsidRPr="003D0E5A">
              <w:rPr>
                <w:sz w:val="24"/>
                <w:szCs w:val="24"/>
              </w:rPr>
              <w:t>, за исключением линейных объектов;</w:t>
            </w:r>
          </w:p>
          <w:p w14:paraId="4ED19967" w14:textId="77777777" w:rsidR="00CE37E5" w:rsidRPr="003D0E5A" w:rsidRDefault="00CE37E5" w:rsidP="00045CAB">
            <w:pPr>
              <w:ind w:firstLine="449"/>
              <w:rPr>
                <w:sz w:val="24"/>
                <w:szCs w:val="24"/>
              </w:rPr>
            </w:pPr>
            <w:r w:rsidRPr="003D0E5A">
              <w:rPr>
                <w:sz w:val="24"/>
                <w:szCs w:val="24"/>
              </w:rPr>
              <w:t xml:space="preserve">- минимальный процент озеленения </w:t>
            </w:r>
            <w:r w:rsidRPr="00622CEC">
              <w:rPr>
                <w:color w:val="000000" w:themeColor="text1"/>
                <w:sz w:val="24"/>
                <w:szCs w:val="24"/>
              </w:rPr>
              <w:t xml:space="preserve">- </w:t>
            </w:r>
            <w:r w:rsidR="00A7422E" w:rsidRPr="00622CEC">
              <w:rPr>
                <w:b/>
                <w:color w:val="000000" w:themeColor="text1"/>
                <w:sz w:val="24"/>
                <w:szCs w:val="24"/>
              </w:rPr>
              <w:t>30</w:t>
            </w:r>
            <w:r w:rsidRPr="003D0E5A">
              <w:rPr>
                <w:b/>
                <w:sz w:val="24"/>
                <w:szCs w:val="24"/>
              </w:rPr>
              <w:t>%</w:t>
            </w:r>
            <w:r w:rsidRPr="003D0E5A">
              <w:rPr>
                <w:sz w:val="24"/>
                <w:szCs w:val="24"/>
              </w:rPr>
              <w:t xml:space="preserve"> от площади земельного участка, за исключением линейных объектов.</w:t>
            </w:r>
          </w:p>
        </w:tc>
      </w:tr>
      <w:tr w:rsidR="00CE37E5" w:rsidRPr="000367B5" w14:paraId="67112818" w14:textId="77777777" w:rsidTr="00046D0C">
        <w:trPr>
          <w:trHeight w:val="640"/>
        </w:trPr>
        <w:tc>
          <w:tcPr>
            <w:tcW w:w="424" w:type="pct"/>
          </w:tcPr>
          <w:p w14:paraId="7265515B" w14:textId="77777777" w:rsidR="00CE37E5" w:rsidRPr="008D2D9F" w:rsidRDefault="00CE37E5" w:rsidP="00045CAB">
            <w:pPr>
              <w:keepLines/>
              <w:widowControl w:val="0"/>
              <w:jc w:val="center"/>
              <w:rPr>
                <w:b/>
                <w:sz w:val="24"/>
                <w:szCs w:val="24"/>
              </w:rPr>
            </w:pPr>
            <w:r w:rsidRPr="008D2D9F">
              <w:rPr>
                <w:b/>
                <w:sz w:val="24"/>
                <w:szCs w:val="24"/>
              </w:rPr>
              <w:lastRenderedPageBreak/>
              <w:t>3.1.2</w:t>
            </w:r>
          </w:p>
        </w:tc>
        <w:tc>
          <w:tcPr>
            <w:tcW w:w="1148" w:type="pct"/>
          </w:tcPr>
          <w:p w14:paraId="33EF0AF1" w14:textId="77777777" w:rsidR="00CE37E5" w:rsidRPr="008D2D9F" w:rsidRDefault="00CE37E5" w:rsidP="00045CAB">
            <w:pPr>
              <w:spacing w:before="100" w:beforeAutospacing="1" w:after="100" w:afterAutospacing="1"/>
              <w:rPr>
                <w:sz w:val="24"/>
                <w:szCs w:val="24"/>
              </w:rPr>
            </w:pPr>
            <w:r w:rsidRPr="008D2D9F">
              <w:rPr>
                <w:sz w:val="24"/>
                <w:szCs w:val="24"/>
              </w:rPr>
              <w:t>Административные здания организаций, обеспечивающих предоставление коммунальных услуг</w:t>
            </w:r>
          </w:p>
        </w:tc>
        <w:tc>
          <w:tcPr>
            <w:tcW w:w="1619" w:type="pct"/>
          </w:tcPr>
          <w:p w14:paraId="74839531" w14:textId="77777777" w:rsidR="00CE37E5" w:rsidRPr="008D2D9F" w:rsidRDefault="00CE37E5" w:rsidP="00045CAB">
            <w:pPr>
              <w:spacing w:before="100" w:beforeAutospacing="1" w:after="100" w:afterAutospacing="1"/>
              <w:rPr>
                <w:sz w:val="24"/>
                <w:szCs w:val="24"/>
              </w:rPr>
            </w:pPr>
            <w:r w:rsidRPr="008D2D9F">
              <w:rPr>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1809" w:type="pct"/>
          </w:tcPr>
          <w:p w14:paraId="76FF6A3D" w14:textId="77777777" w:rsidR="00CE37E5" w:rsidRPr="008D2D9F" w:rsidRDefault="00CE37E5" w:rsidP="00045CAB">
            <w:pPr>
              <w:ind w:firstLine="426"/>
              <w:rPr>
                <w:sz w:val="24"/>
                <w:szCs w:val="24"/>
              </w:rPr>
            </w:pPr>
            <w:r w:rsidRPr="008D2D9F">
              <w:rPr>
                <w:sz w:val="24"/>
                <w:szCs w:val="24"/>
              </w:rPr>
              <w:t>-минимальная/максимальная площадь земельных участков –</w:t>
            </w:r>
            <w:r w:rsidRPr="008D2D9F">
              <w:rPr>
                <w:b/>
                <w:sz w:val="24"/>
                <w:szCs w:val="24"/>
              </w:rPr>
              <w:t>400/3000</w:t>
            </w:r>
            <w:r w:rsidRPr="008D2D9F">
              <w:rPr>
                <w:sz w:val="24"/>
                <w:szCs w:val="24"/>
              </w:rPr>
              <w:t xml:space="preserve"> кв.м.</w:t>
            </w:r>
          </w:p>
          <w:p w14:paraId="3F9BA6AA" w14:textId="77777777" w:rsidR="00CE37E5" w:rsidRPr="008D2D9F" w:rsidRDefault="00CE37E5" w:rsidP="00045CAB">
            <w:pPr>
              <w:ind w:firstLine="426"/>
              <w:rPr>
                <w:sz w:val="24"/>
                <w:szCs w:val="24"/>
              </w:rPr>
            </w:pPr>
            <w:r w:rsidRPr="008D2D9F">
              <w:rPr>
                <w:sz w:val="24"/>
                <w:szCs w:val="24"/>
              </w:rPr>
              <w:t xml:space="preserve">-минимальные отступы от границ смежных земельных участков – </w:t>
            </w:r>
            <w:r w:rsidRPr="008D2D9F">
              <w:rPr>
                <w:b/>
                <w:sz w:val="24"/>
                <w:szCs w:val="24"/>
              </w:rPr>
              <w:t>3 м,</w:t>
            </w:r>
            <w:r w:rsidRPr="008D2D9F">
              <w:rPr>
                <w:sz w:val="24"/>
                <w:szCs w:val="24"/>
              </w:rPr>
              <w:t xml:space="preserve"> от фронтальной границы участка </w:t>
            </w:r>
            <w:r w:rsidRPr="008D2D9F">
              <w:rPr>
                <w:bCs/>
                <w:sz w:val="24"/>
                <w:szCs w:val="24"/>
              </w:rPr>
              <w:t xml:space="preserve">– </w:t>
            </w:r>
            <w:r w:rsidRPr="008D2D9F">
              <w:rPr>
                <w:b/>
                <w:bCs/>
                <w:sz w:val="24"/>
                <w:szCs w:val="24"/>
              </w:rPr>
              <w:t>5 м;</w:t>
            </w:r>
          </w:p>
          <w:p w14:paraId="51558F04" w14:textId="77777777" w:rsidR="00CE37E5" w:rsidRPr="008D2D9F" w:rsidRDefault="00CE37E5" w:rsidP="00045CAB">
            <w:pPr>
              <w:ind w:firstLine="223"/>
              <w:rPr>
                <w:sz w:val="24"/>
                <w:szCs w:val="24"/>
              </w:rPr>
            </w:pPr>
            <w:r w:rsidRPr="008D2D9F">
              <w:rPr>
                <w:sz w:val="24"/>
                <w:szCs w:val="24"/>
              </w:rPr>
              <w:t xml:space="preserve">-максимальное количество этажей объектов капитального строительства </w:t>
            </w:r>
            <w:r w:rsidRPr="008D2D9F">
              <w:rPr>
                <w:b/>
                <w:sz w:val="24"/>
                <w:szCs w:val="24"/>
              </w:rPr>
              <w:t>1 этаж</w:t>
            </w:r>
            <w:r w:rsidRPr="008D2D9F">
              <w:rPr>
                <w:sz w:val="24"/>
                <w:szCs w:val="24"/>
              </w:rPr>
              <w:t>;</w:t>
            </w:r>
          </w:p>
          <w:p w14:paraId="5A5C5C53" w14:textId="77777777" w:rsidR="00CE37E5" w:rsidRPr="008D2D9F" w:rsidRDefault="00CE37E5" w:rsidP="00045CAB">
            <w:pPr>
              <w:ind w:firstLine="223"/>
              <w:rPr>
                <w:sz w:val="24"/>
                <w:szCs w:val="24"/>
              </w:rPr>
            </w:pPr>
            <w:r w:rsidRPr="008D2D9F">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8D2D9F">
              <w:rPr>
                <w:b/>
                <w:sz w:val="24"/>
                <w:szCs w:val="24"/>
              </w:rPr>
              <w:t>6 м</w:t>
            </w:r>
            <w:r w:rsidRPr="008D2D9F">
              <w:rPr>
                <w:sz w:val="24"/>
                <w:szCs w:val="24"/>
              </w:rPr>
              <w:t xml:space="preserve">; </w:t>
            </w:r>
          </w:p>
          <w:p w14:paraId="244ECE1F" w14:textId="77777777" w:rsidR="00CE37E5" w:rsidRPr="008D2D9F" w:rsidRDefault="00CE37E5" w:rsidP="00045CAB">
            <w:pPr>
              <w:ind w:firstLine="449"/>
              <w:rPr>
                <w:b/>
                <w:sz w:val="24"/>
                <w:szCs w:val="24"/>
              </w:rPr>
            </w:pPr>
            <w:r w:rsidRPr="008D2D9F">
              <w:rPr>
                <w:sz w:val="24"/>
                <w:szCs w:val="24"/>
              </w:rPr>
              <w:t xml:space="preserve">- максимальный процент застройки в границах земельного участка – </w:t>
            </w:r>
            <w:r w:rsidRPr="008D2D9F">
              <w:rPr>
                <w:b/>
                <w:sz w:val="24"/>
                <w:szCs w:val="24"/>
              </w:rPr>
              <w:t>40%</w:t>
            </w:r>
          </w:p>
          <w:p w14:paraId="7E46394D" w14:textId="77777777" w:rsidR="00CE37E5" w:rsidRPr="008D2D9F" w:rsidRDefault="00CE37E5" w:rsidP="00045CAB">
            <w:pPr>
              <w:ind w:firstLine="449"/>
              <w:rPr>
                <w:sz w:val="24"/>
                <w:szCs w:val="24"/>
              </w:rPr>
            </w:pPr>
            <w:r w:rsidRPr="008D2D9F">
              <w:rPr>
                <w:sz w:val="24"/>
                <w:szCs w:val="24"/>
              </w:rPr>
              <w:t xml:space="preserve">-минимальный процент озеленения  </w:t>
            </w:r>
            <w:r w:rsidRPr="008D2D9F">
              <w:rPr>
                <w:b/>
                <w:sz w:val="24"/>
                <w:szCs w:val="24"/>
              </w:rPr>
              <w:t>30</w:t>
            </w:r>
            <w:r w:rsidRPr="008D2D9F">
              <w:rPr>
                <w:sz w:val="24"/>
                <w:szCs w:val="24"/>
              </w:rPr>
              <w:t>%</w:t>
            </w:r>
          </w:p>
        </w:tc>
      </w:tr>
      <w:tr w:rsidR="008D2D9F" w:rsidRPr="000367B5" w14:paraId="2907420D" w14:textId="77777777" w:rsidTr="00046D0C">
        <w:trPr>
          <w:trHeight w:val="640"/>
        </w:trPr>
        <w:tc>
          <w:tcPr>
            <w:tcW w:w="424" w:type="pct"/>
          </w:tcPr>
          <w:p w14:paraId="183C1AEE" w14:textId="77777777" w:rsidR="008D2D9F" w:rsidRPr="008D2D9F" w:rsidRDefault="008D2D9F" w:rsidP="00F1182C">
            <w:pPr>
              <w:keepLines/>
              <w:widowControl w:val="0"/>
              <w:jc w:val="center"/>
              <w:rPr>
                <w:b/>
                <w:sz w:val="24"/>
                <w:szCs w:val="24"/>
              </w:rPr>
            </w:pPr>
            <w:r w:rsidRPr="008D2D9F">
              <w:rPr>
                <w:b/>
                <w:sz w:val="24"/>
                <w:szCs w:val="24"/>
              </w:rPr>
              <w:lastRenderedPageBreak/>
              <w:t>3.4.1</w:t>
            </w:r>
          </w:p>
        </w:tc>
        <w:tc>
          <w:tcPr>
            <w:tcW w:w="1148" w:type="pct"/>
          </w:tcPr>
          <w:p w14:paraId="54E1D9C0" w14:textId="77777777" w:rsidR="008D2D9F" w:rsidRPr="008D2D9F" w:rsidRDefault="008D2D9F" w:rsidP="00F1182C">
            <w:pPr>
              <w:pStyle w:val="ConsPlusNormal"/>
              <w:ind w:firstLine="0"/>
              <w:rPr>
                <w:rFonts w:ascii="Times New Roman" w:hAnsi="Times New Roman" w:cs="Times New Roman"/>
                <w:sz w:val="24"/>
                <w:szCs w:val="24"/>
              </w:rPr>
            </w:pPr>
            <w:r w:rsidRPr="008D2D9F">
              <w:rPr>
                <w:rFonts w:ascii="Times New Roman" w:hAnsi="Times New Roman" w:cs="Times New Roman"/>
                <w:sz w:val="24"/>
                <w:szCs w:val="24"/>
              </w:rPr>
              <w:t>Амбулаторно-поликлиническое обслуживание</w:t>
            </w:r>
          </w:p>
        </w:tc>
        <w:tc>
          <w:tcPr>
            <w:tcW w:w="1619" w:type="pct"/>
          </w:tcPr>
          <w:p w14:paraId="776B8AEA" w14:textId="77777777" w:rsidR="008D2D9F" w:rsidRPr="008D2D9F" w:rsidRDefault="008D2D9F" w:rsidP="00F1182C">
            <w:pPr>
              <w:pStyle w:val="ConsPlusNormal"/>
              <w:ind w:firstLine="0"/>
              <w:rPr>
                <w:rFonts w:ascii="Times New Roman" w:hAnsi="Times New Roman" w:cs="Times New Roman"/>
                <w:sz w:val="24"/>
                <w:szCs w:val="24"/>
              </w:rPr>
            </w:pPr>
            <w:r w:rsidRPr="008D2D9F">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09" w:type="pct"/>
          </w:tcPr>
          <w:p w14:paraId="73BD2FFC" w14:textId="77777777" w:rsidR="008D2D9F" w:rsidRPr="008D2D9F" w:rsidRDefault="008D2D9F" w:rsidP="00F1182C">
            <w:pPr>
              <w:rPr>
                <w:sz w:val="24"/>
                <w:szCs w:val="24"/>
              </w:rPr>
            </w:pPr>
            <w:r w:rsidRPr="008D2D9F">
              <w:rPr>
                <w:sz w:val="24"/>
                <w:szCs w:val="24"/>
              </w:rPr>
              <w:t xml:space="preserve"> - минимальная/максимальная площадь земельного участка– </w:t>
            </w:r>
            <w:r w:rsidRPr="008D2D9F">
              <w:rPr>
                <w:b/>
                <w:sz w:val="24"/>
                <w:szCs w:val="24"/>
              </w:rPr>
              <w:t>2000/15000</w:t>
            </w:r>
            <w:r w:rsidRPr="008D2D9F">
              <w:rPr>
                <w:sz w:val="24"/>
                <w:szCs w:val="24"/>
              </w:rPr>
              <w:t xml:space="preserve"> кв. м;</w:t>
            </w:r>
          </w:p>
          <w:p w14:paraId="3BE6D5DA" w14:textId="77777777" w:rsidR="008D2D9F" w:rsidRPr="008D2D9F" w:rsidRDefault="008D2D9F" w:rsidP="00F1182C">
            <w:pPr>
              <w:widowControl w:val="0"/>
              <w:ind w:hanging="8"/>
              <w:rPr>
                <w:bCs/>
                <w:sz w:val="24"/>
                <w:szCs w:val="24"/>
              </w:rPr>
            </w:pPr>
            <w:r w:rsidRPr="008D2D9F">
              <w:rPr>
                <w:sz w:val="24"/>
                <w:szCs w:val="24"/>
              </w:rPr>
              <w:t xml:space="preserve">    -минимальные отступы от границ смежных  земельных участков – </w:t>
            </w:r>
            <w:r w:rsidRPr="008D2D9F">
              <w:rPr>
                <w:b/>
                <w:sz w:val="24"/>
                <w:szCs w:val="24"/>
              </w:rPr>
              <w:t>3 м.,</w:t>
            </w:r>
            <w:r w:rsidRPr="008D2D9F">
              <w:rPr>
                <w:sz w:val="24"/>
                <w:szCs w:val="24"/>
              </w:rPr>
              <w:t xml:space="preserve"> от фронтальной границы участка </w:t>
            </w:r>
            <w:r w:rsidRPr="008D2D9F">
              <w:rPr>
                <w:bCs/>
                <w:sz w:val="24"/>
                <w:szCs w:val="24"/>
              </w:rPr>
              <w:t xml:space="preserve">– </w:t>
            </w:r>
            <w:r w:rsidRPr="008D2D9F">
              <w:rPr>
                <w:b/>
                <w:bCs/>
                <w:sz w:val="24"/>
                <w:szCs w:val="24"/>
              </w:rPr>
              <w:t xml:space="preserve">5 м. </w:t>
            </w:r>
            <w:r w:rsidRPr="008D2D9F">
              <w:rPr>
                <w:bCs/>
                <w:sz w:val="24"/>
                <w:szCs w:val="24"/>
              </w:rPr>
              <w:t>(за исключением линейных объектов);</w:t>
            </w:r>
          </w:p>
          <w:p w14:paraId="21A6D70D" w14:textId="77777777" w:rsidR="008D2D9F" w:rsidRPr="008D2D9F" w:rsidRDefault="008D2D9F" w:rsidP="00F1182C">
            <w:pPr>
              <w:widowControl w:val="0"/>
              <w:rPr>
                <w:rFonts w:eastAsia="SimSun"/>
                <w:sz w:val="24"/>
                <w:szCs w:val="24"/>
                <w:lang w:eastAsia="zh-CN"/>
              </w:rPr>
            </w:pPr>
            <w:r w:rsidRPr="008D2D9F">
              <w:rPr>
                <w:rFonts w:eastAsia="SimSun"/>
                <w:sz w:val="24"/>
                <w:szCs w:val="24"/>
                <w:lang w:eastAsia="zh-CN"/>
              </w:rPr>
              <w:t xml:space="preserve">- максимальное количество этажей зданий – </w:t>
            </w:r>
            <w:r w:rsidRPr="008D2D9F">
              <w:rPr>
                <w:rFonts w:eastAsia="SimSun"/>
                <w:b/>
                <w:sz w:val="24"/>
                <w:szCs w:val="24"/>
                <w:lang w:eastAsia="zh-CN"/>
              </w:rPr>
              <w:t>3 этажа;</w:t>
            </w:r>
            <w:r w:rsidRPr="008D2D9F">
              <w:rPr>
                <w:rFonts w:eastAsia="SimSun"/>
                <w:sz w:val="24"/>
                <w:szCs w:val="24"/>
                <w:lang w:eastAsia="zh-CN"/>
              </w:rPr>
              <w:t xml:space="preserve"> </w:t>
            </w:r>
          </w:p>
          <w:p w14:paraId="1894D2CF" w14:textId="77777777" w:rsidR="008D2D9F" w:rsidRPr="008D2D9F" w:rsidRDefault="008D2D9F" w:rsidP="00F1182C">
            <w:pPr>
              <w:rPr>
                <w:sz w:val="24"/>
                <w:szCs w:val="24"/>
              </w:rPr>
            </w:pPr>
            <w:r w:rsidRPr="008D2D9F">
              <w:rPr>
                <w:b/>
                <w:sz w:val="24"/>
                <w:szCs w:val="24"/>
              </w:rPr>
              <w:t xml:space="preserve">- </w:t>
            </w:r>
            <w:r w:rsidRPr="008D2D9F">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D2D9F">
              <w:rPr>
                <w:b/>
                <w:sz w:val="24"/>
                <w:szCs w:val="24"/>
              </w:rPr>
              <w:t>15 м;</w:t>
            </w:r>
            <w:r w:rsidRPr="008D2D9F">
              <w:rPr>
                <w:sz w:val="24"/>
                <w:szCs w:val="24"/>
              </w:rPr>
              <w:t xml:space="preserve"> </w:t>
            </w:r>
          </w:p>
          <w:p w14:paraId="206814CF" w14:textId="77777777" w:rsidR="008D2D9F" w:rsidRPr="008D2D9F" w:rsidRDefault="008D2D9F" w:rsidP="00F1182C">
            <w:pPr>
              <w:rPr>
                <w:sz w:val="24"/>
                <w:szCs w:val="24"/>
              </w:rPr>
            </w:pPr>
            <w:r w:rsidRPr="008D2D9F">
              <w:rPr>
                <w:sz w:val="24"/>
                <w:szCs w:val="24"/>
              </w:rPr>
              <w:t xml:space="preserve">- максимальный процент застройки в границах земельного участка – </w:t>
            </w:r>
            <w:r w:rsidRPr="008D2D9F">
              <w:rPr>
                <w:b/>
                <w:sz w:val="24"/>
                <w:szCs w:val="24"/>
              </w:rPr>
              <w:t>60%</w:t>
            </w:r>
            <w:r w:rsidRPr="008D2D9F">
              <w:rPr>
                <w:sz w:val="24"/>
                <w:szCs w:val="24"/>
              </w:rPr>
              <w:t>.</w:t>
            </w:r>
          </w:p>
          <w:p w14:paraId="53F31939" w14:textId="77777777" w:rsidR="008D2D9F" w:rsidRPr="008D2D9F" w:rsidRDefault="008D2D9F" w:rsidP="00F1182C">
            <w:pPr>
              <w:rPr>
                <w:sz w:val="24"/>
                <w:szCs w:val="24"/>
              </w:rPr>
            </w:pPr>
            <w:r w:rsidRPr="008D2D9F">
              <w:rPr>
                <w:sz w:val="24"/>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301B793F" w14:textId="77777777" w:rsidR="008D2D9F" w:rsidRPr="008D2D9F" w:rsidRDefault="008D2D9F" w:rsidP="007436C9">
            <w:pPr>
              <w:widowControl w:val="0"/>
              <w:rPr>
                <w:rFonts w:eastAsia="SimSun"/>
                <w:sz w:val="24"/>
                <w:szCs w:val="24"/>
                <w:lang w:eastAsia="zh-CN"/>
              </w:rPr>
            </w:pPr>
            <w:r w:rsidRPr="008D2D9F">
              <w:rPr>
                <w:sz w:val="24"/>
                <w:szCs w:val="24"/>
              </w:rPr>
              <w:t xml:space="preserve">- минимальный процент озеленения - </w:t>
            </w:r>
            <w:r w:rsidR="007436C9" w:rsidRPr="007436C9">
              <w:rPr>
                <w:b/>
                <w:sz w:val="24"/>
                <w:szCs w:val="24"/>
              </w:rPr>
              <w:t>30</w:t>
            </w:r>
            <w:r w:rsidRPr="008D2D9F">
              <w:rPr>
                <w:b/>
                <w:sz w:val="24"/>
                <w:szCs w:val="24"/>
              </w:rPr>
              <w:t>%</w:t>
            </w:r>
            <w:r w:rsidRPr="008D2D9F">
              <w:rPr>
                <w:sz w:val="24"/>
                <w:szCs w:val="24"/>
              </w:rPr>
              <w:t xml:space="preserve"> от площади земельного участка.</w:t>
            </w:r>
          </w:p>
        </w:tc>
      </w:tr>
      <w:tr w:rsidR="00CE37E5" w:rsidRPr="000367B5" w14:paraId="00D4EBE3" w14:textId="77777777" w:rsidTr="00046D0C">
        <w:trPr>
          <w:trHeight w:val="849"/>
        </w:trPr>
        <w:tc>
          <w:tcPr>
            <w:tcW w:w="424" w:type="pct"/>
          </w:tcPr>
          <w:p w14:paraId="167DB03C" w14:textId="77777777" w:rsidR="00CE37E5" w:rsidRPr="00EB5BD8" w:rsidRDefault="00CE37E5" w:rsidP="00046D0C">
            <w:pPr>
              <w:contextualSpacing/>
              <w:jc w:val="left"/>
              <w:rPr>
                <w:b/>
                <w:sz w:val="24"/>
                <w:szCs w:val="24"/>
                <w:lang w:eastAsia="en-US" w:bidi="en-US"/>
              </w:rPr>
            </w:pPr>
            <w:r w:rsidRPr="00EB5BD8">
              <w:rPr>
                <w:b/>
                <w:sz w:val="24"/>
                <w:szCs w:val="24"/>
                <w:lang w:eastAsia="en-US" w:bidi="en-US"/>
              </w:rPr>
              <w:t>3.6.2</w:t>
            </w:r>
          </w:p>
        </w:tc>
        <w:tc>
          <w:tcPr>
            <w:tcW w:w="1148" w:type="pct"/>
          </w:tcPr>
          <w:p w14:paraId="6EDEBA85" w14:textId="77777777" w:rsidR="00CE37E5" w:rsidRPr="00EB5BD8" w:rsidRDefault="00CE37E5" w:rsidP="00046D0C">
            <w:pPr>
              <w:pStyle w:val="affff1"/>
              <w:jc w:val="left"/>
              <w:rPr>
                <w:rFonts w:ascii="Times New Roman" w:hAnsi="Times New Roman" w:cs="Times New Roman"/>
              </w:rPr>
            </w:pPr>
            <w:r w:rsidRPr="00EB5BD8">
              <w:rPr>
                <w:rFonts w:ascii="Times New Roman" w:hAnsi="Times New Roman" w:cs="Times New Roman"/>
              </w:rPr>
              <w:t>Парки культуры и отдыха</w:t>
            </w:r>
          </w:p>
        </w:tc>
        <w:tc>
          <w:tcPr>
            <w:tcW w:w="1619" w:type="pct"/>
          </w:tcPr>
          <w:p w14:paraId="71A68084" w14:textId="77777777" w:rsidR="00CE37E5" w:rsidRPr="00EB5BD8" w:rsidRDefault="00CE37E5" w:rsidP="00046D0C">
            <w:pPr>
              <w:pStyle w:val="aa"/>
              <w:jc w:val="left"/>
              <w:rPr>
                <w:rFonts w:ascii="Times New Roman" w:hAnsi="Times New Roman"/>
              </w:rPr>
            </w:pPr>
            <w:r w:rsidRPr="00EB5BD8">
              <w:rPr>
                <w:rFonts w:ascii="Times New Roman" w:hAnsi="Times New Roman"/>
              </w:rPr>
              <w:t>Размещение парков культуры и отдыха</w:t>
            </w:r>
          </w:p>
        </w:tc>
        <w:tc>
          <w:tcPr>
            <w:tcW w:w="1809" w:type="pct"/>
          </w:tcPr>
          <w:p w14:paraId="1B9D4011" w14:textId="77777777" w:rsidR="00CE37E5" w:rsidRPr="00EB5BD8" w:rsidRDefault="00CE37E5" w:rsidP="00046D0C">
            <w:pPr>
              <w:jc w:val="left"/>
              <w:rPr>
                <w:sz w:val="24"/>
                <w:szCs w:val="24"/>
              </w:rPr>
            </w:pPr>
            <w:r w:rsidRPr="00EB5BD8">
              <w:rPr>
                <w:sz w:val="24"/>
                <w:szCs w:val="24"/>
              </w:rPr>
              <w:t xml:space="preserve">-минимальная/максимальная площадь земельного участка парков  культуры и отдыха–  </w:t>
            </w:r>
            <w:r w:rsidRPr="00EB5BD8">
              <w:rPr>
                <w:b/>
                <w:sz w:val="24"/>
                <w:szCs w:val="24"/>
              </w:rPr>
              <w:t>500/100000</w:t>
            </w:r>
            <w:r w:rsidRPr="00EB5BD8">
              <w:rPr>
                <w:sz w:val="24"/>
                <w:szCs w:val="24"/>
              </w:rPr>
              <w:t xml:space="preserve"> кв. м;</w:t>
            </w:r>
          </w:p>
          <w:p w14:paraId="7AAF863E" w14:textId="77777777" w:rsidR="00CE37E5" w:rsidRPr="00EB5BD8" w:rsidRDefault="00CE37E5" w:rsidP="00046D0C">
            <w:pPr>
              <w:widowControl w:val="0"/>
              <w:ind w:firstLine="284"/>
              <w:jc w:val="left"/>
              <w:rPr>
                <w:b/>
                <w:bCs/>
                <w:sz w:val="24"/>
                <w:szCs w:val="24"/>
              </w:rPr>
            </w:pPr>
            <w:r w:rsidRPr="00EB5BD8">
              <w:rPr>
                <w:sz w:val="24"/>
                <w:szCs w:val="24"/>
              </w:rPr>
              <w:t>- минимальные отступы от границ смежных земельных участков –</w:t>
            </w:r>
            <w:r w:rsidRPr="00EB5BD8">
              <w:rPr>
                <w:b/>
                <w:sz w:val="24"/>
                <w:szCs w:val="24"/>
              </w:rPr>
              <w:t xml:space="preserve"> 5 м,</w:t>
            </w:r>
            <w:r w:rsidRPr="00EB5BD8">
              <w:rPr>
                <w:sz w:val="24"/>
                <w:szCs w:val="24"/>
              </w:rPr>
              <w:t xml:space="preserve"> от фронтальной границы земельного участка </w:t>
            </w:r>
            <w:r w:rsidRPr="00EB5BD8">
              <w:rPr>
                <w:bCs/>
                <w:sz w:val="24"/>
                <w:szCs w:val="24"/>
              </w:rPr>
              <w:t xml:space="preserve">– </w:t>
            </w:r>
            <w:r w:rsidRPr="00EB5BD8">
              <w:rPr>
                <w:b/>
                <w:bCs/>
                <w:sz w:val="24"/>
                <w:szCs w:val="24"/>
              </w:rPr>
              <w:t>5 м;</w:t>
            </w:r>
          </w:p>
          <w:p w14:paraId="3ABDEFF6" w14:textId="77777777" w:rsidR="00CE37E5" w:rsidRPr="00EB5BD8" w:rsidRDefault="00CE37E5" w:rsidP="00046D0C">
            <w:pPr>
              <w:autoSpaceDE w:val="0"/>
              <w:autoSpaceDN w:val="0"/>
              <w:adjustRightInd w:val="0"/>
              <w:jc w:val="left"/>
              <w:rPr>
                <w:rFonts w:eastAsia="Calibri"/>
                <w:bCs/>
                <w:sz w:val="24"/>
                <w:szCs w:val="24"/>
              </w:rPr>
            </w:pPr>
            <w:r w:rsidRPr="00EB5BD8">
              <w:rPr>
                <w:rFonts w:eastAsia="SimSun"/>
                <w:sz w:val="24"/>
                <w:szCs w:val="24"/>
                <w:lang w:eastAsia="zh-CN"/>
              </w:rPr>
              <w:t xml:space="preserve">- </w:t>
            </w:r>
            <w:r w:rsidRPr="00EB5BD8">
              <w:rPr>
                <w:rFonts w:eastAsia="Calibri"/>
                <w:bCs/>
                <w:sz w:val="24"/>
                <w:szCs w:val="24"/>
              </w:rPr>
              <w:t xml:space="preserve">соотношение элементов территории парка </w:t>
            </w:r>
            <w:r w:rsidRPr="00EB5BD8">
              <w:rPr>
                <w:rFonts w:eastAsia="Calibri"/>
                <w:bCs/>
                <w:sz w:val="24"/>
                <w:szCs w:val="24"/>
              </w:rPr>
              <w:lastRenderedPageBreak/>
              <w:t>следует принимать в процентах от общей площади парка:</w:t>
            </w:r>
          </w:p>
          <w:p w14:paraId="23AB7886" w14:textId="77777777" w:rsidR="00CE37E5" w:rsidRPr="00EB5BD8" w:rsidRDefault="00CE37E5" w:rsidP="00046D0C">
            <w:pPr>
              <w:autoSpaceDE w:val="0"/>
              <w:autoSpaceDN w:val="0"/>
              <w:adjustRightInd w:val="0"/>
              <w:ind w:firstLine="540"/>
              <w:jc w:val="left"/>
              <w:rPr>
                <w:rFonts w:eastAsia="Calibri"/>
                <w:b/>
                <w:bCs/>
                <w:sz w:val="24"/>
                <w:szCs w:val="24"/>
              </w:rPr>
            </w:pPr>
            <w:r w:rsidRPr="00EB5BD8">
              <w:rPr>
                <w:rFonts w:eastAsia="Calibri"/>
                <w:bCs/>
                <w:sz w:val="24"/>
                <w:szCs w:val="24"/>
              </w:rPr>
              <w:t xml:space="preserve">территории зеленых насаждений и водоемов </w:t>
            </w:r>
            <w:r w:rsidRPr="00EB5BD8">
              <w:rPr>
                <w:rFonts w:eastAsia="Calibri"/>
                <w:b/>
                <w:bCs/>
                <w:sz w:val="24"/>
                <w:szCs w:val="24"/>
              </w:rPr>
              <w:t>– 65% – 75%;</w:t>
            </w:r>
          </w:p>
          <w:p w14:paraId="043B8373" w14:textId="77777777" w:rsidR="00CE37E5" w:rsidRPr="00EB5BD8" w:rsidRDefault="00CE37E5" w:rsidP="00046D0C">
            <w:pPr>
              <w:autoSpaceDE w:val="0"/>
              <w:autoSpaceDN w:val="0"/>
              <w:adjustRightInd w:val="0"/>
              <w:ind w:firstLine="540"/>
              <w:jc w:val="left"/>
              <w:rPr>
                <w:rFonts w:eastAsia="Calibri"/>
                <w:bCs/>
                <w:sz w:val="24"/>
                <w:szCs w:val="24"/>
              </w:rPr>
            </w:pPr>
            <w:r w:rsidRPr="00EB5BD8">
              <w:rPr>
                <w:rFonts w:eastAsia="Calibri"/>
                <w:bCs/>
                <w:sz w:val="24"/>
                <w:szCs w:val="24"/>
              </w:rPr>
              <w:t xml:space="preserve">аллеи, дороги, площадки </w:t>
            </w:r>
            <w:r w:rsidRPr="00EB5BD8">
              <w:rPr>
                <w:rFonts w:eastAsia="Calibri"/>
                <w:b/>
                <w:bCs/>
                <w:sz w:val="24"/>
                <w:szCs w:val="24"/>
              </w:rPr>
              <w:t>– 10% - 15%;</w:t>
            </w:r>
          </w:p>
          <w:p w14:paraId="7A2E934A" w14:textId="77777777" w:rsidR="00CE37E5" w:rsidRPr="00EB5BD8" w:rsidRDefault="00CE37E5" w:rsidP="00046D0C">
            <w:pPr>
              <w:autoSpaceDE w:val="0"/>
              <w:autoSpaceDN w:val="0"/>
              <w:adjustRightInd w:val="0"/>
              <w:ind w:firstLine="540"/>
              <w:jc w:val="left"/>
              <w:rPr>
                <w:rFonts w:eastAsia="Calibri"/>
                <w:b/>
                <w:bCs/>
                <w:sz w:val="24"/>
                <w:szCs w:val="24"/>
              </w:rPr>
            </w:pPr>
            <w:r w:rsidRPr="00EB5BD8">
              <w:rPr>
                <w:rFonts w:eastAsia="Calibri"/>
                <w:bCs/>
                <w:sz w:val="24"/>
                <w:szCs w:val="24"/>
              </w:rPr>
              <w:t xml:space="preserve">площадки – </w:t>
            </w:r>
            <w:r w:rsidRPr="00EB5BD8">
              <w:rPr>
                <w:rFonts w:eastAsia="Calibri"/>
                <w:b/>
                <w:bCs/>
                <w:sz w:val="24"/>
                <w:szCs w:val="24"/>
              </w:rPr>
              <w:t>8% - 12%;</w:t>
            </w:r>
          </w:p>
          <w:p w14:paraId="67D566C8" w14:textId="77777777" w:rsidR="00CE37E5" w:rsidRPr="00EB5BD8" w:rsidRDefault="00CE37E5" w:rsidP="00046D0C">
            <w:pPr>
              <w:autoSpaceDE w:val="0"/>
              <w:autoSpaceDN w:val="0"/>
              <w:adjustRightInd w:val="0"/>
              <w:ind w:firstLine="540"/>
              <w:jc w:val="left"/>
              <w:rPr>
                <w:rFonts w:eastAsia="Calibri"/>
                <w:b/>
                <w:bCs/>
                <w:sz w:val="24"/>
                <w:szCs w:val="24"/>
              </w:rPr>
            </w:pPr>
            <w:r w:rsidRPr="00EB5BD8">
              <w:rPr>
                <w:rFonts w:eastAsia="Calibri"/>
                <w:bCs/>
                <w:sz w:val="24"/>
                <w:szCs w:val="24"/>
              </w:rPr>
              <w:t xml:space="preserve">линейные объекты – </w:t>
            </w:r>
            <w:r w:rsidRPr="00EB5BD8">
              <w:rPr>
                <w:rFonts w:eastAsia="Calibri"/>
                <w:b/>
                <w:bCs/>
                <w:sz w:val="24"/>
                <w:szCs w:val="24"/>
              </w:rPr>
              <w:t>5% - 7%.</w:t>
            </w:r>
          </w:p>
        </w:tc>
      </w:tr>
      <w:tr w:rsidR="00550A66" w:rsidRPr="000367B5" w14:paraId="1149EA4E" w14:textId="77777777" w:rsidTr="00046D0C">
        <w:trPr>
          <w:trHeight w:val="849"/>
        </w:trPr>
        <w:tc>
          <w:tcPr>
            <w:tcW w:w="424" w:type="pct"/>
          </w:tcPr>
          <w:p w14:paraId="036A2628" w14:textId="77777777" w:rsidR="00550A66" w:rsidRPr="00622CEC" w:rsidRDefault="00550A66" w:rsidP="00490308">
            <w:pPr>
              <w:keepLines/>
              <w:widowControl w:val="0"/>
              <w:jc w:val="center"/>
              <w:rPr>
                <w:b/>
                <w:color w:val="000000" w:themeColor="text1"/>
                <w:sz w:val="24"/>
                <w:szCs w:val="24"/>
              </w:rPr>
            </w:pPr>
            <w:r w:rsidRPr="00622CEC">
              <w:rPr>
                <w:b/>
                <w:color w:val="000000" w:themeColor="text1"/>
                <w:sz w:val="24"/>
                <w:szCs w:val="24"/>
              </w:rPr>
              <w:lastRenderedPageBreak/>
              <w:t>9.3</w:t>
            </w:r>
          </w:p>
        </w:tc>
        <w:tc>
          <w:tcPr>
            <w:tcW w:w="1148" w:type="pct"/>
          </w:tcPr>
          <w:p w14:paraId="1A4672F9" w14:textId="77777777" w:rsidR="00550A66" w:rsidRPr="00622CEC" w:rsidRDefault="00550A66" w:rsidP="00490308">
            <w:pPr>
              <w:spacing w:before="100" w:beforeAutospacing="1" w:after="100" w:afterAutospacing="1"/>
              <w:rPr>
                <w:color w:val="000000" w:themeColor="text1"/>
                <w:sz w:val="24"/>
                <w:szCs w:val="24"/>
              </w:rPr>
            </w:pPr>
            <w:r w:rsidRPr="00622CEC">
              <w:rPr>
                <w:color w:val="000000" w:themeColor="text1"/>
                <w:sz w:val="24"/>
                <w:szCs w:val="24"/>
              </w:rPr>
              <w:t>Историко-культурная деятельность</w:t>
            </w:r>
          </w:p>
        </w:tc>
        <w:tc>
          <w:tcPr>
            <w:tcW w:w="1619" w:type="pct"/>
          </w:tcPr>
          <w:p w14:paraId="1BB58067" w14:textId="77777777" w:rsidR="00550A66" w:rsidRPr="00622CEC" w:rsidRDefault="00550A66" w:rsidP="00490308">
            <w:pPr>
              <w:spacing w:before="100" w:beforeAutospacing="1" w:after="100" w:afterAutospacing="1"/>
              <w:rPr>
                <w:color w:val="000000" w:themeColor="text1"/>
                <w:sz w:val="24"/>
                <w:szCs w:val="24"/>
              </w:rPr>
            </w:pPr>
            <w:r w:rsidRPr="00622CEC">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09" w:type="pct"/>
          </w:tcPr>
          <w:p w14:paraId="1D0B9DA2" w14:textId="77777777" w:rsidR="00550A66" w:rsidRPr="00622CEC" w:rsidRDefault="00550A66" w:rsidP="00490308">
            <w:pPr>
              <w:ind w:hanging="4"/>
              <w:rPr>
                <w:color w:val="000000" w:themeColor="text1"/>
                <w:sz w:val="24"/>
                <w:szCs w:val="24"/>
              </w:rPr>
            </w:pPr>
            <w:r w:rsidRPr="00622CEC">
              <w:rPr>
                <w:color w:val="000000" w:themeColor="text1"/>
                <w:sz w:val="24"/>
                <w:szCs w:val="24"/>
              </w:rPr>
              <w:t>- минимальная/максимальная площадь земельного участка</w:t>
            </w:r>
          </w:p>
          <w:p w14:paraId="61AB0DF7" w14:textId="77777777" w:rsidR="00550A66" w:rsidRPr="00622CEC" w:rsidRDefault="00550A66" w:rsidP="00490308">
            <w:pPr>
              <w:ind w:hanging="4"/>
              <w:rPr>
                <w:color w:val="000000" w:themeColor="text1"/>
                <w:sz w:val="24"/>
                <w:szCs w:val="24"/>
              </w:rPr>
            </w:pPr>
            <w:r w:rsidRPr="00622CEC">
              <w:rPr>
                <w:color w:val="000000" w:themeColor="text1"/>
                <w:sz w:val="24"/>
                <w:szCs w:val="24"/>
              </w:rPr>
              <w:t xml:space="preserve">–  </w:t>
            </w:r>
            <w:r w:rsidRPr="00622CEC">
              <w:rPr>
                <w:b/>
                <w:color w:val="000000" w:themeColor="text1"/>
                <w:sz w:val="24"/>
                <w:szCs w:val="24"/>
              </w:rPr>
              <w:t>50/50000</w:t>
            </w:r>
            <w:r w:rsidRPr="00622CEC">
              <w:rPr>
                <w:color w:val="000000" w:themeColor="text1"/>
                <w:sz w:val="24"/>
                <w:szCs w:val="24"/>
              </w:rPr>
              <w:t xml:space="preserve"> кв. м;</w:t>
            </w:r>
          </w:p>
          <w:p w14:paraId="7A43ACD2" w14:textId="77777777" w:rsidR="00550A66" w:rsidRPr="00622CEC" w:rsidRDefault="00550A66" w:rsidP="00490308">
            <w:pPr>
              <w:ind w:firstLine="223"/>
              <w:rPr>
                <w:color w:val="000000" w:themeColor="text1"/>
                <w:sz w:val="24"/>
                <w:szCs w:val="24"/>
              </w:rPr>
            </w:pPr>
            <w:r w:rsidRPr="00622CEC">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CE37E5" w:rsidRPr="000367B5" w14:paraId="1F35005B" w14:textId="77777777" w:rsidTr="00046D0C">
        <w:trPr>
          <w:trHeight w:val="849"/>
        </w:trPr>
        <w:tc>
          <w:tcPr>
            <w:tcW w:w="424" w:type="pct"/>
          </w:tcPr>
          <w:p w14:paraId="5BAE691B" w14:textId="77777777" w:rsidR="00CE37E5" w:rsidRPr="00EB5BD8" w:rsidRDefault="00CE37E5" w:rsidP="00046D0C">
            <w:pPr>
              <w:keepLines/>
              <w:widowControl w:val="0"/>
              <w:rPr>
                <w:b/>
                <w:sz w:val="24"/>
                <w:szCs w:val="24"/>
                <w:lang w:val="en-US"/>
              </w:rPr>
            </w:pPr>
            <w:r w:rsidRPr="00EB5BD8">
              <w:rPr>
                <w:b/>
                <w:sz w:val="24"/>
                <w:szCs w:val="24"/>
              </w:rPr>
              <w:t>12.0.1</w:t>
            </w:r>
          </w:p>
        </w:tc>
        <w:tc>
          <w:tcPr>
            <w:tcW w:w="1148" w:type="pct"/>
          </w:tcPr>
          <w:p w14:paraId="4D03288B" w14:textId="77777777" w:rsidR="00CE37E5" w:rsidRPr="00EB5BD8" w:rsidRDefault="00CE37E5" w:rsidP="00046D0C">
            <w:pPr>
              <w:pStyle w:val="affff1"/>
              <w:jc w:val="left"/>
              <w:rPr>
                <w:rFonts w:ascii="Times New Roman" w:hAnsi="Times New Roman" w:cs="Times New Roman"/>
              </w:rPr>
            </w:pPr>
            <w:r w:rsidRPr="00EB5BD8">
              <w:rPr>
                <w:rFonts w:ascii="Times New Roman" w:hAnsi="Times New Roman" w:cs="Times New Roman"/>
              </w:rPr>
              <w:t>Улично-дорожная сеть</w:t>
            </w:r>
          </w:p>
        </w:tc>
        <w:tc>
          <w:tcPr>
            <w:tcW w:w="1619" w:type="pct"/>
          </w:tcPr>
          <w:p w14:paraId="0D374061" w14:textId="77777777" w:rsidR="00CE37E5" w:rsidRPr="00EB5BD8" w:rsidRDefault="00CE37E5" w:rsidP="00046D0C">
            <w:pPr>
              <w:pStyle w:val="affff1"/>
              <w:jc w:val="left"/>
              <w:rPr>
                <w:rFonts w:ascii="Times New Roman" w:hAnsi="Times New Roman" w:cs="Times New Roman"/>
              </w:rPr>
            </w:pPr>
            <w:r w:rsidRPr="00EB5BD8">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BAD8196" w14:textId="77777777" w:rsidR="00CE37E5" w:rsidRPr="00EB5BD8" w:rsidRDefault="00CE37E5" w:rsidP="00046D0C">
            <w:pPr>
              <w:pStyle w:val="affff1"/>
              <w:jc w:val="left"/>
              <w:rPr>
                <w:rFonts w:ascii="Times New Roman" w:hAnsi="Times New Roman" w:cs="Times New Roman"/>
              </w:rPr>
            </w:pPr>
            <w:r w:rsidRPr="00EB5BD8">
              <w:rPr>
                <w:rFonts w:ascii="Times New Roman" w:hAnsi="Times New Roman" w:cs="Times New Roman"/>
              </w:rPr>
              <w:t xml:space="preserve">размещение придорожных стоянок </w:t>
            </w:r>
            <w:r w:rsidRPr="00EB5BD8">
              <w:rPr>
                <w:rFonts w:ascii="Times New Roman" w:hAnsi="Times New Roman" w:cs="Times New Roman"/>
              </w:rPr>
              <w:lastRenderedPageBreak/>
              <w:t>(парковок)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09" w:type="pct"/>
          </w:tcPr>
          <w:p w14:paraId="6A5121BE" w14:textId="77777777" w:rsidR="00CE37E5" w:rsidRPr="00EB5BD8" w:rsidRDefault="00CE37E5" w:rsidP="00046D0C">
            <w:pPr>
              <w:autoSpaceDE w:val="0"/>
              <w:autoSpaceDN w:val="0"/>
              <w:adjustRightInd w:val="0"/>
              <w:ind w:firstLine="317"/>
              <w:jc w:val="left"/>
              <w:rPr>
                <w:sz w:val="24"/>
                <w:szCs w:val="24"/>
              </w:rPr>
            </w:pPr>
            <w:r w:rsidRPr="00EB5BD8">
              <w:rPr>
                <w:sz w:val="24"/>
                <w:szCs w:val="24"/>
              </w:rPr>
              <w:lastRenderedPageBreak/>
              <w:t>Действие градостроительного регламента не распространяется в границах территорий общего пользования.</w:t>
            </w:r>
          </w:p>
          <w:p w14:paraId="45887673" w14:textId="77777777" w:rsidR="00CE37E5" w:rsidRPr="00EB5BD8" w:rsidRDefault="00CE37E5" w:rsidP="00046D0C">
            <w:pPr>
              <w:ind w:firstLine="426"/>
              <w:jc w:val="left"/>
              <w:rPr>
                <w:sz w:val="24"/>
                <w:szCs w:val="24"/>
              </w:rPr>
            </w:pPr>
            <w:r w:rsidRPr="00EB5BD8">
              <w:rPr>
                <w:sz w:val="24"/>
                <w:szCs w:val="24"/>
              </w:rPr>
              <w:t>Не установлены в соответствии с ч.4, ст.36 Градостроительного кодекса РФ.</w:t>
            </w:r>
          </w:p>
        </w:tc>
      </w:tr>
      <w:tr w:rsidR="00CE37E5" w:rsidRPr="000367B5" w14:paraId="763F453A" w14:textId="77777777" w:rsidTr="00046D0C">
        <w:trPr>
          <w:trHeight w:val="849"/>
        </w:trPr>
        <w:tc>
          <w:tcPr>
            <w:tcW w:w="424" w:type="pct"/>
          </w:tcPr>
          <w:p w14:paraId="4F5B7016" w14:textId="77777777" w:rsidR="00CE37E5" w:rsidRPr="00EB5BD8" w:rsidRDefault="00CE37E5" w:rsidP="00046D0C">
            <w:pPr>
              <w:keepLines/>
              <w:widowControl w:val="0"/>
              <w:jc w:val="left"/>
              <w:rPr>
                <w:sz w:val="24"/>
                <w:szCs w:val="24"/>
              </w:rPr>
            </w:pPr>
            <w:r w:rsidRPr="00EB5BD8">
              <w:rPr>
                <w:b/>
                <w:sz w:val="24"/>
                <w:szCs w:val="24"/>
              </w:rPr>
              <w:lastRenderedPageBreak/>
              <w:t>12.0.2</w:t>
            </w:r>
          </w:p>
        </w:tc>
        <w:tc>
          <w:tcPr>
            <w:tcW w:w="1148" w:type="pct"/>
          </w:tcPr>
          <w:p w14:paraId="01E7CB58" w14:textId="77777777" w:rsidR="00CE37E5" w:rsidRPr="00EB5BD8" w:rsidRDefault="00CE37E5" w:rsidP="00046D0C">
            <w:pPr>
              <w:pStyle w:val="affff1"/>
              <w:jc w:val="left"/>
              <w:rPr>
                <w:rFonts w:ascii="Times New Roman" w:hAnsi="Times New Roman" w:cs="Times New Roman"/>
              </w:rPr>
            </w:pPr>
            <w:r w:rsidRPr="00EB5BD8">
              <w:rPr>
                <w:rFonts w:ascii="Times New Roman" w:hAnsi="Times New Roman" w:cs="Times New Roman"/>
              </w:rPr>
              <w:t>Благоустройство территории</w:t>
            </w:r>
          </w:p>
        </w:tc>
        <w:tc>
          <w:tcPr>
            <w:tcW w:w="1619" w:type="pct"/>
          </w:tcPr>
          <w:p w14:paraId="3470B028" w14:textId="77777777" w:rsidR="00CE37E5" w:rsidRPr="00EB5BD8" w:rsidRDefault="00CE37E5" w:rsidP="00046D0C">
            <w:pPr>
              <w:pStyle w:val="affff1"/>
              <w:jc w:val="left"/>
              <w:rPr>
                <w:rFonts w:ascii="Times New Roman" w:hAnsi="Times New Roman" w:cs="Times New Roman"/>
              </w:rPr>
            </w:pPr>
            <w:r w:rsidRPr="00EB5BD8">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09" w:type="pct"/>
          </w:tcPr>
          <w:p w14:paraId="6222C96B" w14:textId="77777777" w:rsidR="00CE37E5" w:rsidRPr="00EB5BD8" w:rsidRDefault="00CE37E5" w:rsidP="00046D0C">
            <w:pPr>
              <w:ind w:firstLine="317"/>
              <w:jc w:val="left"/>
              <w:rPr>
                <w:sz w:val="24"/>
                <w:szCs w:val="24"/>
              </w:rPr>
            </w:pPr>
            <w:r w:rsidRPr="00EB5BD8">
              <w:rPr>
                <w:sz w:val="24"/>
                <w:szCs w:val="24"/>
              </w:rPr>
              <w:t>Предельные параметры разрешенного строительства не нормируются.</w:t>
            </w:r>
          </w:p>
          <w:p w14:paraId="6B960B60" w14:textId="77777777" w:rsidR="00CE37E5" w:rsidRPr="00EB5BD8" w:rsidRDefault="00CE37E5" w:rsidP="00046D0C">
            <w:pPr>
              <w:jc w:val="left"/>
              <w:rPr>
                <w:b/>
                <w:sz w:val="24"/>
                <w:szCs w:val="24"/>
              </w:rPr>
            </w:pPr>
            <w:r w:rsidRPr="00EB5BD8">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14:paraId="744FBCE0" w14:textId="77777777" w:rsidR="00556868" w:rsidRDefault="00556868" w:rsidP="00556868">
      <w:pPr>
        <w:ind w:left="540"/>
        <w:rPr>
          <w:b/>
          <w:sz w:val="22"/>
        </w:rPr>
      </w:pPr>
    </w:p>
    <w:p w14:paraId="320DD27D" w14:textId="77777777" w:rsidR="008A6388" w:rsidRDefault="008A6388" w:rsidP="00556868">
      <w:pPr>
        <w:ind w:left="540"/>
        <w:rPr>
          <w:b/>
          <w:sz w:val="22"/>
        </w:rPr>
      </w:pPr>
    </w:p>
    <w:p w14:paraId="5750DBA7" w14:textId="77777777" w:rsidR="008A6388" w:rsidRDefault="008A6388" w:rsidP="00556868">
      <w:pPr>
        <w:ind w:left="540"/>
        <w:rPr>
          <w:b/>
          <w:sz w:val="22"/>
        </w:rPr>
      </w:pPr>
    </w:p>
    <w:p w14:paraId="54077221" w14:textId="77777777" w:rsidR="004B22AC" w:rsidRPr="000367B5" w:rsidRDefault="004B22AC" w:rsidP="00556868">
      <w:pPr>
        <w:ind w:left="540"/>
        <w:rPr>
          <w:b/>
          <w:sz w:val="22"/>
        </w:rPr>
      </w:pPr>
    </w:p>
    <w:p w14:paraId="3CB23B5F" w14:textId="77777777" w:rsidR="00556868" w:rsidRPr="000367B5" w:rsidRDefault="00556868" w:rsidP="00556868">
      <w:pPr>
        <w:ind w:left="540"/>
        <w:rPr>
          <w:b/>
          <w:sz w:val="22"/>
        </w:rPr>
      </w:pPr>
      <w:r w:rsidRPr="000367B5">
        <w:rPr>
          <w:b/>
          <w:sz w:val="22"/>
        </w:rPr>
        <w:t>2. УСЛОВНО РАЗРЕШЕННЫЕ ВИДЫ И ПАРАМЕТРЫ ИСПОЛЬЗОВАНИЯ ЗЕМЕЛЬНЫХ УЧАСТКОВ И ОБЪЕКТОВ КАПИТАЛЬНОГО СТРОИТЕЛЬСТВА</w:t>
      </w:r>
    </w:p>
    <w:p w14:paraId="1C9C8E1F" w14:textId="77777777" w:rsidR="00556868" w:rsidRPr="000367B5" w:rsidRDefault="00556868" w:rsidP="00556868">
      <w:pPr>
        <w:ind w:left="540"/>
        <w:rPr>
          <w:b/>
          <w:sz w:val="22"/>
        </w:rPr>
      </w:pP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3520"/>
        <w:gridCol w:w="4961"/>
        <w:gridCol w:w="5550"/>
      </w:tblGrid>
      <w:tr w:rsidR="008A6388" w:rsidRPr="000367B5" w14:paraId="37AC0CB4" w14:textId="77777777" w:rsidTr="008A6388">
        <w:trPr>
          <w:trHeight w:val="552"/>
          <w:tblHeader/>
        </w:trPr>
        <w:tc>
          <w:tcPr>
            <w:tcW w:w="424" w:type="pct"/>
            <w:vAlign w:val="center"/>
          </w:tcPr>
          <w:p w14:paraId="3D04F03D" w14:textId="77777777" w:rsidR="008A6388" w:rsidRPr="000367B5" w:rsidRDefault="008A6388" w:rsidP="004B22AC">
            <w:pPr>
              <w:tabs>
                <w:tab w:val="left" w:pos="2520"/>
              </w:tabs>
              <w:ind w:firstLine="34"/>
              <w:jc w:val="center"/>
              <w:rPr>
                <w:b/>
                <w:sz w:val="22"/>
                <w:szCs w:val="22"/>
              </w:rPr>
            </w:pPr>
            <w:r w:rsidRPr="000367B5">
              <w:rPr>
                <w:b/>
                <w:sz w:val="22"/>
                <w:szCs w:val="22"/>
              </w:rPr>
              <w:lastRenderedPageBreak/>
              <w:t>Код вида</w:t>
            </w:r>
          </w:p>
          <w:p w14:paraId="018117C0" w14:textId="77777777" w:rsidR="008A6388" w:rsidRPr="000367B5" w:rsidRDefault="008A6388" w:rsidP="004B22AC">
            <w:pPr>
              <w:tabs>
                <w:tab w:val="left" w:pos="2520"/>
              </w:tabs>
              <w:ind w:firstLine="34"/>
              <w:jc w:val="center"/>
              <w:rPr>
                <w:b/>
                <w:sz w:val="22"/>
                <w:szCs w:val="22"/>
              </w:rPr>
            </w:pPr>
            <w:r w:rsidRPr="000367B5">
              <w:rPr>
                <w:b/>
                <w:sz w:val="22"/>
                <w:szCs w:val="22"/>
              </w:rPr>
              <w:t>разрешен-ного использо-</w:t>
            </w:r>
          </w:p>
          <w:p w14:paraId="5078CE15" w14:textId="77777777" w:rsidR="008A6388" w:rsidRPr="000367B5" w:rsidRDefault="008A6388" w:rsidP="004B22AC">
            <w:pPr>
              <w:tabs>
                <w:tab w:val="left" w:pos="2520"/>
              </w:tabs>
              <w:ind w:firstLine="34"/>
              <w:jc w:val="center"/>
              <w:rPr>
                <w:b/>
                <w:sz w:val="22"/>
                <w:szCs w:val="22"/>
              </w:rPr>
            </w:pPr>
            <w:r w:rsidRPr="000367B5">
              <w:rPr>
                <w:b/>
                <w:sz w:val="22"/>
                <w:szCs w:val="22"/>
              </w:rPr>
              <w:t>вания</w:t>
            </w:r>
          </w:p>
        </w:tc>
        <w:tc>
          <w:tcPr>
            <w:tcW w:w="1148" w:type="pct"/>
            <w:vAlign w:val="center"/>
          </w:tcPr>
          <w:p w14:paraId="4586D159" w14:textId="77777777" w:rsidR="008A6388" w:rsidRPr="002831B1" w:rsidRDefault="008A6388"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14:paraId="601A20D7" w14:textId="77777777" w:rsidR="008A6388" w:rsidRPr="002831B1" w:rsidRDefault="008A6388"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14:paraId="656ACC51" w14:textId="77777777" w:rsidR="008A6388" w:rsidRPr="000367B5" w:rsidRDefault="008A6388" w:rsidP="00371D3E">
            <w:pPr>
              <w:tabs>
                <w:tab w:val="left" w:pos="2520"/>
              </w:tabs>
              <w:jc w:val="center"/>
              <w:rPr>
                <w:b/>
                <w:sz w:val="22"/>
                <w:szCs w:val="22"/>
              </w:rPr>
            </w:pPr>
            <w:r w:rsidRPr="000367B5">
              <w:rPr>
                <w:b/>
                <w:sz w:val="22"/>
                <w:szCs w:val="22"/>
              </w:rPr>
              <w:t>ПРЕДЕЛЬНЫЕ РАЗМЕРЫ ЗЕМЕЛЬНЫХ</w:t>
            </w:r>
          </w:p>
          <w:p w14:paraId="4D2D3510" w14:textId="77777777" w:rsidR="008A6388" w:rsidRPr="000367B5" w:rsidRDefault="008A6388" w:rsidP="00371D3E">
            <w:pPr>
              <w:tabs>
                <w:tab w:val="left" w:pos="2520"/>
              </w:tabs>
              <w:jc w:val="center"/>
              <w:rPr>
                <w:b/>
                <w:sz w:val="22"/>
                <w:szCs w:val="22"/>
              </w:rPr>
            </w:pPr>
            <w:r w:rsidRPr="000367B5">
              <w:rPr>
                <w:b/>
                <w:sz w:val="22"/>
                <w:szCs w:val="22"/>
              </w:rPr>
              <w:t>УЧАСТКОВ И ПРЕДЕЛЬНЫЕ ПАРАМЕТРЫ</w:t>
            </w:r>
          </w:p>
          <w:p w14:paraId="5A598765" w14:textId="77777777" w:rsidR="008A6388" w:rsidRPr="000367B5" w:rsidRDefault="008A6388" w:rsidP="00371D3E">
            <w:pPr>
              <w:tabs>
                <w:tab w:val="left" w:pos="2520"/>
              </w:tabs>
              <w:jc w:val="center"/>
              <w:rPr>
                <w:b/>
                <w:sz w:val="22"/>
                <w:szCs w:val="22"/>
              </w:rPr>
            </w:pPr>
            <w:r w:rsidRPr="000367B5">
              <w:rPr>
                <w:b/>
                <w:sz w:val="22"/>
                <w:szCs w:val="22"/>
              </w:rPr>
              <w:t>РАЗРЕШЕННОГО СТРОИТЕЛЬСТВА</w:t>
            </w:r>
          </w:p>
        </w:tc>
      </w:tr>
      <w:tr w:rsidR="0032267E" w:rsidRPr="000367B5" w14:paraId="12198D37" w14:textId="77777777" w:rsidTr="008A6388">
        <w:trPr>
          <w:trHeight w:val="4169"/>
        </w:trPr>
        <w:tc>
          <w:tcPr>
            <w:tcW w:w="424" w:type="pct"/>
          </w:tcPr>
          <w:p w14:paraId="5E701527" w14:textId="77777777" w:rsidR="0032267E" w:rsidRPr="00EB5BD8" w:rsidRDefault="0032267E" w:rsidP="00371D3E">
            <w:pPr>
              <w:keepLines/>
              <w:widowControl w:val="0"/>
              <w:jc w:val="center"/>
              <w:rPr>
                <w:b/>
                <w:sz w:val="24"/>
                <w:szCs w:val="24"/>
              </w:rPr>
            </w:pPr>
            <w:r w:rsidRPr="00EB5BD8">
              <w:rPr>
                <w:b/>
                <w:sz w:val="24"/>
                <w:szCs w:val="24"/>
              </w:rPr>
              <w:t>3.2.1</w:t>
            </w:r>
          </w:p>
        </w:tc>
        <w:tc>
          <w:tcPr>
            <w:tcW w:w="1148" w:type="pct"/>
          </w:tcPr>
          <w:p w14:paraId="0CE8691D" w14:textId="77777777" w:rsidR="0032267E" w:rsidRPr="00EB5BD8" w:rsidRDefault="0032267E" w:rsidP="005A7C67">
            <w:pPr>
              <w:spacing w:before="100" w:beforeAutospacing="1" w:after="100" w:afterAutospacing="1"/>
              <w:rPr>
                <w:sz w:val="24"/>
                <w:szCs w:val="24"/>
              </w:rPr>
            </w:pPr>
            <w:r w:rsidRPr="00EB5BD8">
              <w:rPr>
                <w:sz w:val="24"/>
                <w:szCs w:val="24"/>
              </w:rPr>
              <w:t>Дома социального обслуживания</w:t>
            </w:r>
          </w:p>
        </w:tc>
        <w:tc>
          <w:tcPr>
            <w:tcW w:w="1618" w:type="pct"/>
          </w:tcPr>
          <w:p w14:paraId="4B153F3F" w14:textId="77777777" w:rsidR="0032267E" w:rsidRPr="00EB5BD8" w:rsidRDefault="0032267E" w:rsidP="005A7C67">
            <w:pPr>
              <w:spacing w:before="100" w:beforeAutospacing="1" w:after="100" w:afterAutospacing="1"/>
              <w:rPr>
                <w:sz w:val="24"/>
                <w:szCs w:val="24"/>
              </w:rPr>
            </w:pPr>
            <w:r w:rsidRPr="00EB5BD8">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14:paraId="09283932" w14:textId="77777777" w:rsidR="0032267E" w:rsidRPr="00EB5BD8" w:rsidRDefault="0032267E" w:rsidP="005A7C67">
            <w:pPr>
              <w:spacing w:before="100" w:beforeAutospacing="1" w:after="100" w:afterAutospacing="1"/>
              <w:rPr>
                <w:sz w:val="24"/>
                <w:szCs w:val="24"/>
              </w:rPr>
            </w:pPr>
            <w:r w:rsidRPr="00EB5BD8">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1810" w:type="pct"/>
          </w:tcPr>
          <w:p w14:paraId="6726D674" w14:textId="77777777" w:rsidR="0032267E" w:rsidRPr="00EB5BD8" w:rsidRDefault="0032267E" w:rsidP="00371D3E">
            <w:pPr>
              <w:keepLines/>
              <w:suppressAutoHyphens/>
              <w:overflowPunct w:val="0"/>
              <w:autoSpaceDE w:val="0"/>
              <w:textAlignment w:val="baseline"/>
              <w:rPr>
                <w:sz w:val="24"/>
                <w:szCs w:val="24"/>
              </w:rPr>
            </w:pPr>
            <w:r w:rsidRPr="00EB5BD8">
              <w:rPr>
                <w:sz w:val="24"/>
                <w:szCs w:val="24"/>
              </w:rPr>
              <w:t xml:space="preserve">- минимальная/максимальная площадь земельного участка   – </w:t>
            </w:r>
            <w:r w:rsidRPr="00EB5BD8">
              <w:rPr>
                <w:b/>
                <w:sz w:val="24"/>
                <w:szCs w:val="24"/>
              </w:rPr>
              <w:t>500/5000</w:t>
            </w:r>
            <w:r w:rsidRPr="00EB5BD8">
              <w:rPr>
                <w:sz w:val="24"/>
                <w:szCs w:val="24"/>
              </w:rPr>
              <w:t>кв. м;</w:t>
            </w:r>
          </w:p>
          <w:p w14:paraId="57FE0F2F" w14:textId="77777777" w:rsidR="0032267E" w:rsidRPr="00EB5BD8" w:rsidRDefault="0032267E" w:rsidP="00371D3E">
            <w:pPr>
              <w:rPr>
                <w:sz w:val="24"/>
                <w:szCs w:val="24"/>
              </w:rPr>
            </w:pPr>
            <w:r w:rsidRPr="00EB5BD8">
              <w:rPr>
                <w:sz w:val="24"/>
                <w:szCs w:val="24"/>
              </w:rPr>
              <w:t xml:space="preserve">-максимальное количество этажей зданий – </w:t>
            </w:r>
            <w:r w:rsidRPr="00EB5BD8">
              <w:rPr>
                <w:b/>
                <w:sz w:val="24"/>
                <w:szCs w:val="24"/>
              </w:rPr>
              <w:t xml:space="preserve">3 </w:t>
            </w:r>
            <w:r w:rsidRPr="00EB5BD8">
              <w:rPr>
                <w:sz w:val="24"/>
                <w:szCs w:val="24"/>
              </w:rPr>
              <w:t xml:space="preserve">этажа; </w:t>
            </w:r>
          </w:p>
          <w:p w14:paraId="48995F42" w14:textId="77777777" w:rsidR="0032267E" w:rsidRPr="00EB5BD8" w:rsidRDefault="0032267E" w:rsidP="00371D3E">
            <w:pPr>
              <w:rPr>
                <w:sz w:val="24"/>
                <w:szCs w:val="24"/>
              </w:rPr>
            </w:pPr>
            <w:r w:rsidRPr="00EB5BD8">
              <w:rPr>
                <w:b/>
                <w:sz w:val="24"/>
                <w:szCs w:val="24"/>
              </w:rPr>
              <w:t xml:space="preserve">- </w:t>
            </w:r>
            <w:r w:rsidRPr="00EB5BD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EB5BD8">
              <w:rPr>
                <w:b/>
                <w:sz w:val="24"/>
                <w:szCs w:val="24"/>
              </w:rPr>
              <w:t>15 м;</w:t>
            </w:r>
            <w:r w:rsidRPr="00EB5BD8">
              <w:rPr>
                <w:sz w:val="24"/>
                <w:szCs w:val="24"/>
              </w:rPr>
              <w:t xml:space="preserve"> </w:t>
            </w:r>
          </w:p>
          <w:p w14:paraId="3EE83102" w14:textId="77777777" w:rsidR="0032267E" w:rsidRPr="00EB5BD8" w:rsidRDefault="0032267E" w:rsidP="00371D3E">
            <w:pPr>
              <w:widowControl w:val="0"/>
              <w:rPr>
                <w:b/>
                <w:bCs/>
                <w:sz w:val="24"/>
                <w:szCs w:val="24"/>
              </w:rPr>
            </w:pPr>
            <w:r w:rsidRPr="00EB5BD8">
              <w:rPr>
                <w:sz w:val="24"/>
                <w:szCs w:val="24"/>
              </w:rPr>
              <w:t xml:space="preserve">-минимальные отступы от границ смежных  земельных участков – </w:t>
            </w:r>
            <w:r w:rsidRPr="00EB5BD8">
              <w:rPr>
                <w:b/>
                <w:sz w:val="24"/>
                <w:szCs w:val="24"/>
              </w:rPr>
              <w:t>3 м,</w:t>
            </w:r>
            <w:r w:rsidRPr="00EB5BD8">
              <w:rPr>
                <w:sz w:val="24"/>
                <w:szCs w:val="24"/>
              </w:rPr>
              <w:t xml:space="preserve"> от фронтальной границы участка </w:t>
            </w:r>
            <w:r w:rsidRPr="00EB5BD8">
              <w:rPr>
                <w:bCs/>
                <w:sz w:val="24"/>
                <w:szCs w:val="24"/>
              </w:rPr>
              <w:t xml:space="preserve">– </w:t>
            </w:r>
            <w:r w:rsidRPr="00EB5BD8">
              <w:rPr>
                <w:b/>
                <w:bCs/>
                <w:sz w:val="24"/>
                <w:szCs w:val="24"/>
              </w:rPr>
              <w:t xml:space="preserve">5 м, </w:t>
            </w:r>
            <w:r w:rsidRPr="00EB5BD8">
              <w:rPr>
                <w:sz w:val="24"/>
                <w:szCs w:val="24"/>
              </w:rPr>
              <w:t>за исключением линейных объектов;</w:t>
            </w:r>
          </w:p>
          <w:p w14:paraId="6CACDEE2" w14:textId="77777777" w:rsidR="0032267E" w:rsidRPr="00EB5BD8" w:rsidRDefault="0032267E" w:rsidP="00371D3E">
            <w:pPr>
              <w:keepLines/>
              <w:suppressAutoHyphens/>
              <w:overflowPunct w:val="0"/>
              <w:autoSpaceDE w:val="0"/>
              <w:textAlignment w:val="baseline"/>
              <w:rPr>
                <w:sz w:val="24"/>
                <w:szCs w:val="24"/>
              </w:rPr>
            </w:pPr>
            <w:r w:rsidRPr="00EB5BD8">
              <w:rPr>
                <w:rFonts w:eastAsia="SimSun"/>
                <w:sz w:val="24"/>
                <w:szCs w:val="24"/>
                <w:lang w:eastAsia="zh-CN"/>
              </w:rPr>
              <w:t xml:space="preserve">- </w:t>
            </w:r>
            <w:r w:rsidRPr="00EB5BD8">
              <w:rPr>
                <w:sz w:val="24"/>
                <w:szCs w:val="24"/>
              </w:rPr>
              <w:t xml:space="preserve">максимальный процент застройки в границах земельного участка – </w:t>
            </w:r>
            <w:r w:rsidRPr="00EB5BD8">
              <w:rPr>
                <w:b/>
                <w:sz w:val="24"/>
                <w:szCs w:val="24"/>
              </w:rPr>
              <w:t>60%</w:t>
            </w:r>
            <w:r w:rsidRPr="00EB5BD8">
              <w:rPr>
                <w:sz w:val="24"/>
                <w:szCs w:val="24"/>
              </w:rPr>
              <w:t>;</w:t>
            </w:r>
          </w:p>
          <w:p w14:paraId="3EEF770B" w14:textId="77777777" w:rsidR="0032267E" w:rsidRPr="00EB5BD8" w:rsidRDefault="0032267E" w:rsidP="00371D3E">
            <w:pPr>
              <w:widowControl w:val="0"/>
              <w:rPr>
                <w:rFonts w:eastAsia="SimSun"/>
                <w:sz w:val="24"/>
                <w:szCs w:val="24"/>
                <w:lang w:eastAsia="zh-CN"/>
              </w:rPr>
            </w:pPr>
            <w:r w:rsidRPr="00EB5BD8">
              <w:rPr>
                <w:sz w:val="24"/>
                <w:szCs w:val="24"/>
              </w:rPr>
              <w:t xml:space="preserve">- минимальный процент озеленения - </w:t>
            </w:r>
            <w:r w:rsidR="00622CEC">
              <w:rPr>
                <w:b/>
                <w:sz w:val="24"/>
                <w:szCs w:val="24"/>
              </w:rPr>
              <w:t>30</w:t>
            </w:r>
            <w:r w:rsidRPr="00EB5BD8">
              <w:rPr>
                <w:b/>
                <w:sz w:val="24"/>
                <w:szCs w:val="24"/>
              </w:rPr>
              <w:t>%</w:t>
            </w:r>
            <w:r w:rsidRPr="00EB5BD8">
              <w:rPr>
                <w:sz w:val="24"/>
                <w:szCs w:val="24"/>
              </w:rPr>
              <w:t xml:space="preserve"> от площади земельного участка.</w:t>
            </w:r>
          </w:p>
          <w:p w14:paraId="03B6AD0D" w14:textId="77777777" w:rsidR="0032267E" w:rsidRPr="00EB5BD8" w:rsidRDefault="0032267E" w:rsidP="00371D3E">
            <w:pPr>
              <w:keepLines/>
              <w:suppressAutoHyphens/>
              <w:overflowPunct w:val="0"/>
              <w:autoSpaceDE w:val="0"/>
              <w:textAlignment w:val="baseline"/>
              <w:rPr>
                <w:sz w:val="24"/>
                <w:szCs w:val="24"/>
              </w:rPr>
            </w:pPr>
          </w:p>
        </w:tc>
      </w:tr>
      <w:tr w:rsidR="00556868" w:rsidRPr="000367B5" w14:paraId="1A9FE3E8" w14:textId="77777777" w:rsidTr="008A6388">
        <w:trPr>
          <w:trHeight w:val="3035"/>
        </w:trPr>
        <w:tc>
          <w:tcPr>
            <w:tcW w:w="424" w:type="pct"/>
          </w:tcPr>
          <w:p w14:paraId="794B2103" w14:textId="77777777" w:rsidR="00556868" w:rsidRPr="00EB5BD8" w:rsidRDefault="00556868" w:rsidP="00371D3E">
            <w:pPr>
              <w:keepLines/>
              <w:widowControl w:val="0"/>
              <w:jc w:val="center"/>
              <w:rPr>
                <w:b/>
                <w:sz w:val="24"/>
                <w:szCs w:val="24"/>
              </w:rPr>
            </w:pPr>
            <w:r w:rsidRPr="00EB5BD8">
              <w:rPr>
                <w:b/>
                <w:sz w:val="24"/>
                <w:szCs w:val="24"/>
              </w:rPr>
              <w:t>3.3</w:t>
            </w:r>
          </w:p>
        </w:tc>
        <w:tc>
          <w:tcPr>
            <w:tcW w:w="1148" w:type="pct"/>
          </w:tcPr>
          <w:p w14:paraId="523E6C78" w14:textId="77777777" w:rsidR="00556868" w:rsidRPr="00EB5BD8" w:rsidRDefault="00556868" w:rsidP="00371D3E">
            <w:pPr>
              <w:pStyle w:val="ConsPlusNormal"/>
              <w:ind w:firstLine="0"/>
              <w:rPr>
                <w:rFonts w:ascii="Times New Roman" w:hAnsi="Times New Roman" w:cs="Times New Roman"/>
                <w:sz w:val="24"/>
                <w:szCs w:val="24"/>
              </w:rPr>
            </w:pPr>
            <w:r w:rsidRPr="00EB5BD8">
              <w:rPr>
                <w:rFonts w:ascii="Times New Roman" w:hAnsi="Times New Roman" w:cs="Times New Roman"/>
                <w:sz w:val="24"/>
                <w:szCs w:val="24"/>
              </w:rPr>
              <w:t>Бытовое обслуживание</w:t>
            </w:r>
          </w:p>
        </w:tc>
        <w:tc>
          <w:tcPr>
            <w:tcW w:w="1618" w:type="pct"/>
          </w:tcPr>
          <w:p w14:paraId="3FD42584" w14:textId="77777777" w:rsidR="00556868" w:rsidRPr="00EB5BD8" w:rsidRDefault="00556868" w:rsidP="00371D3E">
            <w:pPr>
              <w:pStyle w:val="ConsPlusNormal"/>
              <w:ind w:firstLine="0"/>
              <w:rPr>
                <w:rFonts w:ascii="Times New Roman" w:hAnsi="Times New Roman" w:cs="Times New Roman"/>
                <w:sz w:val="24"/>
                <w:szCs w:val="24"/>
              </w:rPr>
            </w:pPr>
            <w:r w:rsidRPr="00EB5BD8">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10" w:type="pct"/>
          </w:tcPr>
          <w:p w14:paraId="48AFFE56" w14:textId="77777777" w:rsidR="00556868" w:rsidRPr="00EB5BD8" w:rsidRDefault="00556868" w:rsidP="00371D3E">
            <w:pPr>
              <w:rPr>
                <w:sz w:val="24"/>
                <w:szCs w:val="24"/>
              </w:rPr>
            </w:pPr>
            <w:r w:rsidRPr="00EB5BD8">
              <w:rPr>
                <w:sz w:val="24"/>
                <w:szCs w:val="24"/>
              </w:rPr>
              <w:t xml:space="preserve">- минимальная/максимальная площадь земельного участка– </w:t>
            </w:r>
            <w:r w:rsidRPr="00EB5BD8">
              <w:rPr>
                <w:color w:val="4F81BD" w:themeColor="accent1"/>
                <w:sz w:val="24"/>
                <w:szCs w:val="24"/>
              </w:rPr>
              <w:t xml:space="preserve"> </w:t>
            </w:r>
            <w:r w:rsidR="00805799" w:rsidRPr="009D4263">
              <w:rPr>
                <w:b/>
                <w:sz w:val="24"/>
                <w:szCs w:val="24"/>
              </w:rPr>
              <w:t>500</w:t>
            </w:r>
            <w:r w:rsidRPr="009D4263">
              <w:rPr>
                <w:b/>
                <w:sz w:val="24"/>
                <w:szCs w:val="24"/>
              </w:rPr>
              <w:t>/</w:t>
            </w:r>
            <w:r w:rsidRPr="00EB5BD8">
              <w:rPr>
                <w:b/>
                <w:sz w:val="24"/>
                <w:szCs w:val="24"/>
              </w:rPr>
              <w:t>5000</w:t>
            </w:r>
            <w:r w:rsidRPr="00EB5BD8">
              <w:rPr>
                <w:sz w:val="24"/>
                <w:szCs w:val="24"/>
              </w:rPr>
              <w:t xml:space="preserve"> кв. м;</w:t>
            </w:r>
          </w:p>
          <w:p w14:paraId="22BD0ABA" w14:textId="77777777" w:rsidR="00556868" w:rsidRPr="00EB5BD8" w:rsidRDefault="00556868" w:rsidP="00371D3E">
            <w:pPr>
              <w:widowControl w:val="0"/>
              <w:rPr>
                <w:b/>
                <w:bCs/>
                <w:sz w:val="24"/>
                <w:szCs w:val="24"/>
              </w:rPr>
            </w:pPr>
            <w:r w:rsidRPr="00EB5BD8">
              <w:rPr>
                <w:sz w:val="24"/>
                <w:szCs w:val="24"/>
              </w:rPr>
              <w:t xml:space="preserve">-минимальные отступы от границ смежных  земельных участков – </w:t>
            </w:r>
            <w:r w:rsidRPr="00EB5BD8">
              <w:rPr>
                <w:b/>
                <w:sz w:val="24"/>
                <w:szCs w:val="24"/>
              </w:rPr>
              <w:t>3 м.,</w:t>
            </w:r>
            <w:r w:rsidRPr="00EB5BD8">
              <w:rPr>
                <w:sz w:val="24"/>
                <w:szCs w:val="24"/>
              </w:rPr>
              <w:t xml:space="preserve"> от фронтальной границы участка </w:t>
            </w:r>
            <w:r w:rsidRPr="00EB5BD8">
              <w:rPr>
                <w:bCs/>
                <w:sz w:val="24"/>
                <w:szCs w:val="24"/>
              </w:rPr>
              <w:t xml:space="preserve">– </w:t>
            </w:r>
            <w:r w:rsidRPr="00EB5BD8">
              <w:rPr>
                <w:b/>
                <w:bCs/>
                <w:sz w:val="24"/>
                <w:szCs w:val="24"/>
              </w:rPr>
              <w:t>5 м.;</w:t>
            </w:r>
          </w:p>
          <w:p w14:paraId="4951411C" w14:textId="77777777" w:rsidR="00556868" w:rsidRPr="00EB5BD8" w:rsidRDefault="00556868" w:rsidP="00371D3E">
            <w:pPr>
              <w:widowControl w:val="0"/>
              <w:rPr>
                <w:rFonts w:eastAsia="SimSun"/>
                <w:sz w:val="24"/>
                <w:szCs w:val="24"/>
                <w:lang w:eastAsia="zh-CN"/>
              </w:rPr>
            </w:pPr>
            <w:r w:rsidRPr="00EB5BD8">
              <w:rPr>
                <w:rFonts w:eastAsia="SimSun"/>
                <w:sz w:val="24"/>
                <w:szCs w:val="24"/>
                <w:lang w:eastAsia="zh-CN"/>
              </w:rPr>
              <w:t xml:space="preserve">- максимальное количество этажей зданий – </w:t>
            </w:r>
            <w:r w:rsidRPr="00EB5BD8">
              <w:rPr>
                <w:rFonts w:eastAsia="SimSun"/>
                <w:b/>
                <w:sz w:val="24"/>
                <w:szCs w:val="24"/>
                <w:lang w:eastAsia="zh-CN"/>
              </w:rPr>
              <w:t>3 этажа;</w:t>
            </w:r>
            <w:r w:rsidRPr="00EB5BD8">
              <w:rPr>
                <w:rFonts w:eastAsia="SimSun"/>
                <w:sz w:val="24"/>
                <w:szCs w:val="24"/>
                <w:lang w:eastAsia="zh-CN"/>
              </w:rPr>
              <w:t xml:space="preserve"> </w:t>
            </w:r>
          </w:p>
          <w:p w14:paraId="4D3BAA36" w14:textId="77777777" w:rsidR="00556868" w:rsidRPr="00EB5BD8" w:rsidRDefault="00556868" w:rsidP="00371D3E">
            <w:pPr>
              <w:rPr>
                <w:sz w:val="24"/>
                <w:szCs w:val="24"/>
              </w:rPr>
            </w:pPr>
            <w:r w:rsidRPr="00EB5BD8">
              <w:rPr>
                <w:b/>
                <w:sz w:val="24"/>
                <w:szCs w:val="24"/>
              </w:rPr>
              <w:t xml:space="preserve">- </w:t>
            </w:r>
            <w:r w:rsidRPr="00EB5BD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EB5BD8">
              <w:rPr>
                <w:b/>
                <w:sz w:val="24"/>
                <w:szCs w:val="24"/>
              </w:rPr>
              <w:t>15 м;</w:t>
            </w:r>
            <w:r w:rsidRPr="00EB5BD8">
              <w:rPr>
                <w:sz w:val="24"/>
                <w:szCs w:val="24"/>
              </w:rPr>
              <w:t xml:space="preserve"> </w:t>
            </w:r>
          </w:p>
          <w:p w14:paraId="04FDA7B2" w14:textId="77777777" w:rsidR="00556868" w:rsidRPr="00EB5BD8" w:rsidRDefault="00556868" w:rsidP="00371D3E">
            <w:pPr>
              <w:autoSpaceDE w:val="0"/>
              <w:autoSpaceDN w:val="0"/>
              <w:adjustRightInd w:val="0"/>
              <w:rPr>
                <w:sz w:val="24"/>
                <w:szCs w:val="24"/>
              </w:rPr>
            </w:pPr>
            <w:r w:rsidRPr="00EB5BD8">
              <w:rPr>
                <w:sz w:val="24"/>
                <w:szCs w:val="24"/>
              </w:rPr>
              <w:t xml:space="preserve">- максимальный процент застройки в </w:t>
            </w:r>
            <w:r w:rsidRPr="00EB5BD8">
              <w:rPr>
                <w:sz w:val="24"/>
                <w:szCs w:val="24"/>
              </w:rPr>
              <w:lastRenderedPageBreak/>
              <w:t xml:space="preserve">границах земельного участка – </w:t>
            </w:r>
            <w:r w:rsidRPr="00EB5BD8">
              <w:rPr>
                <w:b/>
                <w:sz w:val="24"/>
                <w:szCs w:val="24"/>
              </w:rPr>
              <w:t>65%</w:t>
            </w:r>
            <w:r w:rsidRPr="00EB5BD8">
              <w:rPr>
                <w:sz w:val="24"/>
                <w:szCs w:val="24"/>
              </w:rPr>
              <w:t>.</w:t>
            </w:r>
          </w:p>
          <w:p w14:paraId="1217157C" w14:textId="77777777" w:rsidR="00556868" w:rsidRPr="00EB5BD8" w:rsidRDefault="00556868" w:rsidP="00622CEC">
            <w:pPr>
              <w:widowControl w:val="0"/>
              <w:rPr>
                <w:rFonts w:eastAsia="SimSun"/>
                <w:sz w:val="24"/>
                <w:szCs w:val="24"/>
                <w:lang w:eastAsia="zh-CN"/>
              </w:rPr>
            </w:pPr>
            <w:r w:rsidRPr="00EB5BD8">
              <w:rPr>
                <w:sz w:val="24"/>
                <w:szCs w:val="24"/>
              </w:rPr>
              <w:t xml:space="preserve">- минимальный процент озеленения - </w:t>
            </w:r>
            <w:r w:rsidR="00622CEC">
              <w:rPr>
                <w:b/>
                <w:sz w:val="24"/>
                <w:szCs w:val="24"/>
              </w:rPr>
              <w:t>30</w:t>
            </w:r>
            <w:r w:rsidRPr="00EB5BD8">
              <w:rPr>
                <w:b/>
                <w:sz w:val="24"/>
                <w:szCs w:val="24"/>
              </w:rPr>
              <w:t>%</w:t>
            </w:r>
            <w:r w:rsidRPr="00EB5BD8">
              <w:rPr>
                <w:sz w:val="24"/>
                <w:szCs w:val="24"/>
              </w:rPr>
              <w:t xml:space="preserve"> от площади земельного участка.</w:t>
            </w:r>
          </w:p>
        </w:tc>
      </w:tr>
      <w:tr w:rsidR="00556868" w:rsidRPr="000367B5" w14:paraId="13DE5ADA" w14:textId="77777777" w:rsidTr="008A6388">
        <w:trPr>
          <w:trHeight w:val="498"/>
        </w:trPr>
        <w:tc>
          <w:tcPr>
            <w:tcW w:w="424" w:type="pct"/>
          </w:tcPr>
          <w:p w14:paraId="02F6F50E" w14:textId="77777777" w:rsidR="00556868" w:rsidRPr="009D4263" w:rsidRDefault="00556868" w:rsidP="00371D3E">
            <w:pPr>
              <w:keepLines/>
              <w:widowControl w:val="0"/>
              <w:jc w:val="center"/>
              <w:rPr>
                <w:b/>
                <w:sz w:val="24"/>
                <w:szCs w:val="24"/>
              </w:rPr>
            </w:pPr>
            <w:r w:rsidRPr="009D4263">
              <w:rPr>
                <w:b/>
                <w:sz w:val="24"/>
                <w:szCs w:val="24"/>
              </w:rPr>
              <w:lastRenderedPageBreak/>
              <w:t>3.5.1</w:t>
            </w:r>
          </w:p>
        </w:tc>
        <w:tc>
          <w:tcPr>
            <w:tcW w:w="1148" w:type="pct"/>
          </w:tcPr>
          <w:p w14:paraId="5723CF49" w14:textId="77777777" w:rsidR="00556868" w:rsidRPr="009D4263" w:rsidRDefault="00556868" w:rsidP="00371D3E">
            <w:pPr>
              <w:pStyle w:val="ConsPlusNormal"/>
              <w:ind w:firstLine="0"/>
              <w:rPr>
                <w:rFonts w:ascii="Times New Roman" w:hAnsi="Times New Roman" w:cs="Times New Roman"/>
                <w:sz w:val="24"/>
                <w:szCs w:val="24"/>
              </w:rPr>
            </w:pPr>
            <w:r w:rsidRPr="009D4263">
              <w:rPr>
                <w:rFonts w:ascii="Times New Roman" w:hAnsi="Times New Roman" w:cs="Times New Roman"/>
                <w:sz w:val="24"/>
                <w:szCs w:val="24"/>
              </w:rPr>
              <w:t>Дошкольное, начальное и среднее общее образование</w:t>
            </w:r>
          </w:p>
        </w:tc>
        <w:tc>
          <w:tcPr>
            <w:tcW w:w="1618" w:type="pct"/>
          </w:tcPr>
          <w:p w14:paraId="13D3FC04" w14:textId="77777777" w:rsidR="00556868" w:rsidRPr="009D4263" w:rsidRDefault="00556868" w:rsidP="00371D3E">
            <w:pPr>
              <w:pStyle w:val="ConsPlusNormal"/>
              <w:ind w:firstLine="0"/>
              <w:rPr>
                <w:rFonts w:ascii="Times New Roman" w:hAnsi="Times New Roman" w:cs="Times New Roman"/>
                <w:sz w:val="24"/>
                <w:szCs w:val="24"/>
              </w:rPr>
            </w:pPr>
            <w:r w:rsidRPr="009D4263">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810" w:type="pct"/>
          </w:tcPr>
          <w:p w14:paraId="4677DD6D" w14:textId="77777777" w:rsidR="00556868" w:rsidRPr="009D4263" w:rsidRDefault="00556868" w:rsidP="00371D3E">
            <w:pPr>
              <w:rPr>
                <w:sz w:val="24"/>
                <w:szCs w:val="24"/>
              </w:rPr>
            </w:pPr>
            <w:r w:rsidRPr="009D4263">
              <w:rPr>
                <w:sz w:val="24"/>
                <w:szCs w:val="24"/>
              </w:rPr>
              <w:t xml:space="preserve">-минимальная/максимальная площадь земельного участка–  </w:t>
            </w:r>
            <w:r w:rsidRPr="009D4263">
              <w:rPr>
                <w:b/>
                <w:sz w:val="24"/>
                <w:szCs w:val="24"/>
              </w:rPr>
              <w:t>500/50000</w:t>
            </w:r>
            <w:r w:rsidRPr="009D4263">
              <w:rPr>
                <w:sz w:val="24"/>
                <w:szCs w:val="24"/>
              </w:rPr>
              <w:t xml:space="preserve"> (на перспективное количество учащихся около 20000)кв. м;</w:t>
            </w:r>
          </w:p>
          <w:p w14:paraId="7F766C5F" w14:textId="77777777" w:rsidR="00556868" w:rsidRPr="009D4263" w:rsidRDefault="00556868" w:rsidP="00371D3E">
            <w:pPr>
              <w:widowControl w:val="0"/>
              <w:rPr>
                <w:rFonts w:eastAsia="SimSun"/>
                <w:sz w:val="24"/>
                <w:szCs w:val="24"/>
                <w:lang w:eastAsia="zh-CN"/>
              </w:rPr>
            </w:pPr>
            <w:r w:rsidRPr="009D4263">
              <w:rPr>
                <w:sz w:val="24"/>
                <w:szCs w:val="24"/>
              </w:rPr>
              <w:t xml:space="preserve">-минимальные отступы от границ участка - </w:t>
            </w:r>
            <w:r w:rsidRPr="009D4263">
              <w:rPr>
                <w:b/>
                <w:sz w:val="24"/>
                <w:szCs w:val="24"/>
              </w:rPr>
              <w:t>5 м</w:t>
            </w:r>
            <w:r w:rsidRPr="009D4263">
              <w:rPr>
                <w:sz w:val="24"/>
                <w:szCs w:val="24"/>
              </w:rPr>
              <w:t xml:space="preserve">, от  красной  линии - </w:t>
            </w:r>
            <w:r w:rsidRPr="009D4263">
              <w:rPr>
                <w:b/>
                <w:sz w:val="24"/>
                <w:szCs w:val="24"/>
              </w:rPr>
              <w:t>10 м</w:t>
            </w:r>
            <w:r w:rsidRPr="009D4263">
              <w:rPr>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9D4263">
              <w:rPr>
                <w:rFonts w:eastAsia="SimSun"/>
                <w:sz w:val="24"/>
                <w:szCs w:val="24"/>
                <w:lang w:eastAsia="zh-CN"/>
              </w:rPr>
              <w:t xml:space="preserve"> </w:t>
            </w:r>
          </w:p>
          <w:p w14:paraId="7D28672D" w14:textId="77777777" w:rsidR="00556868" w:rsidRPr="009D4263" w:rsidRDefault="00556868" w:rsidP="00371D3E">
            <w:pPr>
              <w:widowControl w:val="0"/>
              <w:rPr>
                <w:rFonts w:eastAsia="SimSun"/>
                <w:sz w:val="24"/>
                <w:szCs w:val="24"/>
                <w:lang w:eastAsia="zh-CN"/>
              </w:rPr>
            </w:pPr>
            <w:r w:rsidRPr="009D4263">
              <w:rPr>
                <w:rFonts w:eastAsia="SimSun"/>
                <w:sz w:val="24"/>
                <w:szCs w:val="24"/>
                <w:lang w:eastAsia="zh-CN"/>
              </w:rPr>
              <w:t xml:space="preserve">-максимальное количество этажей зданий – </w:t>
            </w:r>
            <w:r w:rsidRPr="009D4263">
              <w:rPr>
                <w:rFonts w:eastAsia="SimSun"/>
                <w:b/>
                <w:sz w:val="24"/>
                <w:szCs w:val="24"/>
                <w:lang w:eastAsia="zh-CN"/>
              </w:rPr>
              <w:t>3 этажа;</w:t>
            </w:r>
            <w:r w:rsidRPr="009D4263">
              <w:rPr>
                <w:rFonts w:eastAsia="SimSun"/>
                <w:sz w:val="24"/>
                <w:szCs w:val="24"/>
                <w:lang w:eastAsia="zh-CN"/>
              </w:rPr>
              <w:t xml:space="preserve"> </w:t>
            </w:r>
          </w:p>
          <w:p w14:paraId="120B347E" w14:textId="77777777" w:rsidR="00556868" w:rsidRPr="009D4263" w:rsidRDefault="00556868" w:rsidP="00371D3E">
            <w:pPr>
              <w:rPr>
                <w:sz w:val="24"/>
                <w:szCs w:val="24"/>
              </w:rPr>
            </w:pPr>
            <w:r w:rsidRPr="009D4263">
              <w:rPr>
                <w:b/>
                <w:sz w:val="24"/>
                <w:szCs w:val="24"/>
              </w:rPr>
              <w:t xml:space="preserve">- </w:t>
            </w:r>
            <w:r w:rsidRPr="009D4263">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9D4263">
              <w:rPr>
                <w:b/>
                <w:sz w:val="24"/>
                <w:szCs w:val="24"/>
              </w:rPr>
              <w:t>15 м;</w:t>
            </w:r>
            <w:r w:rsidRPr="009D4263">
              <w:rPr>
                <w:sz w:val="24"/>
                <w:szCs w:val="24"/>
              </w:rPr>
              <w:t xml:space="preserve"> </w:t>
            </w:r>
          </w:p>
          <w:p w14:paraId="52E98516" w14:textId="77777777" w:rsidR="00556868" w:rsidRPr="009D4263" w:rsidRDefault="00556868" w:rsidP="00371D3E">
            <w:pPr>
              <w:autoSpaceDE w:val="0"/>
              <w:autoSpaceDN w:val="0"/>
              <w:adjustRightInd w:val="0"/>
              <w:rPr>
                <w:sz w:val="24"/>
                <w:szCs w:val="24"/>
              </w:rPr>
            </w:pPr>
            <w:r w:rsidRPr="009D4263">
              <w:rPr>
                <w:sz w:val="24"/>
                <w:szCs w:val="24"/>
              </w:rPr>
              <w:lastRenderedPageBreak/>
              <w:t xml:space="preserve">- максимальный процент застройки в границах земельного участка – </w:t>
            </w:r>
            <w:r w:rsidRPr="009D4263">
              <w:rPr>
                <w:b/>
                <w:sz w:val="24"/>
                <w:szCs w:val="24"/>
              </w:rPr>
              <w:t>60%</w:t>
            </w:r>
            <w:r w:rsidRPr="009D4263">
              <w:rPr>
                <w:sz w:val="24"/>
                <w:szCs w:val="24"/>
              </w:rPr>
              <w:t>.</w:t>
            </w:r>
          </w:p>
          <w:p w14:paraId="63A3897D" w14:textId="77777777" w:rsidR="00556868" w:rsidRPr="009D4263" w:rsidRDefault="00556868" w:rsidP="0052119C">
            <w:pPr>
              <w:widowControl w:val="0"/>
              <w:rPr>
                <w:rFonts w:eastAsia="SimSun"/>
                <w:sz w:val="24"/>
                <w:szCs w:val="24"/>
                <w:lang w:eastAsia="zh-CN"/>
              </w:rPr>
            </w:pPr>
            <w:r w:rsidRPr="009D4263">
              <w:rPr>
                <w:sz w:val="24"/>
                <w:szCs w:val="24"/>
              </w:rPr>
              <w:t xml:space="preserve">-минимальный процент озеленения - </w:t>
            </w:r>
            <w:r w:rsidR="0052119C">
              <w:rPr>
                <w:b/>
                <w:sz w:val="24"/>
                <w:szCs w:val="24"/>
              </w:rPr>
              <w:t>30</w:t>
            </w:r>
            <w:r w:rsidRPr="009D4263">
              <w:rPr>
                <w:b/>
                <w:sz w:val="24"/>
                <w:szCs w:val="24"/>
              </w:rPr>
              <w:t>%</w:t>
            </w:r>
            <w:r w:rsidRPr="009D4263">
              <w:rPr>
                <w:sz w:val="24"/>
                <w:szCs w:val="24"/>
              </w:rPr>
              <w:t xml:space="preserve"> от площади земельного участка.</w:t>
            </w:r>
          </w:p>
        </w:tc>
      </w:tr>
      <w:tr w:rsidR="003825FD" w:rsidRPr="000367B5" w14:paraId="749569B5" w14:textId="77777777" w:rsidTr="008A6388">
        <w:trPr>
          <w:trHeight w:val="2893"/>
        </w:trPr>
        <w:tc>
          <w:tcPr>
            <w:tcW w:w="424" w:type="pct"/>
          </w:tcPr>
          <w:p w14:paraId="545019E3" w14:textId="77777777" w:rsidR="003825FD" w:rsidRPr="00B66D0B" w:rsidRDefault="003825FD" w:rsidP="00371D3E">
            <w:pPr>
              <w:keepLines/>
              <w:widowControl w:val="0"/>
              <w:jc w:val="center"/>
              <w:rPr>
                <w:b/>
                <w:sz w:val="24"/>
                <w:szCs w:val="24"/>
              </w:rPr>
            </w:pPr>
            <w:r w:rsidRPr="00B66D0B">
              <w:rPr>
                <w:b/>
                <w:sz w:val="24"/>
                <w:szCs w:val="24"/>
              </w:rPr>
              <w:lastRenderedPageBreak/>
              <w:t>3.6.1</w:t>
            </w:r>
          </w:p>
        </w:tc>
        <w:tc>
          <w:tcPr>
            <w:tcW w:w="1148" w:type="pct"/>
          </w:tcPr>
          <w:p w14:paraId="1FFDF840" w14:textId="77777777" w:rsidR="003825FD" w:rsidRPr="00B66D0B" w:rsidRDefault="003825FD" w:rsidP="005A7C67">
            <w:pPr>
              <w:spacing w:before="100" w:beforeAutospacing="1" w:after="100" w:afterAutospacing="1"/>
              <w:rPr>
                <w:sz w:val="24"/>
                <w:szCs w:val="24"/>
              </w:rPr>
            </w:pPr>
            <w:r w:rsidRPr="00B66D0B">
              <w:rPr>
                <w:sz w:val="24"/>
                <w:szCs w:val="24"/>
              </w:rPr>
              <w:t>Объекты культурно-досуговой деятельности</w:t>
            </w:r>
          </w:p>
        </w:tc>
        <w:tc>
          <w:tcPr>
            <w:tcW w:w="1618" w:type="pct"/>
          </w:tcPr>
          <w:p w14:paraId="6D298078" w14:textId="77777777" w:rsidR="003825FD" w:rsidRPr="00B66D0B" w:rsidRDefault="003825FD" w:rsidP="005A7C67">
            <w:pPr>
              <w:spacing w:before="100" w:beforeAutospacing="1" w:after="100" w:afterAutospacing="1"/>
              <w:rPr>
                <w:sz w:val="24"/>
                <w:szCs w:val="24"/>
              </w:rPr>
            </w:pPr>
            <w:r w:rsidRPr="00B66D0B">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10" w:type="pct"/>
          </w:tcPr>
          <w:p w14:paraId="6C3277E6" w14:textId="77777777" w:rsidR="003825FD" w:rsidRPr="00B66D0B" w:rsidRDefault="003825FD" w:rsidP="00371D3E">
            <w:pPr>
              <w:rPr>
                <w:sz w:val="24"/>
                <w:szCs w:val="24"/>
              </w:rPr>
            </w:pPr>
            <w:r w:rsidRPr="00B66D0B">
              <w:rPr>
                <w:sz w:val="24"/>
                <w:szCs w:val="24"/>
              </w:rPr>
              <w:t xml:space="preserve">- минимальная/максимальная площадь земельного участка –  </w:t>
            </w:r>
            <w:r w:rsidRPr="00B66D0B">
              <w:rPr>
                <w:b/>
                <w:sz w:val="24"/>
                <w:szCs w:val="24"/>
              </w:rPr>
              <w:t>500/20000</w:t>
            </w:r>
            <w:r w:rsidRPr="00B66D0B">
              <w:rPr>
                <w:sz w:val="24"/>
                <w:szCs w:val="24"/>
              </w:rPr>
              <w:t xml:space="preserve"> кв. м</w:t>
            </w:r>
          </w:p>
          <w:p w14:paraId="672E9994" w14:textId="77777777" w:rsidR="003825FD" w:rsidRPr="00B66D0B" w:rsidRDefault="003825FD" w:rsidP="00371D3E">
            <w:pPr>
              <w:widowControl w:val="0"/>
              <w:rPr>
                <w:b/>
                <w:bCs/>
                <w:sz w:val="24"/>
                <w:szCs w:val="24"/>
              </w:rPr>
            </w:pPr>
            <w:r w:rsidRPr="00B66D0B">
              <w:rPr>
                <w:sz w:val="24"/>
                <w:szCs w:val="24"/>
              </w:rPr>
              <w:t xml:space="preserve">-минимальные отступы от границ смежных  земельных участков – </w:t>
            </w:r>
            <w:r w:rsidRPr="00B66D0B">
              <w:rPr>
                <w:b/>
                <w:sz w:val="24"/>
                <w:szCs w:val="24"/>
              </w:rPr>
              <w:t>3 м,</w:t>
            </w:r>
            <w:r w:rsidRPr="00B66D0B">
              <w:rPr>
                <w:sz w:val="24"/>
                <w:szCs w:val="24"/>
              </w:rPr>
              <w:t xml:space="preserve"> от фронтальной границы участка </w:t>
            </w:r>
            <w:r w:rsidRPr="00B66D0B">
              <w:rPr>
                <w:bCs/>
                <w:sz w:val="24"/>
                <w:szCs w:val="24"/>
              </w:rPr>
              <w:t xml:space="preserve">– </w:t>
            </w:r>
            <w:r w:rsidRPr="00B66D0B">
              <w:rPr>
                <w:b/>
                <w:bCs/>
                <w:sz w:val="24"/>
                <w:szCs w:val="24"/>
              </w:rPr>
              <w:t>5 м ;</w:t>
            </w:r>
          </w:p>
          <w:p w14:paraId="01C6B9AE" w14:textId="77777777" w:rsidR="003825FD" w:rsidRPr="00B66D0B" w:rsidRDefault="003825FD" w:rsidP="00371D3E">
            <w:pPr>
              <w:widowControl w:val="0"/>
              <w:rPr>
                <w:rFonts w:eastAsia="SimSun"/>
                <w:sz w:val="24"/>
                <w:szCs w:val="24"/>
                <w:lang w:eastAsia="zh-CN"/>
              </w:rPr>
            </w:pPr>
            <w:r w:rsidRPr="00B66D0B">
              <w:rPr>
                <w:rFonts w:eastAsia="SimSun"/>
                <w:sz w:val="24"/>
                <w:szCs w:val="24"/>
                <w:lang w:eastAsia="zh-CN"/>
              </w:rPr>
              <w:t xml:space="preserve">- максимальное количество этажей зданий – </w:t>
            </w:r>
            <w:r w:rsidRPr="00B66D0B">
              <w:rPr>
                <w:rFonts w:eastAsia="SimSun"/>
                <w:b/>
                <w:sz w:val="24"/>
                <w:szCs w:val="24"/>
                <w:lang w:eastAsia="zh-CN"/>
              </w:rPr>
              <w:t>3 этажа;</w:t>
            </w:r>
            <w:r w:rsidRPr="00B66D0B">
              <w:rPr>
                <w:rFonts w:eastAsia="SimSun"/>
                <w:sz w:val="24"/>
                <w:szCs w:val="24"/>
                <w:lang w:eastAsia="zh-CN"/>
              </w:rPr>
              <w:t xml:space="preserve"> </w:t>
            </w:r>
          </w:p>
          <w:p w14:paraId="3FCE05CD" w14:textId="77777777" w:rsidR="003825FD" w:rsidRPr="00B66D0B" w:rsidRDefault="003825FD" w:rsidP="00371D3E">
            <w:pPr>
              <w:rPr>
                <w:sz w:val="24"/>
                <w:szCs w:val="24"/>
              </w:rPr>
            </w:pPr>
            <w:r w:rsidRPr="00B66D0B">
              <w:rPr>
                <w:b/>
                <w:sz w:val="24"/>
                <w:szCs w:val="24"/>
              </w:rPr>
              <w:t xml:space="preserve">- </w:t>
            </w:r>
            <w:r w:rsidRPr="00B66D0B">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66D0B">
              <w:rPr>
                <w:b/>
                <w:sz w:val="24"/>
                <w:szCs w:val="24"/>
              </w:rPr>
              <w:t>15 м;</w:t>
            </w:r>
            <w:r w:rsidRPr="00B66D0B">
              <w:rPr>
                <w:sz w:val="24"/>
                <w:szCs w:val="24"/>
              </w:rPr>
              <w:t xml:space="preserve"> </w:t>
            </w:r>
          </w:p>
          <w:p w14:paraId="5DC16F27" w14:textId="77777777" w:rsidR="003825FD" w:rsidRPr="00B66D0B" w:rsidRDefault="003825FD" w:rsidP="00371D3E">
            <w:pPr>
              <w:autoSpaceDE w:val="0"/>
              <w:autoSpaceDN w:val="0"/>
              <w:adjustRightInd w:val="0"/>
              <w:rPr>
                <w:sz w:val="24"/>
                <w:szCs w:val="24"/>
              </w:rPr>
            </w:pPr>
            <w:r w:rsidRPr="00B66D0B">
              <w:rPr>
                <w:sz w:val="24"/>
                <w:szCs w:val="24"/>
              </w:rPr>
              <w:t xml:space="preserve">- максимальный процент застройки в границах земельного участка – </w:t>
            </w:r>
            <w:r w:rsidRPr="00B66D0B">
              <w:rPr>
                <w:b/>
                <w:sz w:val="24"/>
                <w:szCs w:val="24"/>
              </w:rPr>
              <w:t>60%</w:t>
            </w:r>
            <w:r w:rsidRPr="00B66D0B">
              <w:rPr>
                <w:sz w:val="24"/>
                <w:szCs w:val="24"/>
              </w:rPr>
              <w:t>.</w:t>
            </w:r>
          </w:p>
          <w:p w14:paraId="60D2084D" w14:textId="77777777" w:rsidR="003825FD" w:rsidRPr="00B66D0B" w:rsidRDefault="003825FD" w:rsidP="0052119C">
            <w:pPr>
              <w:widowControl w:val="0"/>
              <w:rPr>
                <w:rFonts w:eastAsia="SimSun"/>
                <w:sz w:val="24"/>
                <w:szCs w:val="24"/>
                <w:lang w:eastAsia="zh-CN"/>
              </w:rPr>
            </w:pPr>
            <w:r w:rsidRPr="00B66D0B">
              <w:rPr>
                <w:sz w:val="24"/>
                <w:szCs w:val="24"/>
              </w:rPr>
              <w:t xml:space="preserve">- минимальный процент озеленения - </w:t>
            </w:r>
            <w:r w:rsidR="0052119C">
              <w:rPr>
                <w:b/>
                <w:sz w:val="24"/>
                <w:szCs w:val="24"/>
              </w:rPr>
              <w:t>30</w:t>
            </w:r>
            <w:r w:rsidRPr="00B66D0B">
              <w:rPr>
                <w:b/>
                <w:sz w:val="24"/>
                <w:szCs w:val="24"/>
              </w:rPr>
              <w:t>%</w:t>
            </w:r>
            <w:r w:rsidRPr="00B66D0B">
              <w:rPr>
                <w:sz w:val="24"/>
                <w:szCs w:val="24"/>
              </w:rPr>
              <w:t xml:space="preserve"> от площади  земельного участка</w:t>
            </w:r>
          </w:p>
        </w:tc>
      </w:tr>
      <w:tr w:rsidR="003825FD" w:rsidRPr="000367B5" w14:paraId="49BD5245" w14:textId="77777777" w:rsidTr="008A6388">
        <w:trPr>
          <w:trHeight w:val="223"/>
        </w:trPr>
        <w:tc>
          <w:tcPr>
            <w:tcW w:w="424" w:type="pct"/>
          </w:tcPr>
          <w:p w14:paraId="230528A3" w14:textId="77777777" w:rsidR="003825FD" w:rsidRPr="00FD135F" w:rsidRDefault="003825FD" w:rsidP="003F2AC2">
            <w:pPr>
              <w:keepLines/>
              <w:widowControl w:val="0"/>
              <w:jc w:val="left"/>
              <w:rPr>
                <w:b/>
                <w:sz w:val="24"/>
                <w:szCs w:val="24"/>
              </w:rPr>
            </w:pPr>
            <w:r w:rsidRPr="00FD135F">
              <w:rPr>
                <w:b/>
                <w:sz w:val="24"/>
                <w:szCs w:val="24"/>
              </w:rPr>
              <w:t>3.7.1</w:t>
            </w:r>
          </w:p>
        </w:tc>
        <w:tc>
          <w:tcPr>
            <w:tcW w:w="1148" w:type="pct"/>
          </w:tcPr>
          <w:p w14:paraId="17F4ADA3" w14:textId="77777777" w:rsidR="003825FD" w:rsidRPr="00FD135F" w:rsidRDefault="003825FD" w:rsidP="005A7C67">
            <w:pPr>
              <w:spacing w:before="100" w:beforeAutospacing="1" w:after="100" w:afterAutospacing="1"/>
              <w:rPr>
                <w:sz w:val="24"/>
                <w:szCs w:val="24"/>
              </w:rPr>
            </w:pPr>
            <w:r w:rsidRPr="00FD135F">
              <w:rPr>
                <w:sz w:val="24"/>
                <w:szCs w:val="24"/>
              </w:rPr>
              <w:t>Осуществление религиозных обрядов</w:t>
            </w:r>
          </w:p>
        </w:tc>
        <w:tc>
          <w:tcPr>
            <w:tcW w:w="1618" w:type="pct"/>
          </w:tcPr>
          <w:p w14:paraId="20B61770" w14:textId="77777777" w:rsidR="003825FD" w:rsidRPr="00FD135F" w:rsidRDefault="003825FD" w:rsidP="005A7C67">
            <w:pPr>
              <w:spacing w:before="100" w:beforeAutospacing="1" w:after="100" w:afterAutospacing="1"/>
              <w:rPr>
                <w:sz w:val="24"/>
                <w:szCs w:val="24"/>
              </w:rPr>
            </w:pPr>
            <w:r w:rsidRPr="00FD135F">
              <w:rPr>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10" w:type="pct"/>
          </w:tcPr>
          <w:p w14:paraId="04ADF9A2" w14:textId="77777777" w:rsidR="003825FD" w:rsidRPr="00FD135F" w:rsidRDefault="003825FD" w:rsidP="00371D3E">
            <w:pPr>
              <w:rPr>
                <w:sz w:val="24"/>
                <w:szCs w:val="24"/>
              </w:rPr>
            </w:pPr>
            <w:r w:rsidRPr="00FD135F">
              <w:rPr>
                <w:sz w:val="24"/>
                <w:szCs w:val="24"/>
              </w:rPr>
              <w:t xml:space="preserve">- минимальная/максимальная площадь земельного участка–  </w:t>
            </w:r>
            <w:r w:rsidRPr="00FD135F">
              <w:rPr>
                <w:b/>
                <w:sz w:val="24"/>
                <w:szCs w:val="24"/>
              </w:rPr>
              <w:t>300/10000</w:t>
            </w:r>
            <w:r w:rsidRPr="00FD135F">
              <w:rPr>
                <w:sz w:val="24"/>
                <w:szCs w:val="24"/>
              </w:rPr>
              <w:t xml:space="preserve"> кв. м;</w:t>
            </w:r>
          </w:p>
          <w:p w14:paraId="214E7C71" w14:textId="77777777" w:rsidR="003825FD" w:rsidRPr="00FD135F" w:rsidRDefault="003825FD" w:rsidP="00371D3E">
            <w:pPr>
              <w:widowControl w:val="0"/>
              <w:rPr>
                <w:b/>
                <w:bCs/>
                <w:sz w:val="24"/>
                <w:szCs w:val="24"/>
              </w:rPr>
            </w:pPr>
            <w:r w:rsidRPr="00FD135F">
              <w:rPr>
                <w:sz w:val="24"/>
                <w:szCs w:val="24"/>
              </w:rPr>
              <w:t xml:space="preserve">-минимальные отступы от границ смежных  земельных участков – </w:t>
            </w:r>
            <w:r w:rsidRPr="00FD135F">
              <w:rPr>
                <w:b/>
                <w:sz w:val="24"/>
                <w:szCs w:val="24"/>
              </w:rPr>
              <w:t>3 м,</w:t>
            </w:r>
            <w:r w:rsidRPr="00FD135F">
              <w:rPr>
                <w:sz w:val="24"/>
                <w:szCs w:val="24"/>
              </w:rPr>
              <w:t xml:space="preserve"> от фронтальной границы участка </w:t>
            </w:r>
            <w:r w:rsidRPr="00FD135F">
              <w:rPr>
                <w:bCs/>
                <w:sz w:val="24"/>
                <w:szCs w:val="24"/>
              </w:rPr>
              <w:t xml:space="preserve">– </w:t>
            </w:r>
            <w:r w:rsidRPr="00FD135F">
              <w:rPr>
                <w:b/>
                <w:bCs/>
                <w:sz w:val="24"/>
                <w:szCs w:val="24"/>
              </w:rPr>
              <w:t>5 м.;</w:t>
            </w:r>
          </w:p>
          <w:p w14:paraId="5B08C48E" w14:textId="77777777" w:rsidR="003825FD" w:rsidRPr="00FD135F" w:rsidRDefault="003825FD" w:rsidP="00371D3E">
            <w:pPr>
              <w:rPr>
                <w:rFonts w:eastAsia="SimSun"/>
                <w:sz w:val="24"/>
                <w:szCs w:val="24"/>
                <w:lang w:eastAsia="zh-CN"/>
              </w:rPr>
            </w:pPr>
            <w:r w:rsidRPr="00FD135F">
              <w:rPr>
                <w:sz w:val="24"/>
                <w:szCs w:val="24"/>
              </w:rPr>
              <w:t xml:space="preserve">- максимальная высота зданий, строений, сооружений от уровня земли - </w:t>
            </w:r>
            <w:r w:rsidRPr="00FD135F">
              <w:rPr>
                <w:b/>
                <w:sz w:val="24"/>
                <w:szCs w:val="24"/>
              </w:rPr>
              <w:t>50 м.;</w:t>
            </w:r>
          </w:p>
          <w:p w14:paraId="7A695CB1" w14:textId="77777777" w:rsidR="003825FD" w:rsidRPr="00FD135F" w:rsidRDefault="003825FD" w:rsidP="00371D3E">
            <w:pPr>
              <w:rPr>
                <w:rFonts w:eastAsia="SimSun"/>
                <w:b/>
                <w:sz w:val="24"/>
                <w:szCs w:val="24"/>
                <w:lang w:eastAsia="zh-CN"/>
              </w:rPr>
            </w:pPr>
            <w:r w:rsidRPr="00FD135F">
              <w:rPr>
                <w:rFonts w:eastAsia="SimSun"/>
                <w:sz w:val="24"/>
                <w:szCs w:val="24"/>
                <w:lang w:eastAsia="zh-CN"/>
              </w:rPr>
              <w:t>- максимальный процент застройки в границах земельного участка –</w:t>
            </w:r>
            <w:r w:rsidRPr="00FD135F">
              <w:rPr>
                <w:rFonts w:eastAsia="SimSun"/>
                <w:b/>
                <w:sz w:val="24"/>
                <w:szCs w:val="24"/>
                <w:lang w:eastAsia="zh-CN"/>
              </w:rPr>
              <w:t>60%;</w:t>
            </w:r>
          </w:p>
          <w:p w14:paraId="3715DBBA" w14:textId="77777777" w:rsidR="003825FD" w:rsidRPr="00FD135F" w:rsidRDefault="003825FD" w:rsidP="00371D3E">
            <w:pPr>
              <w:widowControl w:val="0"/>
              <w:rPr>
                <w:rFonts w:eastAsia="SimSun"/>
                <w:sz w:val="24"/>
                <w:szCs w:val="24"/>
                <w:lang w:eastAsia="zh-CN"/>
              </w:rPr>
            </w:pPr>
            <w:r w:rsidRPr="00FD135F">
              <w:rPr>
                <w:sz w:val="24"/>
                <w:szCs w:val="24"/>
              </w:rPr>
              <w:lastRenderedPageBreak/>
              <w:t xml:space="preserve">- минимальный процент озеленения - </w:t>
            </w:r>
            <w:r w:rsidR="0052119C">
              <w:rPr>
                <w:b/>
                <w:sz w:val="24"/>
                <w:szCs w:val="24"/>
              </w:rPr>
              <w:t>30</w:t>
            </w:r>
            <w:r w:rsidRPr="00FD135F">
              <w:rPr>
                <w:b/>
                <w:sz w:val="24"/>
                <w:szCs w:val="24"/>
              </w:rPr>
              <w:t>%</w:t>
            </w:r>
            <w:r w:rsidRPr="00FD135F">
              <w:rPr>
                <w:sz w:val="24"/>
                <w:szCs w:val="24"/>
              </w:rPr>
              <w:t xml:space="preserve"> от площади земельного участка.</w:t>
            </w:r>
          </w:p>
          <w:p w14:paraId="5C9B37EC" w14:textId="77777777" w:rsidR="003825FD" w:rsidRPr="00FD135F" w:rsidRDefault="003825FD" w:rsidP="00371D3E">
            <w:pPr>
              <w:rPr>
                <w:b/>
                <w:sz w:val="24"/>
                <w:szCs w:val="24"/>
                <w:u w:val="single"/>
              </w:rPr>
            </w:pPr>
          </w:p>
        </w:tc>
      </w:tr>
      <w:tr w:rsidR="00556868" w:rsidRPr="000367B5" w14:paraId="145EA3BB" w14:textId="77777777" w:rsidTr="008A6388">
        <w:trPr>
          <w:trHeight w:val="200"/>
        </w:trPr>
        <w:tc>
          <w:tcPr>
            <w:tcW w:w="424" w:type="pct"/>
          </w:tcPr>
          <w:p w14:paraId="7F09EC5E" w14:textId="77777777" w:rsidR="00556868" w:rsidRPr="00FD135F" w:rsidRDefault="00556868" w:rsidP="00371D3E">
            <w:pPr>
              <w:keepLines/>
              <w:widowControl w:val="0"/>
              <w:jc w:val="center"/>
              <w:rPr>
                <w:b/>
                <w:sz w:val="24"/>
                <w:szCs w:val="24"/>
              </w:rPr>
            </w:pPr>
            <w:r w:rsidRPr="00FD135F">
              <w:rPr>
                <w:b/>
                <w:sz w:val="24"/>
                <w:szCs w:val="24"/>
              </w:rPr>
              <w:lastRenderedPageBreak/>
              <w:t>4.1</w:t>
            </w:r>
          </w:p>
        </w:tc>
        <w:tc>
          <w:tcPr>
            <w:tcW w:w="1148" w:type="pct"/>
          </w:tcPr>
          <w:p w14:paraId="3ABDC10B" w14:textId="77777777" w:rsidR="00556868" w:rsidRPr="00FD135F" w:rsidRDefault="00556868" w:rsidP="00371D3E">
            <w:pPr>
              <w:pStyle w:val="ConsPlusNormal"/>
              <w:ind w:firstLine="0"/>
              <w:rPr>
                <w:rFonts w:ascii="Times New Roman" w:hAnsi="Times New Roman" w:cs="Times New Roman"/>
                <w:sz w:val="24"/>
                <w:szCs w:val="24"/>
              </w:rPr>
            </w:pPr>
            <w:r w:rsidRPr="00FD135F">
              <w:rPr>
                <w:rFonts w:ascii="Times New Roman" w:hAnsi="Times New Roman" w:cs="Times New Roman"/>
                <w:sz w:val="24"/>
                <w:szCs w:val="24"/>
              </w:rPr>
              <w:t>Деловое управление</w:t>
            </w:r>
          </w:p>
        </w:tc>
        <w:tc>
          <w:tcPr>
            <w:tcW w:w="1618" w:type="pct"/>
          </w:tcPr>
          <w:p w14:paraId="1CA3963E" w14:textId="77777777" w:rsidR="00556868" w:rsidRPr="00FD135F" w:rsidRDefault="00556868" w:rsidP="00371D3E">
            <w:pPr>
              <w:pStyle w:val="ConsPlusNormal"/>
              <w:ind w:firstLine="0"/>
              <w:rPr>
                <w:rFonts w:ascii="Times New Roman" w:hAnsi="Times New Roman" w:cs="Times New Roman"/>
                <w:sz w:val="24"/>
                <w:szCs w:val="24"/>
              </w:rPr>
            </w:pPr>
            <w:r w:rsidRPr="00FD135F">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10" w:type="pct"/>
          </w:tcPr>
          <w:p w14:paraId="4AC79ACB" w14:textId="77777777" w:rsidR="00556868" w:rsidRPr="00FD135F" w:rsidRDefault="00556868" w:rsidP="00371D3E">
            <w:pPr>
              <w:rPr>
                <w:sz w:val="24"/>
                <w:szCs w:val="24"/>
              </w:rPr>
            </w:pPr>
            <w:r w:rsidRPr="00FD135F">
              <w:rPr>
                <w:sz w:val="24"/>
                <w:szCs w:val="24"/>
              </w:rPr>
              <w:t xml:space="preserve">   - минимальная/максимальная площадь земельного участка–  </w:t>
            </w:r>
            <w:r w:rsidRPr="00FD135F">
              <w:rPr>
                <w:b/>
                <w:sz w:val="24"/>
                <w:szCs w:val="24"/>
              </w:rPr>
              <w:t>500/5000</w:t>
            </w:r>
            <w:r w:rsidRPr="00FD135F">
              <w:rPr>
                <w:sz w:val="24"/>
                <w:szCs w:val="24"/>
              </w:rPr>
              <w:t xml:space="preserve"> кв. м;</w:t>
            </w:r>
          </w:p>
          <w:p w14:paraId="668A4884" w14:textId="77777777" w:rsidR="00556868" w:rsidRPr="00FD135F" w:rsidRDefault="00556868" w:rsidP="00371D3E">
            <w:pPr>
              <w:widowControl w:val="0"/>
              <w:rPr>
                <w:b/>
                <w:bCs/>
                <w:sz w:val="24"/>
                <w:szCs w:val="24"/>
              </w:rPr>
            </w:pPr>
            <w:r w:rsidRPr="00FD135F">
              <w:rPr>
                <w:sz w:val="24"/>
                <w:szCs w:val="24"/>
              </w:rPr>
              <w:t xml:space="preserve">-минимальные отступы от границ смежных  земельных участков – </w:t>
            </w:r>
            <w:r w:rsidRPr="00FD135F">
              <w:rPr>
                <w:b/>
                <w:sz w:val="24"/>
                <w:szCs w:val="24"/>
              </w:rPr>
              <w:t>3 м,</w:t>
            </w:r>
            <w:r w:rsidRPr="00FD135F">
              <w:rPr>
                <w:sz w:val="24"/>
                <w:szCs w:val="24"/>
              </w:rPr>
              <w:t xml:space="preserve"> от фронтальной границы участка </w:t>
            </w:r>
            <w:r w:rsidRPr="00FD135F">
              <w:rPr>
                <w:bCs/>
                <w:sz w:val="24"/>
                <w:szCs w:val="24"/>
              </w:rPr>
              <w:t xml:space="preserve">– </w:t>
            </w:r>
            <w:r w:rsidRPr="00FD135F">
              <w:rPr>
                <w:b/>
                <w:bCs/>
                <w:sz w:val="24"/>
                <w:szCs w:val="24"/>
              </w:rPr>
              <w:t>5 м ;</w:t>
            </w:r>
          </w:p>
          <w:p w14:paraId="620CE9EF" w14:textId="77777777" w:rsidR="00556868" w:rsidRPr="00FD135F" w:rsidRDefault="00556868" w:rsidP="00371D3E">
            <w:pPr>
              <w:widowControl w:val="0"/>
              <w:rPr>
                <w:rFonts w:eastAsia="SimSun"/>
                <w:sz w:val="24"/>
                <w:szCs w:val="24"/>
                <w:lang w:eastAsia="zh-CN"/>
              </w:rPr>
            </w:pPr>
            <w:r w:rsidRPr="00FD135F">
              <w:rPr>
                <w:rFonts w:eastAsia="SimSun"/>
                <w:sz w:val="24"/>
                <w:szCs w:val="24"/>
                <w:lang w:eastAsia="zh-CN"/>
              </w:rPr>
              <w:t xml:space="preserve">- максимальное количество этажей зданий – </w:t>
            </w:r>
            <w:r w:rsidRPr="00FD135F">
              <w:rPr>
                <w:rFonts w:eastAsia="SimSun"/>
                <w:b/>
                <w:sz w:val="24"/>
                <w:szCs w:val="24"/>
                <w:lang w:eastAsia="zh-CN"/>
              </w:rPr>
              <w:t>3 этажа;</w:t>
            </w:r>
            <w:r w:rsidRPr="00FD135F">
              <w:rPr>
                <w:rFonts w:eastAsia="SimSun"/>
                <w:sz w:val="24"/>
                <w:szCs w:val="24"/>
                <w:lang w:eastAsia="zh-CN"/>
              </w:rPr>
              <w:t xml:space="preserve"> </w:t>
            </w:r>
          </w:p>
          <w:p w14:paraId="24776AF0" w14:textId="77777777" w:rsidR="00556868" w:rsidRPr="00FD135F" w:rsidRDefault="00556868" w:rsidP="00371D3E">
            <w:pPr>
              <w:rPr>
                <w:sz w:val="24"/>
                <w:szCs w:val="24"/>
              </w:rPr>
            </w:pPr>
            <w:r w:rsidRPr="00FD135F">
              <w:rPr>
                <w:b/>
                <w:sz w:val="24"/>
                <w:szCs w:val="24"/>
              </w:rPr>
              <w:t xml:space="preserve">- </w:t>
            </w:r>
            <w:r w:rsidRPr="00FD135F">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D135F">
              <w:rPr>
                <w:b/>
                <w:sz w:val="24"/>
                <w:szCs w:val="24"/>
              </w:rPr>
              <w:t>15 м;</w:t>
            </w:r>
            <w:r w:rsidRPr="00FD135F">
              <w:rPr>
                <w:sz w:val="24"/>
                <w:szCs w:val="24"/>
              </w:rPr>
              <w:t xml:space="preserve"> </w:t>
            </w:r>
          </w:p>
          <w:p w14:paraId="144E4F5C" w14:textId="77777777" w:rsidR="00556868" w:rsidRPr="00FD135F" w:rsidRDefault="00556868" w:rsidP="00371D3E">
            <w:pPr>
              <w:autoSpaceDE w:val="0"/>
              <w:autoSpaceDN w:val="0"/>
              <w:adjustRightInd w:val="0"/>
              <w:rPr>
                <w:sz w:val="24"/>
                <w:szCs w:val="24"/>
              </w:rPr>
            </w:pPr>
            <w:r w:rsidRPr="00FD135F">
              <w:rPr>
                <w:sz w:val="24"/>
                <w:szCs w:val="24"/>
              </w:rPr>
              <w:t xml:space="preserve">- максимальный процент застройки в границах земельного участка – </w:t>
            </w:r>
            <w:r w:rsidRPr="00FD135F">
              <w:rPr>
                <w:b/>
                <w:sz w:val="24"/>
                <w:szCs w:val="24"/>
              </w:rPr>
              <w:t>60%</w:t>
            </w:r>
            <w:r w:rsidRPr="00FD135F">
              <w:rPr>
                <w:sz w:val="24"/>
                <w:szCs w:val="24"/>
              </w:rPr>
              <w:t>.</w:t>
            </w:r>
          </w:p>
          <w:p w14:paraId="1B472B8E" w14:textId="77777777" w:rsidR="00556868" w:rsidRPr="00FD135F" w:rsidRDefault="00556868" w:rsidP="00371D3E">
            <w:pPr>
              <w:widowControl w:val="0"/>
              <w:rPr>
                <w:rFonts w:eastAsia="SimSun"/>
                <w:sz w:val="24"/>
                <w:szCs w:val="24"/>
                <w:lang w:eastAsia="zh-CN"/>
              </w:rPr>
            </w:pPr>
            <w:r w:rsidRPr="00FD135F">
              <w:rPr>
                <w:sz w:val="24"/>
                <w:szCs w:val="24"/>
              </w:rPr>
              <w:t xml:space="preserve">- минимальный процент озеленения - </w:t>
            </w:r>
            <w:r w:rsidRPr="00FD135F">
              <w:rPr>
                <w:b/>
                <w:sz w:val="24"/>
                <w:szCs w:val="24"/>
              </w:rPr>
              <w:t>15%</w:t>
            </w:r>
            <w:r w:rsidRPr="00FD135F">
              <w:rPr>
                <w:sz w:val="24"/>
                <w:szCs w:val="24"/>
              </w:rPr>
              <w:t xml:space="preserve"> от площади земельного участка.</w:t>
            </w:r>
          </w:p>
        </w:tc>
      </w:tr>
      <w:tr w:rsidR="00556868" w:rsidRPr="000367B5" w14:paraId="302A89C4" w14:textId="77777777" w:rsidTr="008A6388">
        <w:trPr>
          <w:trHeight w:val="242"/>
        </w:trPr>
        <w:tc>
          <w:tcPr>
            <w:tcW w:w="424" w:type="pct"/>
          </w:tcPr>
          <w:p w14:paraId="0DBBF8CE" w14:textId="77777777" w:rsidR="00556868" w:rsidRPr="00803802" w:rsidRDefault="00556868" w:rsidP="00371D3E">
            <w:pPr>
              <w:keepLines/>
              <w:widowControl w:val="0"/>
              <w:jc w:val="center"/>
              <w:rPr>
                <w:b/>
                <w:sz w:val="24"/>
                <w:szCs w:val="24"/>
              </w:rPr>
            </w:pPr>
            <w:r w:rsidRPr="00803802">
              <w:rPr>
                <w:b/>
                <w:sz w:val="24"/>
                <w:szCs w:val="24"/>
              </w:rPr>
              <w:t>4.3</w:t>
            </w:r>
          </w:p>
        </w:tc>
        <w:tc>
          <w:tcPr>
            <w:tcW w:w="1148" w:type="pct"/>
          </w:tcPr>
          <w:p w14:paraId="7F44AF54" w14:textId="77777777" w:rsidR="00556868" w:rsidRPr="00803802" w:rsidRDefault="00556868" w:rsidP="00371D3E">
            <w:pPr>
              <w:contextualSpacing/>
              <w:rPr>
                <w:sz w:val="24"/>
                <w:szCs w:val="24"/>
              </w:rPr>
            </w:pPr>
            <w:r w:rsidRPr="00803802">
              <w:rPr>
                <w:sz w:val="24"/>
                <w:szCs w:val="24"/>
              </w:rPr>
              <w:t xml:space="preserve">Рынки </w:t>
            </w:r>
          </w:p>
          <w:p w14:paraId="09072813" w14:textId="77777777" w:rsidR="00556868" w:rsidRPr="00803802" w:rsidRDefault="00556868" w:rsidP="00371D3E">
            <w:pPr>
              <w:contextualSpacing/>
              <w:rPr>
                <w:b/>
                <w:sz w:val="24"/>
                <w:szCs w:val="24"/>
                <w:lang w:eastAsia="en-US" w:bidi="en-US"/>
              </w:rPr>
            </w:pPr>
          </w:p>
        </w:tc>
        <w:tc>
          <w:tcPr>
            <w:tcW w:w="1618" w:type="pct"/>
          </w:tcPr>
          <w:p w14:paraId="72990C6F" w14:textId="77777777" w:rsidR="00556868" w:rsidRPr="00803802" w:rsidRDefault="00556868" w:rsidP="00371D3E">
            <w:pPr>
              <w:rPr>
                <w:sz w:val="24"/>
                <w:szCs w:val="24"/>
              </w:rPr>
            </w:pPr>
            <w:r w:rsidRPr="00803802">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14:paraId="747EEC9E" w14:textId="77777777" w:rsidR="00556868" w:rsidRPr="00803802" w:rsidRDefault="00556868" w:rsidP="00371D3E">
            <w:pPr>
              <w:rPr>
                <w:sz w:val="24"/>
                <w:szCs w:val="24"/>
              </w:rPr>
            </w:pPr>
            <w:r w:rsidRPr="00803802">
              <w:rPr>
                <w:sz w:val="24"/>
                <w:szCs w:val="24"/>
              </w:rPr>
              <w:t>размещение гаражей и (или) стоянок для автомобилей сотрудников и посетителей рынка</w:t>
            </w:r>
          </w:p>
        </w:tc>
        <w:tc>
          <w:tcPr>
            <w:tcW w:w="1810" w:type="pct"/>
          </w:tcPr>
          <w:p w14:paraId="444851A0" w14:textId="77777777" w:rsidR="00556868" w:rsidRPr="00803802" w:rsidRDefault="00556868" w:rsidP="00371D3E">
            <w:pPr>
              <w:rPr>
                <w:sz w:val="24"/>
                <w:szCs w:val="24"/>
              </w:rPr>
            </w:pPr>
            <w:r w:rsidRPr="00803802">
              <w:rPr>
                <w:sz w:val="24"/>
                <w:szCs w:val="24"/>
              </w:rPr>
              <w:t xml:space="preserve">- минимальная/максимальная площадь земельного участка –  </w:t>
            </w:r>
            <w:r w:rsidRPr="00803802">
              <w:rPr>
                <w:b/>
                <w:sz w:val="24"/>
                <w:szCs w:val="24"/>
              </w:rPr>
              <w:t xml:space="preserve">100/5000 </w:t>
            </w:r>
            <w:r w:rsidRPr="00803802">
              <w:rPr>
                <w:sz w:val="24"/>
                <w:szCs w:val="24"/>
              </w:rPr>
              <w:t xml:space="preserve">кв. м; </w:t>
            </w:r>
          </w:p>
          <w:p w14:paraId="25703414" w14:textId="77777777" w:rsidR="00556868" w:rsidRPr="00803802" w:rsidRDefault="00556868" w:rsidP="00371D3E">
            <w:pPr>
              <w:autoSpaceDE w:val="0"/>
              <w:autoSpaceDN w:val="0"/>
              <w:adjustRightInd w:val="0"/>
              <w:rPr>
                <w:sz w:val="24"/>
                <w:szCs w:val="24"/>
              </w:rPr>
            </w:pPr>
            <w:r w:rsidRPr="00803802">
              <w:rPr>
                <w:sz w:val="24"/>
                <w:szCs w:val="24"/>
              </w:rPr>
              <w:t xml:space="preserve">- минимальные отступы от границ участка - </w:t>
            </w:r>
            <w:r w:rsidRPr="00803802">
              <w:rPr>
                <w:b/>
                <w:sz w:val="24"/>
                <w:szCs w:val="24"/>
              </w:rPr>
              <w:t>5 м</w:t>
            </w:r>
            <w:r w:rsidRPr="00803802">
              <w:rPr>
                <w:sz w:val="24"/>
                <w:szCs w:val="24"/>
              </w:rPr>
              <w:t>;</w:t>
            </w:r>
          </w:p>
          <w:p w14:paraId="5C8AABA5" w14:textId="77777777" w:rsidR="00943AE5" w:rsidRPr="00803802" w:rsidRDefault="00943AE5" w:rsidP="00943AE5">
            <w:pPr>
              <w:widowControl w:val="0"/>
              <w:rPr>
                <w:rFonts w:eastAsia="SimSun"/>
                <w:sz w:val="24"/>
                <w:szCs w:val="24"/>
                <w:lang w:eastAsia="zh-CN"/>
              </w:rPr>
            </w:pPr>
            <w:r w:rsidRPr="00803802">
              <w:rPr>
                <w:rFonts w:eastAsia="SimSun"/>
                <w:sz w:val="24"/>
                <w:szCs w:val="24"/>
                <w:lang w:eastAsia="zh-CN"/>
              </w:rPr>
              <w:t xml:space="preserve">- максимальное количество этажей зданий – </w:t>
            </w:r>
            <w:r w:rsidRPr="00803802">
              <w:rPr>
                <w:rFonts w:eastAsia="SimSun"/>
                <w:b/>
                <w:sz w:val="24"/>
                <w:szCs w:val="24"/>
                <w:lang w:eastAsia="zh-CN"/>
              </w:rPr>
              <w:t xml:space="preserve">3 </w:t>
            </w:r>
            <w:r w:rsidRPr="00803802">
              <w:rPr>
                <w:rFonts w:eastAsia="SimSun"/>
                <w:sz w:val="24"/>
                <w:szCs w:val="24"/>
                <w:lang w:eastAsia="zh-CN"/>
              </w:rPr>
              <w:t>этажа</w:t>
            </w:r>
            <w:r w:rsidRPr="00803802">
              <w:rPr>
                <w:rFonts w:eastAsia="SimSun"/>
                <w:b/>
                <w:sz w:val="24"/>
                <w:szCs w:val="24"/>
                <w:lang w:eastAsia="zh-CN"/>
              </w:rPr>
              <w:t>;</w:t>
            </w:r>
            <w:r w:rsidRPr="00803802">
              <w:rPr>
                <w:rFonts w:eastAsia="SimSun"/>
                <w:sz w:val="24"/>
                <w:szCs w:val="24"/>
                <w:lang w:eastAsia="zh-CN"/>
              </w:rPr>
              <w:t xml:space="preserve"> </w:t>
            </w:r>
          </w:p>
          <w:p w14:paraId="4EE7C49D" w14:textId="77777777" w:rsidR="00556868" w:rsidRPr="00803802" w:rsidRDefault="00556868" w:rsidP="00371D3E">
            <w:pPr>
              <w:rPr>
                <w:sz w:val="24"/>
                <w:szCs w:val="24"/>
              </w:rPr>
            </w:pPr>
            <w:r w:rsidRPr="00803802">
              <w:rPr>
                <w:b/>
                <w:sz w:val="24"/>
                <w:szCs w:val="24"/>
              </w:rPr>
              <w:t xml:space="preserve">- </w:t>
            </w:r>
            <w:r w:rsidRPr="008038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03802">
              <w:rPr>
                <w:b/>
                <w:sz w:val="24"/>
                <w:szCs w:val="24"/>
              </w:rPr>
              <w:t>15 м;</w:t>
            </w:r>
            <w:r w:rsidRPr="00803802">
              <w:rPr>
                <w:sz w:val="24"/>
                <w:szCs w:val="24"/>
              </w:rPr>
              <w:t xml:space="preserve"> </w:t>
            </w:r>
          </w:p>
          <w:p w14:paraId="2C6E958D" w14:textId="77777777" w:rsidR="00556868" w:rsidRPr="00803802" w:rsidRDefault="00556868" w:rsidP="00371D3E">
            <w:pPr>
              <w:autoSpaceDE w:val="0"/>
              <w:autoSpaceDN w:val="0"/>
              <w:adjustRightInd w:val="0"/>
              <w:rPr>
                <w:sz w:val="24"/>
                <w:szCs w:val="24"/>
              </w:rPr>
            </w:pPr>
            <w:r w:rsidRPr="00803802">
              <w:rPr>
                <w:sz w:val="24"/>
                <w:szCs w:val="24"/>
              </w:rPr>
              <w:lastRenderedPageBreak/>
              <w:t xml:space="preserve">- максимальный процент застройки в границах земельного участка – </w:t>
            </w:r>
            <w:r w:rsidRPr="00803802">
              <w:rPr>
                <w:b/>
                <w:sz w:val="24"/>
                <w:szCs w:val="24"/>
              </w:rPr>
              <w:t>65%</w:t>
            </w:r>
            <w:r w:rsidRPr="00803802">
              <w:rPr>
                <w:sz w:val="24"/>
                <w:szCs w:val="24"/>
              </w:rPr>
              <w:t>.</w:t>
            </w:r>
          </w:p>
          <w:p w14:paraId="296C05E2" w14:textId="77777777" w:rsidR="00556868" w:rsidRPr="00803802" w:rsidRDefault="00556868" w:rsidP="0052119C">
            <w:pPr>
              <w:widowControl w:val="0"/>
              <w:rPr>
                <w:rFonts w:eastAsia="SimSun"/>
                <w:sz w:val="24"/>
                <w:szCs w:val="24"/>
                <w:lang w:eastAsia="zh-CN"/>
              </w:rPr>
            </w:pPr>
            <w:r w:rsidRPr="00803802">
              <w:rPr>
                <w:sz w:val="24"/>
                <w:szCs w:val="24"/>
              </w:rPr>
              <w:t xml:space="preserve">- минимальный процент озеленения - </w:t>
            </w:r>
            <w:r w:rsidR="0052119C">
              <w:rPr>
                <w:b/>
                <w:sz w:val="24"/>
                <w:szCs w:val="24"/>
              </w:rPr>
              <w:t>30</w:t>
            </w:r>
            <w:r w:rsidRPr="00803802">
              <w:rPr>
                <w:b/>
                <w:sz w:val="24"/>
                <w:szCs w:val="24"/>
              </w:rPr>
              <w:t>%</w:t>
            </w:r>
            <w:r w:rsidRPr="00803802">
              <w:rPr>
                <w:sz w:val="24"/>
                <w:szCs w:val="24"/>
              </w:rPr>
              <w:t xml:space="preserve"> от площади земельного участка.</w:t>
            </w:r>
          </w:p>
        </w:tc>
      </w:tr>
      <w:tr w:rsidR="00556868" w:rsidRPr="000367B5" w14:paraId="30558F8B" w14:textId="77777777" w:rsidTr="008A6388">
        <w:trPr>
          <w:trHeight w:val="356"/>
        </w:trPr>
        <w:tc>
          <w:tcPr>
            <w:tcW w:w="424" w:type="pct"/>
          </w:tcPr>
          <w:p w14:paraId="6AF3F5CC" w14:textId="77777777" w:rsidR="00556868" w:rsidRPr="00803802" w:rsidRDefault="00556868" w:rsidP="00371D3E">
            <w:pPr>
              <w:keepLines/>
              <w:widowControl w:val="0"/>
              <w:jc w:val="center"/>
              <w:rPr>
                <w:b/>
                <w:sz w:val="24"/>
                <w:szCs w:val="24"/>
              </w:rPr>
            </w:pPr>
            <w:r w:rsidRPr="00803802">
              <w:rPr>
                <w:b/>
                <w:sz w:val="24"/>
                <w:szCs w:val="24"/>
              </w:rPr>
              <w:lastRenderedPageBreak/>
              <w:t>4.4</w:t>
            </w:r>
          </w:p>
        </w:tc>
        <w:tc>
          <w:tcPr>
            <w:tcW w:w="1148" w:type="pct"/>
          </w:tcPr>
          <w:p w14:paraId="2C298BE5" w14:textId="77777777" w:rsidR="00556868" w:rsidRPr="00803802" w:rsidRDefault="00556868" w:rsidP="00371D3E">
            <w:pPr>
              <w:keepLines/>
              <w:widowControl w:val="0"/>
              <w:rPr>
                <w:sz w:val="24"/>
                <w:szCs w:val="24"/>
              </w:rPr>
            </w:pPr>
            <w:r w:rsidRPr="00803802">
              <w:rPr>
                <w:sz w:val="24"/>
                <w:szCs w:val="24"/>
              </w:rPr>
              <w:t xml:space="preserve">Магазины </w:t>
            </w:r>
          </w:p>
          <w:p w14:paraId="50E8A289" w14:textId="77777777" w:rsidR="00556868" w:rsidRPr="00803802" w:rsidRDefault="00556868" w:rsidP="00371D3E">
            <w:pPr>
              <w:keepLines/>
              <w:widowControl w:val="0"/>
              <w:rPr>
                <w:sz w:val="24"/>
                <w:szCs w:val="24"/>
              </w:rPr>
            </w:pPr>
          </w:p>
        </w:tc>
        <w:tc>
          <w:tcPr>
            <w:tcW w:w="1618" w:type="pct"/>
          </w:tcPr>
          <w:p w14:paraId="07B05384" w14:textId="77777777" w:rsidR="00556868" w:rsidRPr="00803802" w:rsidRDefault="00556868" w:rsidP="00371D3E">
            <w:pPr>
              <w:rPr>
                <w:sz w:val="24"/>
                <w:szCs w:val="24"/>
              </w:rPr>
            </w:pPr>
            <w:r w:rsidRPr="00803802">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10" w:type="pct"/>
          </w:tcPr>
          <w:p w14:paraId="12809818" w14:textId="77777777" w:rsidR="00556868" w:rsidRPr="00803802" w:rsidRDefault="00556868" w:rsidP="00371D3E">
            <w:pPr>
              <w:rPr>
                <w:sz w:val="24"/>
                <w:szCs w:val="24"/>
              </w:rPr>
            </w:pPr>
            <w:r w:rsidRPr="00803802">
              <w:rPr>
                <w:sz w:val="24"/>
                <w:szCs w:val="24"/>
              </w:rPr>
              <w:t xml:space="preserve">- минимальная/максимальная площадь земельного участка–  </w:t>
            </w:r>
            <w:r w:rsidRPr="00803802">
              <w:rPr>
                <w:b/>
                <w:sz w:val="24"/>
                <w:szCs w:val="24"/>
              </w:rPr>
              <w:t>500/5000</w:t>
            </w:r>
            <w:r w:rsidRPr="00803802">
              <w:rPr>
                <w:sz w:val="24"/>
                <w:szCs w:val="24"/>
              </w:rPr>
              <w:t xml:space="preserve"> кв. м;</w:t>
            </w:r>
          </w:p>
          <w:p w14:paraId="6A57797A" w14:textId="77777777" w:rsidR="00556868" w:rsidRPr="00803802" w:rsidRDefault="00556868" w:rsidP="00371D3E">
            <w:pPr>
              <w:widowControl w:val="0"/>
              <w:rPr>
                <w:b/>
                <w:bCs/>
                <w:sz w:val="24"/>
                <w:szCs w:val="24"/>
              </w:rPr>
            </w:pPr>
            <w:r w:rsidRPr="00803802">
              <w:rPr>
                <w:sz w:val="24"/>
                <w:szCs w:val="24"/>
              </w:rPr>
              <w:t xml:space="preserve">- минимальные отступы от границ смежных  земельных участков – </w:t>
            </w:r>
            <w:r w:rsidRPr="00803802">
              <w:rPr>
                <w:b/>
                <w:sz w:val="24"/>
                <w:szCs w:val="24"/>
              </w:rPr>
              <w:t>3 м.,</w:t>
            </w:r>
            <w:r w:rsidRPr="00803802">
              <w:rPr>
                <w:sz w:val="24"/>
                <w:szCs w:val="24"/>
              </w:rPr>
              <w:t xml:space="preserve"> от фронтальной границы участка </w:t>
            </w:r>
            <w:r w:rsidRPr="00803802">
              <w:rPr>
                <w:bCs/>
                <w:sz w:val="24"/>
                <w:szCs w:val="24"/>
              </w:rPr>
              <w:t xml:space="preserve">– </w:t>
            </w:r>
            <w:r w:rsidRPr="00803802">
              <w:rPr>
                <w:b/>
                <w:bCs/>
                <w:sz w:val="24"/>
                <w:szCs w:val="24"/>
              </w:rPr>
              <w:t>5 м.;</w:t>
            </w:r>
          </w:p>
          <w:p w14:paraId="38DC3655" w14:textId="77777777" w:rsidR="00556868" w:rsidRPr="00803802" w:rsidRDefault="00556868" w:rsidP="00371D3E">
            <w:pPr>
              <w:widowControl w:val="0"/>
              <w:rPr>
                <w:rFonts w:eastAsia="SimSun"/>
                <w:sz w:val="24"/>
                <w:szCs w:val="24"/>
                <w:lang w:eastAsia="zh-CN"/>
              </w:rPr>
            </w:pPr>
            <w:r w:rsidRPr="00803802">
              <w:rPr>
                <w:rFonts w:eastAsia="SimSun"/>
                <w:sz w:val="24"/>
                <w:szCs w:val="24"/>
                <w:lang w:eastAsia="zh-CN"/>
              </w:rPr>
              <w:t xml:space="preserve">- максимальное количество этажей зданий – </w:t>
            </w:r>
            <w:r w:rsidRPr="00803802">
              <w:rPr>
                <w:rFonts w:eastAsia="SimSun"/>
                <w:b/>
                <w:sz w:val="24"/>
                <w:szCs w:val="24"/>
                <w:lang w:eastAsia="zh-CN"/>
              </w:rPr>
              <w:t>3 этажа;</w:t>
            </w:r>
            <w:r w:rsidRPr="00803802">
              <w:rPr>
                <w:rFonts w:eastAsia="SimSun"/>
                <w:sz w:val="24"/>
                <w:szCs w:val="24"/>
                <w:lang w:eastAsia="zh-CN"/>
              </w:rPr>
              <w:t xml:space="preserve"> </w:t>
            </w:r>
          </w:p>
          <w:p w14:paraId="731D1BC4" w14:textId="77777777" w:rsidR="00556868" w:rsidRPr="00803802" w:rsidRDefault="00556868" w:rsidP="00371D3E">
            <w:pPr>
              <w:rPr>
                <w:sz w:val="24"/>
                <w:szCs w:val="24"/>
              </w:rPr>
            </w:pPr>
            <w:r w:rsidRPr="00803802">
              <w:rPr>
                <w:b/>
                <w:sz w:val="24"/>
                <w:szCs w:val="24"/>
              </w:rPr>
              <w:t xml:space="preserve">- </w:t>
            </w:r>
            <w:r w:rsidRPr="008038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03802">
              <w:rPr>
                <w:b/>
                <w:sz w:val="24"/>
                <w:szCs w:val="24"/>
              </w:rPr>
              <w:t>15 м;</w:t>
            </w:r>
            <w:r w:rsidRPr="00803802">
              <w:rPr>
                <w:sz w:val="24"/>
                <w:szCs w:val="24"/>
              </w:rPr>
              <w:t xml:space="preserve"> </w:t>
            </w:r>
          </w:p>
          <w:p w14:paraId="3EBF1395" w14:textId="77777777" w:rsidR="00556868" w:rsidRPr="00803802" w:rsidRDefault="00556868" w:rsidP="00371D3E">
            <w:pPr>
              <w:autoSpaceDE w:val="0"/>
              <w:autoSpaceDN w:val="0"/>
              <w:adjustRightInd w:val="0"/>
              <w:rPr>
                <w:sz w:val="24"/>
                <w:szCs w:val="24"/>
              </w:rPr>
            </w:pPr>
            <w:r w:rsidRPr="00803802">
              <w:rPr>
                <w:sz w:val="24"/>
                <w:szCs w:val="24"/>
              </w:rPr>
              <w:t xml:space="preserve">- максимальный процент застройки в границах земельного участка – </w:t>
            </w:r>
            <w:r w:rsidRPr="00803802">
              <w:rPr>
                <w:b/>
                <w:sz w:val="24"/>
                <w:szCs w:val="24"/>
              </w:rPr>
              <w:t>65%</w:t>
            </w:r>
            <w:r w:rsidRPr="00803802">
              <w:rPr>
                <w:sz w:val="24"/>
                <w:szCs w:val="24"/>
              </w:rPr>
              <w:t>.</w:t>
            </w:r>
          </w:p>
          <w:p w14:paraId="435F0BD4" w14:textId="77777777" w:rsidR="00556868" w:rsidRPr="00803802" w:rsidRDefault="00556868" w:rsidP="0052119C">
            <w:pPr>
              <w:widowControl w:val="0"/>
              <w:rPr>
                <w:rFonts w:eastAsia="SimSun"/>
                <w:sz w:val="24"/>
                <w:szCs w:val="24"/>
                <w:lang w:eastAsia="zh-CN"/>
              </w:rPr>
            </w:pPr>
            <w:r w:rsidRPr="00803802">
              <w:rPr>
                <w:sz w:val="24"/>
                <w:szCs w:val="24"/>
              </w:rPr>
              <w:t>- минимальный процент озеленения -</w:t>
            </w:r>
            <w:r w:rsidR="0052119C">
              <w:rPr>
                <w:b/>
                <w:sz w:val="24"/>
                <w:szCs w:val="24"/>
              </w:rPr>
              <w:t>30</w:t>
            </w:r>
            <w:r w:rsidRPr="00803802">
              <w:rPr>
                <w:b/>
                <w:sz w:val="24"/>
                <w:szCs w:val="24"/>
              </w:rPr>
              <w:t>%</w:t>
            </w:r>
            <w:r w:rsidRPr="00803802">
              <w:rPr>
                <w:sz w:val="24"/>
                <w:szCs w:val="24"/>
              </w:rPr>
              <w:t xml:space="preserve"> от площади земельного участка.</w:t>
            </w:r>
          </w:p>
        </w:tc>
      </w:tr>
      <w:tr w:rsidR="00556868" w:rsidRPr="000367B5" w14:paraId="7C50827C" w14:textId="77777777" w:rsidTr="008A6388">
        <w:trPr>
          <w:trHeight w:val="548"/>
        </w:trPr>
        <w:tc>
          <w:tcPr>
            <w:tcW w:w="424" w:type="pct"/>
          </w:tcPr>
          <w:p w14:paraId="5D70A4EE" w14:textId="77777777" w:rsidR="00556868" w:rsidRPr="00803802" w:rsidRDefault="00556868" w:rsidP="00371D3E">
            <w:pPr>
              <w:keepLines/>
              <w:widowControl w:val="0"/>
              <w:jc w:val="center"/>
              <w:rPr>
                <w:b/>
                <w:sz w:val="24"/>
                <w:szCs w:val="24"/>
              </w:rPr>
            </w:pPr>
            <w:r w:rsidRPr="00803802">
              <w:rPr>
                <w:b/>
                <w:sz w:val="24"/>
                <w:szCs w:val="24"/>
              </w:rPr>
              <w:t>4.6</w:t>
            </w:r>
          </w:p>
        </w:tc>
        <w:tc>
          <w:tcPr>
            <w:tcW w:w="1148" w:type="pct"/>
          </w:tcPr>
          <w:p w14:paraId="45742BB5" w14:textId="77777777" w:rsidR="00556868" w:rsidRPr="00803802" w:rsidRDefault="00556868" w:rsidP="00371D3E">
            <w:pPr>
              <w:pStyle w:val="ConsPlusNormal"/>
              <w:ind w:firstLine="0"/>
              <w:rPr>
                <w:rFonts w:ascii="Times New Roman" w:hAnsi="Times New Roman" w:cs="Times New Roman"/>
                <w:sz w:val="24"/>
                <w:szCs w:val="24"/>
              </w:rPr>
            </w:pPr>
            <w:r w:rsidRPr="00803802">
              <w:rPr>
                <w:rFonts w:ascii="Times New Roman" w:hAnsi="Times New Roman" w:cs="Times New Roman"/>
                <w:sz w:val="24"/>
                <w:szCs w:val="24"/>
              </w:rPr>
              <w:t>Общественное питание</w:t>
            </w:r>
          </w:p>
        </w:tc>
        <w:tc>
          <w:tcPr>
            <w:tcW w:w="1618" w:type="pct"/>
          </w:tcPr>
          <w:p w14:paraId="14BD9227" w14:textId="77777777" w:rsidR="00556868" w:rsidRPr="00803802" w:rsidRDefault="00556868" w:rsidP="00371D3E">
            <w:pPr>
              <w:pStyle w:val="ConsPlusNormal"/>
              <w:ind w:firstLine="0"/>
              <w:rPr>
                <w:rFonts w:ascii="Times New Roman" w:hAnsi="Times New Roman" w:cs="Times New Roman"/>
                <w:sz w:val="24"/>
                <w:szCs w:val="24"/>
              </w:rPr>
            </w:pPr>
            <w:r w:rsidRPr="00803802">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10" w:type="pct"/>
          </w:tcPr>
          <w:p w14:paraId="479C9C03" w14:textId="77777777" w:rsidR="00556868" w:rsidRPr="00803802" w:rsidRDefault="00556868" w:rsidP="00371D3E">
            <w:pPr>
              <w:rPr>
                <w:sz w:val="24"/>
                <w:szCs w:val="24"/>
              </w:rPr>
            </w:pPr>
            <w:r w:rsidRPr="00803802">
              <w:rPr>
                <w:sz w:val="24"/>
                <w:szCs w:val="24"/>
              </w:rPr>
              <w:t xml:space="preserve">- минимальная/максимальная площадь земельного участка–  </w:t>
            </w:r>
            <w:r w:rsidRPr="00803802">
              <w:rPr>
                <w:b/>
                <w:sz w:val="24"/>
                <w:szCs w:val="24"/>
              </w:rPr>
              <w:t>1000/5000</w:t>
            </w:r>
            <w:r w:rsidRPr="00803802">
              <w:rPr>
                <w:sz w:val="24"/>
                <w:szCs w:val="24"/>
              </w:rPr>
              <w:t xml:space="preserve"> кв. м;</w:t>
            </w:r>
          </w:p>
          <w:p w14:paraId="5E1A019E" w14:textId="77777777" w:rsidR="00556868" w:rsidRPr="00803802" w:rsidRDefault="00556868" w:rsidP="00371D3E">
            <w:pPr>
              <w:widowControl w:val="0"/>
              <w:rPr>
                <w:b/>
                <w:bCs/>
                <w:sz w:val="24"/>
                <w:szCs w:val="24"/>
              </w:rPr>
            </w:pPr>
            <w:r w:rsidRPr="00803802">
              <w:rPr>
                <w:sz w:val="24"/>
                <w:szCs w:val="24"/>
              </w:rPr>
              <w:t xml:space="preserve">-минимальные отступы от границ смежных земельных участков – </w:t>
            </w:r>
            <w:r w:rsidRPr="00803802">
              <w:rPr>
                <w:b/>
                <w:sz w:val="24"/>
                <w:szCs w:val="24"/>
              </w:rPr>
              <w:t>3 м.,</w:t>
            </w:r>
            <w:r w:rsidRPr="00803802">
              <w:rPr>
                <w:sz w:val="24"/>
                <w:szCs w:val="24"/>
              </w:rPr>
              <w:t xml:space="preserve"> от фронтальной границы участка </w:t>
            </w:r>
            <w:r w:rsidRPr="00803802">
              <w:rPr>
                <w:bCs/>
                <w:sz w:val="24"/>
                <w:szCs w:val="24"/>
              </w:rPr>
              <w:t xml:space="preserve">– </w:t>
            </w:r>
            <w:r w:rsidRPr="00803802">
              <w:rPr>
                <w:b/>
                <w:bCs/>
                <w:sz w:val="24"/>
                <w:szCs w:val="24"/>
              </w:rPr>
              <w:t>5 м.;</w:t>
            </w:r>
          </w:p>
          <w:p w14:paraId="26BD0522" w14:textId="77777777" w:rsidR="00556868" w:rsidRPr="00803802" w:rsidRDefault="00556868" w:rsidP="00371D3E">
            <w:pPr>
              <w:widowControl w:val="0"/>
              <w:rPr>
                <w:rFonts w:eastAsia="SimSun"/>
                <w:sz w:val="24"/>
                <w:szCs w:val="24"/>
                <w:lang w:eastAsia="zh-CN"/>
              </w:rPr>
            </w:pPr>
            <w:r w:rsidRPr="00803802">
              <w:rPr>
                <w:rFonts w:eastAsia="SimSun"/>
                <w:sz w:val="24"/>
                <w:szCs w:val="24"/>
                <w:lang w:eastAsia="zh-CN"/>
              </w:rPr>
              <w:t xml:space="preserve">- максимальное количество этажей зданий – </w:t>
            </w:r>
            <w:r w:rsidRPr="00803802">
              <w:rPr>
                <w:rFonts w:eastAsia="SimSun"/>
                <w:b/>
                <w:sz w:val="24"/>
                <w:szCs w:val="24"/>
                <w:lang w:eastAsia="zh-CN"/>
              </w:rPr>
              <w:t>3 этажа;</w:t>
            </w:r>
            <w:r w:rsidRPr="00803802">
              <w:rPr>
                <w:rFonts w:eastAsia="SimSun"/>
                <w:sz w:val="24"/>
                <w:szCs w:val="24"/>
                <w:lang w:eastAsia="zh-CN"/>
              </w:rPr>
              <w:t xml:space="preserve"> </w:t>
            </w:r>
          </w:p>
          <w:p w14:paraId="3C7AB10F" w14:textId="77777777" w:rsidR="00556868" w:rsidRPr="00803802" w:rsidRDefault="00556868" w:rsidP="00371D3E">
            <w:pPr>
              <w:rPr>
                <w:sz w:val="24"/>
                <w:szCs w:val="24"/>
              </w:rPr>
            </w:pPr>
            <w:r w:rsidRPr="00803802">
              <w:rPr>
                <w:b/>
                <w:sz w:val="24"/>
                <w:szCs w:val="24"/>
              </w:rPr>
              <w:t xml:space="preserve">- </w:t>
            </w:r>
            <w:r w:rsidRPr="00803802">
              <w:rPr>
                <w:sz w:val="24"/>
                <w:szCs w:val="24"/>
              </w:rPr>
              <w:t xml:space="preserve">максимальная высота объектов капитального строительства от уровня земли до </w:t>
            </w:r>
            <w:r w:rsidRPr="00803802">
              <w:rPr>
                <w:sz w:val="24"/>
                <w:szCs w:val="24"/>
              </w:rPr>
              <w:lastRenderedPageBreak/>
              <w:t xml:space="preserve">верха перекрытия последнего этажа (или конька кровли) -  не более </w:t>
            </w:r>
            <w:r w:rsidRPr="00803802">
              <w:rPr>
                <w:b/>
                <w:sz w:val="24"/>
                <w:szCs w:val="24"/>
              </w:rPr>
              <w:t>15 м;</w:t>
            </w:r>
            <w:r w:rsidRPr="00803802">
              <w:rPr>
                <w:sz w:val="24"/>
                <w:szCs w:val="24"/>
              </w:rPr>
              <w:t xml:space="preserve"> </w:t>
            </w:r>
          </w:p>
          <w:p w14:paraId="49E75FC5" w14:textId="77777777" w:rsidR="00556868" w:rsidRPr="00803802" w:rsidRDefault="00556868" w:rsidP="00371D3E">
            <w:pPr>
              <w:autoSpaceDE w:val="0"/>
              <w:autoSpaceDN w:val="0"/>
              <w:adjustRightInd w:val="0"/>
              <w:rPr>
                <w:sz w:val="24"/>
                <w:szCs w:val="24"/>
              </w:rPr>
            </w:pPr>
            <w:r w:rsidRPr="00803802">
              <w:rPr>
                <w:sz w:val="24"/>
                <w:szCs w:val="24"/>
              </w:rPr>
              <w:t xml:space="preserve">- максимальный процент застройки в границах земельного участка – </w:t>
            </w:r>
            <w:r w:rsidRPr="00803802">
              <w:rPr>
                <w:b/>
                <w:sz w:val="24"/>
                <w:szCs w:val="24"/>
              </w:rPr>
              <w:t>65%</w:t>
            </w:r>
            <w:r w:rsidRPr="00803802">
              <w:rPr>
                <w:sz w:val="24"/>
                <w:szCs w:val="24"/>
              </w:rPr>
              <w:t>.</w:t>
            </w:r>
          </w:p>
          <w:p w14:paraId="4C51E1CE" w14:textId="77777777" w:rsidR="00556868" w:rsidRPr="00803802" w:rsidRDefault="00556868" w:rsidP="0052119C">
            <w:pPr>
              <w:widowControl w:val="0"/>
              <w:rPr>
                <w:rFonts w:eastAsia="SimSun"/>
                <w:sz w:val="24"/>
                <w:szCs w:val="24"/>
                <w:lang w:eastAsia="zh-CN"/>
              </w:rPr>
            </w:pPr>
            <w:r w:rsidRPr="00803802">
              <w:rPr>
                <w:sz w:val="24"/>
                <w:szCs w:val="24"/>
              </w:rPr>
              <w:t xml:space="preserve">- минимальный процент озеленения - </w:t>
            </w:r>
            <w:r w:rsidR="0052119C">
              <w:rPr>
                <w:b/>
                <w:sz w:val="24"/>
                <w:szCs w:val="24"/>
              </w:rPr>
              <w:t>30</w:t>
            </w:r>
            <w:r w:rsidRPr="00803802">
              <w:rPr>
                <w:b/>
                <w:sz w:val="24"/>
                <w:szCs w:val="24"/>
              </w:rPr>
              <w:t>%</w:t>
            </w:r>
            <w:r w:rsidRPr="00803802">
              <w:rPr>
                <w:sz w:val="24"/>
                <w:szCs w:val="24"/>
              </w:rPr>
              <w:t xml:space="preserve"> от площади земельного участка.</w:t>
            </w:r>
          </w:p>
        </w:tc>
      </w:tr>
    </w:tbl>
    <w:p w14:paraId="37AAC968" w14:textId="77777777" w:rsidR="00556868" w:rsidRPr="004A7215" w:rsidRDefault="00556868" w:rsidP="00556868">
      <w:pPr>
        <w:ind w:left="567"/>
        <w:rPr>
          <w:b/>
          <w:sz w:val="28"/>
          <w:szCs w:val="28"/>
        </w:rPr>
      </w:pPr>
    </w:p>
    <w:p w14:paraId="2DFD6616" w14:textId="77777777" w:rsidR="00A87F0F" w:rsidRDefault="00A87F0F" w:rsidP="00A87F0F">
      <w:pPr>
        <w:keepLines/>
        <w:widowControl w:val="0"/>
        <w:ind w:left="567"/>
        <w:rPr>
          <w:b/>
          <w:sz w:val="22"/>
        </w:rPr>
      </w:pPr>
      <w:r w:rsidRPr="003218CC">
        <w:rPr>
          <w:b/>
          <w:sz w:val="22"/>
        </w:rPr>
        <w:t>3. ВСПОМОГАТЕЛЬНЫЕ ВИДЫ И ПАРАМЕТРЫ РАЗРЕШЕННОГО ИСПОЛЬЗОВАНИЯ ЗЕМЕЛЬНЫХ УЧАСТКОВ И ОБЪЕКТОВ КАПИТАЛЬНОГО СТРОИТЕЛЬСТВА</w:t>
      </w:r>
    </w:p>
    <w:p w14:paraId="6D422285" w14:textId="77777777" w:rsidR="00A87F0F" w:rsidRPr="00FD7818" w:rsidRDefault="00A87F0F" w:rsidP="00A87F0F">
      <w:pPr>
        <w:keepLines/>
        <w:widowControl w:val="0"/>
        <w:ind w:left="567"/>
        <w:rPr>
          <w:sz w:val="24"/>
          <w:szCs w:val="24"/>
          <w:u w:val="single"/>
        </w:rPr>
      </w:pPr>
      <w:r w:rsidRPr="00A87F0F">
        <w:rPr>
          <w:sz w:val="22"/>
          <w:szCs w:val="22"/>
          <w:u w:val="single"/>
        </w:rPr>
        <w:t xml:space="preserve"> </w:t>
      </w:r>
      <w:r w:rsidRPr="00FD7818">
        <w:rPr>
          <w:sz w:val="24"/>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10484"/>
      </w:tblGrid>
      <w:tr w:rsidR="00A87F0F" w:rsidRPr="003218CC" w14:paraId="6BAC27CA" w14:textId="77777777" w:rsidTr="008A6388">
        <w:trPr>
          <w:trHeight w:val="552"/>
          <w:tblHeader/>
        </w:trPr>
        <w:tc>
          <w:tcPr>
            <w:tcW w:w="1575" w:type="pct"/>
            <w:vAlign w:val="center"/>
          </w:tcPr>
          <w:p w14:paraId="1D3341ED" w14:textId="77777777" w:rsidR="00A87F0F" w:rsidRPr="003218CC" w:rsidRDefault="00A87F0F" w:rsidP="00113E48">
            <w:pPr>
              <w:tabs>
                <w:tab w:val="left" w:pos="2520"/>
              </w:tabs>
              <w:jc w:val="center"/>
              <w:rPr>
                <w:b/>
                <w:sz w:val="22"/>
                <w:szCs w:val="22"/>
              </w:rPr>
            </w:pPr>
            <w:r w:rsidRPr="003218CC">
              <w:rPr>
                <w:b/>
                <w:sz w:val="22"/>
                <w:szCs w:val="22"/>
              </w:rPr>
              <w:t>ВИДЫ</w:t>
            </w:r>
            <w:r w:rsidR="008A6388">
              <w:rPr>
                <w:b/>
                <w:sz w:val="22"/>
                <w:szCs w:val="22"/>
              </w:rPr>
              <w:t xml:space="preserve"> РАЗРЕШЕННОГО</w:t>
            </w:r>
            <w:r w:rsidRPr="003218CC">
              <w:rPr>
                <w:b/>
                <w:sz w:val="22"/>
                <w:szCs w:val="22"/>
              </w:rPr>
              <w:t xml:space="preserve"> ИСПОЛЬЗОВАНИЯ</w:t>
            </w:r>
          </w:p>
        </w:tc>
        <w:tc>
          <w:tcPr>
            <w:tcW w:w="3425" w:type="pct"/>
            <w:vAlign w:val="center"/>
          </w:tcPr>
          <w:p w14:paraId="5274F371" w14:textId="77777777" w:rsidR="00A87F0F" w:rsidRPr="003218CC" w:rsidRDefault="008A6388" w:rsidP="00113E48">
            <w:pPr>
              <w:tabs>
                <w:tab w:val="left" w:pos="2520"/>
              </w:tabs>
              <w:jc w:val="center"/>
              <w:rPr>
                <w:b/>
                <w:sz w:val="22"/>
                <w:szCs w:val="22"/>
              </w:rPr>
            </w:pPr>
            <w:r w:rsidRPr="002831B1">
              <w:rPr>
                <w:b/>
                <w:sz w:val="22"/>
                <w:szCs w:val="22"/>
              </w:rPr>
              <w:t>ПРЕДЕЛЬНЫЕ ПАРАМЕТРЫ РАЗРЕШЕННОГО СТРОИТЕЛЬСТВА</w:t>
            </w:r>
          </w:p>
        </w:tc>
      </w:tr>
      <w:tr w:rsidR="00A87F0F" w:rsidRPr="003218CC" w14:paraId="104CB184" w14:textId="77777777" w:rsidTr="008A6388">
        <w:trPr>
          <w:trHeight w:val="280"/>
        </w:trPr>
        <w:tc>
          <w:tcPr>
            <w:tcW w:w="1575" w:type="pct"/>
          </w:tcPr>
          <w:p w14:paraId="467F663F" w14:textId="77777777" w:rsidR="00A87F0F" w:rsidRPr="00FD7818" w:rsidRDefault="00A87F0F" w:rsidP="00FD7818">
            <w:pPr>
              <w:rPr>
                <w:sz w:val="24"/>
                <w:szCs w:val="24"/>
              </w:rPr>
            </w:pPr>
            <w:r w:rsidRPr="00FD7818">
              <w:rPr>
                <w:sz w:val="24"/>
                <w:szCs w:val="24"/>
              </w:rPr>
              <w:t>Объекты хозяйственного назначения:</w:t>
            </w:r>
          </w:p>
          <w:p w14:paraId="20824E17" w14:textId="77777777" w:rsidR="00A87F0F" w:rsidRPr="00FD7818" w:rsidRDefault="00A87F0F" w:rsidP="00FD7818">
            <w:pPr>
              <w:rPr>
                <w:sz w:val="24"/>
                <w:szCs w:val="24"/>
              </w:rPr>
            </w:pPr>
            <w:r w:rsidRPr="00FD7818">
              <w:rPr>
                <w:sz w:val="24"/>
                <w:szCs w:val="24"/>
              </w:rPr>
              <w:t>- хозяйственные постройки, летние кухни, беседки, кладовые, подвалы;</w:t>
            </w:r>
          </w:p>
          <w:p w14:paraId="41FA7B9B" w14:textId="77777777" w:rsidR="00A87F0F" w:rsidRPr="00FD7818" w:rsidRDefault="00A87F0F" w:rsidP="00FD7818">
            <w:pPr>
              <w:rPr>
                <w:sz w:val="24"/>
                <w:szCs w:val="24"/>
              </w:rPr>
            </w:pPr>
            <w:r w:rsidRPr="00FD7818">
              <w:rPr>
                <w:sz w:val="24"/>
                <w:szCs w:val="24"/>
              </w:rPr>
              <w:t>- сады, огороды, палисадники;</w:t>
            </w:r>
          </w:p>
          <w:p w14:paraId="4164CC70" w14:textId="77777777" w:rsidR="00A87F0F" w:rsidRPr="00FD7818" w:rsidRDefault="00A87F0F" w:rsidP="00FD7818">
            <w:pPr>
              <w:rPr>
                <w:sz w:val="24"/>
                <w:szCs w:val="24"/>
              </w:rPr>
            </w:pPr>
            <w:r w:rsidRPr="00FD7818">
              <w:rPr>
                <w:sz w:val="24"/>
                <w:szCs w:val="24"/>
              </w:rPr>
              <w:t>- теплицы, оранжереи индивидуального пользования;</w:t>
            </w:r>
          </w:p>
          <w:p w14:paraId="5303CA70" w14:textId="77777777" w:rsidR="00A87F0F" w:rsidRPr="00FD7818" w:rsidRDefault="00A87F0F" w:rsidP="00FD7818">
            <w:pPr>
              <w:rPr>
                <w:sz w:val="24"/>
                <w:szCs w:val="24"/>
              </w:rPr>
            </w:pPr>
            <w:r w:rsidRPr="00FD7818">
              <w:rPr>
                <w:sz w:val="24"/>
                <w:szCs w:val="24"/>
              </w:rPr>
              <w:t xml:space="preserve">- бассейны, бани и сауны индивидуального использования; </w:t>
            </w:r>
          </w:p>
          <w:p w14:paraId="537A1E27" w14:textId="77777777" w:rsidR="00A87F0F" w:rsidRPr="00FD7818" w:rsidRDefault="00A87F0F" w:rsidP="00FD7818">
            <w:pPr>
              <w:rPr>
                <w:sz w:val="24"/>
                <w:szCs w:val="24"/>
              </w:rPr>
            </w:pPr>
            <w:r w:rsidRPr="00FD7818">
              <w:rPr>
                <w:sz w:val="24"/>
                <w:szCs w:val="24"/>
              </w:rPr>
              <w:t>- индивидуальные надворные туалеты гидронепроницаемые выгреба, септики;</w:t>
            </w:r>
          </w:p>
          <w:p w14:paraId="0EE3947D" w14:textId="77777777" w:rsidR="00A87F0F" w:rsidRPr="00FD7818" w:rsidRDefault="00A87F0F" w:rsidP="00FD7818">
            <w:pPr>
              <w:rPr>
                <w:sz w:val="24"/>
                <w:szCs w:val="24"/>
              </w:rPr>
            </w:pPr>
            <w:r w:rsidRPr="00FD7818">
              <w:rPr>
                <w:sz w:val="24"/>
                <w:szCs w:val="24"/>
              </w:rPr>
              <w:t>-индивидуальные резервуары для хранения воды, скважины для забора воды, индивидуальные колодцы;</w:t>
            </w:r>
          </w:p>
          <w:p w14:paraId="4BC43C7A" w14:textId="77777777" w:rsidR="00A87F0F" w:rsidRPr="00FD7818" w:rsidRDefault="00A87F0F" w:rsidP="00FD7818">
            <w:pPr>
              <w:rPr>
                <w:sz w:val="24"/>
                <w:szCs w:val="24"/>
              </w:rPr>
            </w:pPr>
            <w:r w:rsidRPr="00FD7818">
              <w:rPr>
                <w:sz w:val="24"/>
                <w:szCs w:val="24"/>
              </w:rPr>
              <w:t>- благоустройство и озеленение;</w:t>
            </w:r>
          </w:p>
          <w:p w14:paraId="4250EF95" w14:textId="77777777" w:rsidR="00A87F0F" w:rsidRPr="00FD7818" w:rsidRDefault="00A87F0F" w:rsidP="00FD7818">
            <w:pPr>
              <w:rPr>
                <w:sz w:val="24"/>
                <w:szCs w:val="24"/>
              </w:rPr>
            </w:pPr>
            <w:r w:rsidRPr="00FD7818">
              <w:rPr>
                <w:sz w:val="24"/>
                <w:szCs w:val="24"/>
              </w:rPr>
              <w:t>- пруды, обводненные карьеры;</w:t>
            </w:r>
          </w:p>
          <w:p w14:paraId="36040A1C" w14:textId="77777777" w:rsidR="00A87F0F" w:rsidRPr="00FD7818" w:rsidRDefault="00A87F0F" w:rsidP="00FD7818">
            <w:pPr>
              <w:rPr>
                <w:sz w:val="24"/>
                <w:szCs w:val="24"/>
              </w:rPr>
            </w:pPr>
            <w:r w:rsidRPr="00FD7818">
              <w:rPr>
                <w:sz w:val="24"/>
                <w:szCs w:val="24"/>
              </w:rPr>
              <w:lastRenderedPageBreak/>
              <w:t>- навесы, террасы</w:t>
            </w:r>
          </w:p>
        </w:tc>
        <w:tc>
          <w:tcPr>
            <w:tcW w:w="3425" w:type="pct"/>
          </w:tcPr>
          <w:p w14:paraId="5404ABFD" w14:textId="77777777" w:rsidR="00A87F0F" w:rsidRPr="00FD7818" w:rsidRDefault="00A87F0F" w:rsidP="00FD7818">
            <w:pPr>
              <w:pStyle w:val="af0"/>
              <w:rPr>
                <w:rFonts w:eastAsia="SimSun"/>
                <w:sz w:val="24"/>
                <w:szCs w:val="24"/>
                <w:lang w:eastAsia="zh-CN"/>
              </w:rPr>
            </w:pPr>
            <w:r w:rsidRPr="00FD7818">
              <w:rPr>
                <w:rFonts w:eastAsia="SimSun"/>
                <w:sz w:val="24"/>
                <w:szCs w:val="24"/>
                <w:lang w:eastAsia="zh-CN"/>
              </w:rPr>
              <w:lastRenderedPageBreak/>
              <w:t xml:space="preserve">Минимальная/максимальная площадь земельных участков для всех вспомогательных  видов разрешенного использования –принимать в соответствии с основным видом разрешенного использования земельного участка. </w:t>
            </w:r>
          </w:p>
          <w:p w14:paraId="5246DE41" w14:textId="77777777" w:rsidR="00A87F0F" w:rsidRPr="00FD7818" w:rsidRDefault="00A87F0F" w:rsidP="00FD7818">
            <w:pPr>
              <w:rPr>
                <w:sz w:val="24"/>
                <w:szCs w:val="24"/>
              </w:rPr>
            </w:pPr>
            <w:r w:rsidRPr="00FD7818">
              <w:rPr>
                <w:sz w:val="24"/>
                <w:szCs w:val="24"/>
              </w:rPr>
              <w:t>-максимальное количество надземных этажей  – не более 1 этажа.</w:t>
            </w:r>
          </w:p>
          <w:p w14:paraId="03C9392F" w14:textId="77777777" w:rsidR="00A87F0F" w:rsidRPr="00FD7818" w:rsidRDefault="00A87F0F" w:rsidP="00FD7818">
            <w:pPr>
              <w:rPr>
                <w:sz w:val="24"/>
                <w:szCs w:val="24"/>
              </w:rPr>
            </w:pPr>
            <w:r w:rsidRPr="00FD7818">
              <w:rPr>
                <w:sz w:val="24"/>
                <w:szCs w:val="24"/>
              </w:rPr>
              <w:t xml:space="preserve">Максимальная высота строения – 7 м. </w:t>
            </w:r>
          </w:p>
          <w:p w14:paraId="59A3842F" w14:textId="77777777" w:rsidR="00A87F0F" w:rsidRPr="00FD7818" w:rsidRDefault="00A87F0F" w:rsidP="00FD7818">
            <w:pPr>
              <w:rPr>
                <w:sz w:val="24"/>
                <w:szCs w:val="24"/>
              </w:rPr>
            </w:pPr>
            <w:r w:rsidRPr="00FD7818">
              <w:rPr>
                <w:sz w:val="24"/>
                <w:szCs w:val="24"/>
              </w:rPr>
              <w:t>Расстояние от хозяйственных построек до красных линий улиц и проездов должно быть не менее - 5 м.</w:t>
            </w:r>
          </w:p>
          <w:p w14:paraId="7112DD2E" w14:textId="77777777" w:rsidR="00A87F0F" w:rsidRPr="00FD7818" w:rsidRDefault="00A87F0F" w:rsidP="00FD7818">
            <w:pPr>
              <w:rPr>
                <w:sz w:val="24"/>
                <w:szCs w:val="24"/>
              </w:rPr>
            </w:pPr>
            <w:r w:rsidRPr="00FD7818">
              <w:rPr>
                <w:sz w:val="24"/>
                <w:szCs w:val="24"/>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7BBC334E" w14:textId="77777777" w:rsidR="00A87F0F" w:rsidRPr="00FD7818" w:rsidRDefault="00A87F0F" w:rsidP="00FD7818">
            <w:pPr>
              <w:rPr>
                <w:sz w:val="24"/>
                <w:szCs w:val="24"/>
              </w:rPr>
            </w:pPr>
            <w:r w:rsidRPr="00FD7818">
              <w:rPr>
                <w:sz w:val="24"/>
                <w:szCs w:val="24"/>
              </w:rPr>
              <w:t>Минимальный отступ от границ соседнего участка до хозяйственных построек - 1 м.</w:t>
            </w:r>
            <w:r w:rsidRPr="00FD7818">
              <w:rPr>
                <w:rFonts w:eastAsia="Calibri"/>
                <w:sz w:val="24"/>
                <w:szCs w:val="24"/>
              </w:rPr>
              <w:t>, до постройки для содержания скота и птицы - 4 м.</w:t>
            </w:r>
          </w:p>
          <w:p w14:paraId="7E093271" w14:textId="77777777" w:rsidR="00A87F0F" w:rsidRPr="00FD7818" w:rsidRDefault="00A87F0F" w:rsidP="00FD7818">
            <w:pPr>
              <w:rPr>
                <w:sz w:val="24"/>
                <w:szCs w:val="24"/>
              </w:rPr>
            </w:pPr>
            <w:r w:rsidRPr="00FD7818">
              <w:rPr>
                <w:sz w:val="24"/>
                <w:szCs w:val="24"/>
              </w:rPr>
              <w:t xml:space="preserve">Минимальный отступ от границ соседнего участка до индивидуальных надворных туалетов, гидронепроницаемых выгребов, септиков указаны в примечании к данной зоне. </w:t>
            </w:r>
          </w:p>
          <w:p w14:paraId="41E103AD" w14:textId="77777777" w:rsidR="00A87F0F" w:rsidRPr="00FD7818" w:rsidRDefault="00A87F0F" w:rsidP="00FD7818">
            <w:pPr>
              <w:rPr>
                <w:sz w:val="24"/>
                <w:szCs w:val="24"/>
              </w:rPr>
            </w:pPr>
            <w:r w:rsidRPr="00FD7818">
              <w:rPr>
                <w:sz w:val="24"/>
                <w:szCs w:val="24"/>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w:t>
            </w:r>
            <w:r w:rsidRPr="00FD7818">
              <w:rPr>
                <w:sz w:val="24"/>
                <w:szCs w:val="24"/>
              </w:rPr>
              <w:lastRenderedPageBreak/>
              <w:t>примечании к данной зоне.</w:t>
            </w:r>
          </w:p>
          <w:p w14:paraId="7056C99A" w14:textId="77777777" w:rsidR="00A87F0F" w:rsidRPr="00FD7818" w:rsidRDefault="00A87F0F" w:rsidP="00FD7818">
            <w:pPr>
              <w:rPr>
                <w:sz w:val="24"/>
                <w:szCs w:val="24"/>
              </w:rPr>
            </w:pPr>
            <w:r w:rsidRPr="00FD7818">
              <w:rPr>
                <w:sz w:val="24"/>
                <w:szCs w:val="24"/>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4C811D45" w14:textId="77777777" w:rsidR="00A87F0F" w:rsidRPr="00FD7818" w:rsidRDefault="00A87F0F" w:rsidP="00FD7818">
            <w:pPr>
              <w:rPr>
                <w:sz w:val="24"/>
                <w:szCs w:val="24"/>
              </w:rPr>
            </w:pPr>
            <w:r w:rsidRPr="00FD7818">
              <w:rPr>
                <w:sz w:val="24"/>
                <w:szCs w:val="24"/>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A87F0F" w:rsidRPr="003218CC" w14:paraId="53259617" w14:textId="77777777" w:rsidTr="008A6388">
        <w:trPr>
          <w:trHeight w:val="280"/>
        </w:trPr>
        <w:tc>
          <w:tcPr>
            <w:tcW w:w="1575" w:type="pct"/>
          </w:tcPr>
          <w:p w14:paraId="6942D96F" w14:textId="77777777" w:rsidR="00A87F0F" w:rsidRPr="00FD7818" w:rsidRDefault="00A87F0F" w:rsidP="00113E48">
            <w:pPr>
              <w:rPr>
                <w:sz w:val="24"/>
                <w:szCs w:val="24"/>
              </w:rPr>
            </w:pPr>
            <w:r w:rsidRPr="00FD7818">
              <w:rPr>
                <w:rFonts w:eastAsia="SimSun"/>
                <w:sz w:val="24"/>
                <w:szCs w:val="24"/>
                <w:lang w:eastAsia="zh-CN"/>
              </w:rPr>
              <w:lastRenderedPageBreak/>
              <w:t>Надворные туалеты, гидронепроницаемые выгребы, септики.</w:t>
            </w:r>
          </w:p>
        </w:tc>
        <w:tc>
          <w:tcPr>
            <w:tcW w:w="3425" w:type="pct"/>
          </w:tcPr>
          <w:p w14:paraId="449C7847" w14:textId="77777777" w:rsidR="00A87F0F" w:rsidRPr="00FD7818" w:rsidRDefault="00A87F0F" w:rsidP="00A87F0F">
            <w:pPr>
              <w:pStyle w:val="af0"/>
              <w:rPr>
                <w:rFonts w:eastAsia="SimSun"/>
                <w:sz w:val="24"/>
                <w:szCs w:val="24"/>
                <w:lang w:eastAsia="zh-CN"/>
              </w:rPr>
            </w:pPr>
            <w:r w:rsidRPr="00FD7818">
              <w:rPr>
                <w:rFonts w:eastAsia="SimSu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41BF066C" w14:textId="77777777" w:rsidR="00A87F0F" w:rsidRPr="00FD7818" w:rsidRDefault="00A87F0F" w:rsidP="00113E48">
            <w:pPr>
              <w:pStyle w:val="af0"/>
              <w:rPr>
                <w:rFonts w:eastAsia="SimSun"/>
                <w:sz w:val="24"/>
                <w:szCs w:val="24"/>
                <w:lang w:eastAsia="zh-CN"/>
              </w:rPr>
            </w:pPr>
            <w:r w:rsidRPr="00FD7818">
              <w:rPr>
                <w:rFonts w:eastAsia="SimSun"/>
                <w:sz w:val="24"/>
                <w:szCs w:val="24"/>
                <w:lang w:eastAsia="zh-CN"/>
              </w:rPr>
              <w:t xml:space="preserve">Максимальный процент застройки назначать в соответствии с основным видом разрешенного использования земельного участка. </w:t>
            </w:r>
          </w:p>
          <w:p w14:paraId="586633C6" w14:textId="77777777" w:rsidR="00A87F0F" w:rsidRPr="00FD7818" w:rsidRDefault="00A87F0F" w:rsidP="00113E48">
            <w:pPr>
              <w:pStyle w:val="af0"/>
              <w:rPr>
                <w:rFonts w:eastAsia="SimSun"/>
                <w:sz w:val="24"/>
                <w:szCs w:val="24"/>
                <w:lang w:eastAsia="zh-CN"/>
              </w:rPr>
            </w:pPr>
            <w:r w:rsidRPr="00FD7818">
              <w:rPr>
                <w:rFonts w:eastAsia="SimSun"/>
                <w:sz w:val="24"/>
                <w:szCs w:val="24"/>
                <w:lang w:eastAsia="zh-CN"/>
              </w:rPr>
              <w:t>Надворные туалеты:</w:t>
            </w:r>
          </w:p>
          <w:p w14:paraId="63DD2B43" w14:textId="77777777" w:rsidR="00A87F0F" w:rsidRPr="00FD7818" w:rsidRDefault="00A87F0F" w:rsidP="00113E48">
            <w:pPr>
              <w:pStyle w:val="af0"/>
              <w:rPr>
                <w:rFonts w:eastAsia="SimSun"/>
                <w:sz w:val="24"/>
                <w:szCs w:val="24"/>
                <w:lang w:eastAsia="zh-CN"/>
              </w:rPr>
            </w:pPr>
            <w:r w:rsidRPr="00FD7818">
              <w:rPr>
                <w:rFonts w:eastAsia="SimSun"/>
                <w:sz w:val="24"/>
                <w:szCs w:val="24"/>
                <w:lang w:eastAsia="zh-CN"/>
              </w:rPr>
              <w:t xml:space="preserve">- расстояние от красной линии не менее - 10 м; </w:t>
            </w:r>
          </w:p>
          <w:p w14:paraId="36D19E9A" w14:textId="77777777" w:rsidR="00A87F0F" w:rsidRPr="00FD7818" w:rsidRDefault="00A87F0F" w:rsidP="00113E48">
            <w:pPr>
              <w:pStyle w:val="af0"/>
              <w:rPr>
                <w:rFonts w:eastAsia="SimSun"/>
                <w:sz w:val="24"/>
                <w:szCs w:val="24"/>
                <w:lang w:eastAsia="zh-CN"/>
              </w:rPr>
            </w:pPr>
            <w:r w:rsidRPr="00FD7818">
              <w:rPr>
                <w:rFonts w:eastAsia="SimSun"/>
                <w:sz w:val="24"/>
                <w:szCs w:val="24"/>
                <w:lang w:eastAsia="zh-CN"/>
              </w:rPr>
              <w:t>- расстояние от границы смежного земельного участка не менее - 1 м;</w:t>
            </w:r>
          </w:p>
          <w:p w14:paraId="22BE5E0D" w14:textId="77777777" w:rsidR="00A87F0F" w:rsidRPr="00FD7818" w:rsidRDefault="00A87F0F" w:rsidP="00113E48">
            <w:pPr>
              <w:pStyle w:val="af0"/>
              <w:rPr>
                <w:rFonts w:eastAsia="SimSun"/>
                <w:sz w:val="24"/>
                <w:szCs w:val="24"/>
                <w:lang w:eastAsia="zh-CN"/>
              </w:rPr>
            </w:pPr>
            <w:r w:rsidRPr="00FD7818">
              <w:rPr>
                <w:rFonts w:eastAsia="SimSun"/>
                <w:sz w:val="24"/>
                <w:szCs w:val="24"/>
                <w:lang w:eastAsia="zh-CN"/>
              </w:rPr>
              <w:t>- до стен соседнего дома при отсутствии централизованной канализации - не менее 12 м, до источника водоснабжения (колодца) - не менее 25 м.</w:t>
            </w:r>
          </w:p>
          <w:p w14:paraId="7C2AE5F8" w14:textId="77777777" w:rsidR="00A87F0F" w:rsidRPr="00FD7818" w:rsidRDefault="00A87F0F" w:rsidP="00113E48">
            <w:pPr>
              <w:ind w:left="67"/>
              <w:rPr>
                <w:rFonts w:eastAsia="SimSun"/>
                <w:sz w:val="24"/>
                <w:szCs w:val="24"/>
                <w:lang w:eastAsia="zh-CN"/>
              </w:rPr>
            </w:pPr>
            <w:r w:rsidRPr="00FD7818">
              <w:rPr>
                <w:rFonts w:eastAsia="SimSun"/>
                <w:sz w:val="24"/>
                <w:szCs w:val="24"/>
                <w:lang w:eastAsia="zh-CN"/>
              </w:rPr>
              <w:t>Минимальное расстояние от границ участка до строений, а также между строениями:</w:t>
            </w:r>
          </w:p>
          <w:p w14:paraId="14C565B7" w14:textId="77777777" w:rsidR="00A87F0F" w:rsidRPr="00FD7818" w:rsidRDefault="00A87F0F" w:rsidP="00113E48">
            <w:pPr>
              <w:rPr>
                <w:rFonts w:eastAsia="SimSun"/>
                <w:sz w:val="24"/>
                <w:szCs w:val="24"/>
                <w:lang w:eastAsia="zh-CN"/>
              </w:rPr>
            </w:pPr>
            <w:r w:rsidRPr="00FD7818">
              <w:rPr>
                <w:rFonts w:eastAsia="SimSun"/>
                <w:sz w:val="24"/>
                <w:szCs w:val="24"/>
                <w:lang w:eastAsia="zh-CN"/>
              </w:rPr>
              <w:t>- от септиков до фундаментов зданий, строений, сооружений – не менее 5м., от фильтрующих колодцев – не менее 8 м.;</w:t>
            </w:r>
          </w:p>
          <w:p w14:paraId="73DBD274" w14:textId="77777777" w:rsidR="00A87F0F" w:rsidRPr="00FD7818" w:rsidRDefault="00A87F0F" w:rsidP="00113E48">
            <w:pPr>
              <w:ind w:firstLine="317"/>
              <w:rPr>
                <w:rFonts w:eastAsia="SimSun"/>
                <w:sz w:val="24"/>
                <w:szCs w:val="24"/>
                <w:lang w:eastAsia="zh-CN"/>
              </w:rPr>
            </w:pPr>
            <w:r w:rsidRPr="00FD7818">
              <w:rPr>
                <w:rFonts w:eastAsia="SimSun"/>
                <w:sz w:val="24"/>
                <w:szCs w:val="24"/>
                <w:lang w:eastAsia="zh-CN"/>
              </w:rPr>
              <w:t>- от септиков и фильтрующих колодцев до границы соседнего земельного участка и красной линии - не менее 4 м. и 7 м. соответственно.</w:t>
            </w:r>
          </w:p>
        </w:tc>
      </w:tr>
      <w:tr w:rsidR="00A87F0F" w:rsidRPr="003218CC" w14:paraId="55F9F4DA" w14:textId="77777777" w:rsidTr="008A6388">
        <w:trPr>
          <w:trHeight w:val="280"/>
        </w:trPr>
        <w:tc>
          <w:tcPr>
            <w:tcW w:w="1575" w:type="pct"/>
          </w:tcPr>
          <w:p w14:paraId="63FBC433" w14:textId="77777777" w:rsidR="00A87F0F" w:rsidRPr="00FD7818" w:rsidRDefault="00A87F0F" w:rsidP="00113E48">
            <w:pPr>
              <w:rPr>
                <w:sz w:val="24"/>
                <w:szCs w:val="24"/>
              </w:rPr>
            </w:pPr>
            <w:r w:rsidRPr="00FD7818">
              <w:rPr>
                <w:sz w:val="24"/>
                <w:szCs w:val="24"/>
              </w:rPr>
              <w:t>Отдельно стоящие, встроенные или пристроенные в жилые дома гаражи на одно-два машиноместа на индивидуальный участок;</w:t>
            </w:r>
          </w:p>
          <w:p w14:paraId="4CA2BC2E" w14:textId="77777777" w:rsidR="00A87F0F" w:rsidRPr="00FD7818" w:rsidRDefault="00A87F0F" w:rsidP="00113E48">
            <w:pPr>
              <w:rPr>
                <w:sz w:val="24"/>
                <w:szCs w:val="24"/>
              </w:rPr>
            </w:pPr>
          </w:p>
        </w:tc>
        <w:tc>
          <w:tcPr>
            <w:tcW w:w="3425" w:type="pct"/>
          </w:tcPr>
          <w:p w14:paraId="1A1A20E2" w14:textId="77777777" w:rsidR="00A87F0F" w:rsidRPr="00FD7818" w:rsidRDefault="00A87F0F" w:rsidP="00113E48">
            <w:pPr>
              <w:ind w:firstLine="293"/>
              <w:rPr>
                <w:sz w:val="24"/>
                <w:szCs w:val="24"/>
              </w:rPr>
            </w:pPr>
            <w:r w:rsidRPr="00FD7818">
              <w:rPr>
                <w:sz w:val="24"/>
                <w:szCs w:val="24"/>
              </w:rPr>
              <w:t>Максимальное количество надземных этажей – не более 1 этажа (с возможностью использования мансардного этажа)</w:t>
            </w:r>
          </w:p>
          <w:p w14:paraId="776C2E5A" w14:textId="77777777" w:rsidR="00A87F0F" w:rsidRPr="00FD7818" w:rsidRDefault="00A87F0F" w:rsidP="00113E48">
            <w:pPr>
              <w:ind w:firstLine="293"/>
              <w:rPr>
                <w:sz w:val="24"/>
                <w:szCs w:val="24"/>
              </w:rPr>
            </w:pPr>
            <w:r w:rsidRPr="00FD7818">
              <w:rPr>
                <w:sz w:val="24"/>
                <w:szCs w:val="24"/>
              </w:rPr>
              <w:t xml:space="preserve">Максимальная высота – до 7 м., высота этажа – до 3м. </w:t>
            </w:r>
          </w:p>
          <w:p w14:paraId="0C3B3201" w14:textId="77777777" w:rsidR="00A87F0F" w:rsidRPr="00FD7818" w:rsidRDefault="00A87F0F" w:rsidP="00113E48">
            <w:pPr>
              <w:ind w:firstLine="293"/>
              <w:rPr>
                <w:sz w:val="24"/>
                <w:szCs w:val="24"/>
              </w:rPr>
            </w:pPr>
            <w:r w:rsidRPr="00FD7818">
              <w:rPr>
                <w:sz w:val="24"/>
                <w:szCs w:val="24"/>
              </w:rPr>
              <w:t>Допускается размещать по красной линии без устройства распашных ворот. Допускается делать встроенными в первые этажи жилого дома.</w:t>
            </w:r>
          </w:p>
        </w:tc>
      </w:tr>
      <w:tr w:rsidR="00A87F0F" w:rsidRPr="003218CC" w14:paraId="0646C631" w14:textId="77777777" w:rsidTr="008A6388">
        <w:trPr>
          <w:trHeight w:val="280"/>
        </w:trPr>
        <w:tc>
          <w:tcPr>
            <w:tcW w:w="1575" w:type="pct"/>
          </w:tcPr>
          <w:p w14:paraId="71333AA4" w14:textId="77777777" w:rsidR="00A87F0F" w:rsidRPr="00FD7818" w:rsidRDefault="00A87F0F" w:rsidP="00113E48">
            <w:pPr>
              <w:rPr>
                <w:sz w:val="24"/>
                <w:szCs w:val="24"/>
              </w:rPr>
            </w:pPr>
            <w:r w:rsidRPr="00FD7818">
              <w:rPr>
                <w:sz w:val="24"/>
                <w:szCs w:val="24"/>
              </w:rPr>
              <w:t>Детские игровые площадки, площадки отдыха, занятия физкультурой и спортом, хозяйственные площадки.</w:t>
            </w:r>
          </w:p>
        </w:tc>
        <w:tc>
          <w:tcPr>
            <w:tcW w:w="3425" w:type="pct"/>
          </w:tcPr>
          <w:p w14:paraId="555D918C" w14:textId="77777777" w:rsidR="00A87F0F" w:rsidRPr="00FD7818" w:rsidRDefault="00A87F0F" w:rsidP="00A87F0F">
            <w:pPr>
              <w:rPr>
                <w:sz w:val="24"/>
                <w:szCs w:val="24"/>
              </w:rPr>
            </w:pPr>
            <w:r w:rsidRPr="00FD7818">
              <w:rPr>
                <w:sz w:val="24"/>
                <w:szCs w:val="24"/>
              </w:rPr>
              <w:t>Минимально допустимое расстояние от окон жилых и общественных зданий до площадок:</w:t>
            </w:r>
          </w:p>
          <w:p w14:paraId="01A59E53" w14:textId="77777777" w:rsidR="00A87F0F" w:rsidRPr="00FD7818" w:rsidRDefault="00A87F0F" w:rsidP="00A87F0F">
            <w:pPr>
              <w:rPr>
                <w:sz w:val="24"/>
                <w:szCs w:val="24"/>
              </w:rPr>
            </w:pPr>
            <w:r w:rsidRPr="00FD7818">
              <w:rPr>
                <w:sz w:val="24"/>
                <w:szCs w:val="24"/>
              </w:rPr>
              <w:t>- для игр детей дошкольного и младшего школьного возраста - не менее 12 м;</w:t>
            </w:r>
          </w:p>
          <w:p w14:paraId="49B7904C" w14:textId="77777777" w:rsidR="00A87F0F" w:rsidRPr="00FD7818" w:rsidRDefault="00A87F0F" w:rsidP="00A87F0F">
            <w:pPr>
              <w:rPr>
                <w:sz w:val="24"/>
                <w:szCs w:val="24"/>
              </w:rPr>
            </w:pPr>
            <w:r w:rsidRPr="00FD7818">
              <w:rPr>
                <w:sz w:val="24"/>
                <w:szCs w:val="24"/>
              </w:rPr>
              <w:t>- для отдыха взрослого населения - не менее 10 м;</w:t>
            </w:r>
          </w:p>
          <w:p w14:paraId="22278BA7" w14:textId="77777777" w:rsidR="00A87F0F" w:rsidRPr="00FD7818" w:rsidRDefault="00A87F0F" w:rsidP="00A87F0F">
            <w:pPr>
              <w:rPr>
                <w:sz w:val="24"/>
                <w:szCs w:val="24"/>
              </w:rPr>
            </w:pPr>
            <w:r w:rsidRPr="00FD7818">
              <w:rPr>
                <w:sz w:val="24"/>
                <w:szCs w:val="24"/>
              </w:rPr>
              <w:lastRenderedPageBreak/>
              <w:t xml:space="preserve">- для хозяйственных целей - не менее 20 м. </w:t>
            </w:r>
            <w:r w:rsidRPr="00FD7818">
              <w:rPr>
                <w:rFonts w:eastAsia="Calibri"/>
                <w:sz w:val="24"/>
                <w:szCs w:val="24"/>
              </w:rPr>
              <w:t>Расчет площади нормируемых элементов дворовой территории осуществляется в соответствии с рекомендуемыми нормами:</w:t>
            </w:r>
          </w:p>
          <w:p w14:paraId="62255504" w14:textId="77777777" w:rsidR="00A87F0F" w:rsidRPr="00FD7818" w:rsidRDefault="00A87F0F" w:rsidP="00A87F0F">
            <w:pPr>
              <w:autoSpaceDE w:val="0"/>
              <w:autoSpaceDN w:val="0"/>
              <w:adjustRightInd w:val="0"/>
              <w:rPr>
                <w:rFonts w:eastAsia="Calibri"/>
                <w:sz w:val="24"/>
                <w:szCs w:val="24"/>
              </w:rPr>
            </w:pPr>
            <w:r w:rsidRPr="00FD7818">
              <w:rPr>
                <w:rFonts w:eastAsia="Calibri"/>
                <w:sz w:val="24"/>
                <w:szCs w:val="24"/>
              </w:rPr>
              <w:t>- для игр детей дошкольного и младшего школьного возраста- 0.7 кв.м./чел.,</w:t>
            </w:r>
          </w:p>
          <w:p w14:paraId="4D3B6201" w14:textId="77777777" w:rsidR="00A87F0F" w:rsidRPr="00FD7818" w:rsidRDefault="00A87F0F" w:rsidP="00A87F0F">
            <w:pPr>
              <w:autoSpaceDE w:val="0"/>
              <w:autoSpaceDN w:val="0"/>
              <w:adjustRightInd w:val="0"/>
              <w:rPr>
                <w:rFonts w:eastAsia="Calibri"/>
                <w:sz w:val="24"/>
                <w:szCs w:val="24"/>
              </w:rPr>
            </w:pPr>
            <w:r w:rsidRPr="00FD7818">
              <w:rPr>
                <w:rFonts w:eastAsia="Calibri"/>
                <w:sz w:val="24"/>
                <w:szCs w:val="24"/>
              </w:rPr>
              <w:t>- для отдыха взрослого населения- 0.1 кв.м./чел.,</w:t>
            </w:r>
          </w:p>
          <w:p w14:paraId="7A2B9B40" w14:textId="77777777" w:rsidR="00A87F0F" w:rsidRPr="00FD7818" w:rsidRDefault="00A87F0F" w:rsidP="00A87F0F">
            <w:pPr>
              <w:autoSpaceDE w:val="0"/>
              <w:autoSpaceDN w:val="0"/>
              <w:adjustRightInd w:val="0"/>
              <w:rPr>
                <w:rFonts w:eastAsia="Calibri"/>
                <w:sz w:val="24"/>
                <w:szCs w:val="24"/>
              </w:rPr>
            </w:pPr>
            <w:r w:rsidRPr="00FD7818">
              <w:rPr>
                <w:rFonts w:eastAsia="Calibri"/>
                <w:sz w:val="24"/>
                <w:szCs w:val="24"/>
              </w:rPr>
              <w:t>- для занятий физкультурой и спортом -2.0  кв.м./чел.,</w:t>
            </w:r>
          </w:p>
          <w:p w14:paraId="75EFCCC0" w14:textId="77777777" w:rsidR="00A87F0F" w:rsidRPr="00FD7818" w:rsidRDefault="00A87F0F" w:rsidP="00A87F0F">
            <w:pPr>
              <w:autoSpaceDE w:val="0"/>
              <w:autoSpaceDN w:val="0"/>
              <w:adjustRightInd w:val="0"/>
              <w:rPr>
                <w:rFonts w:eastAsia="Calibri"/>
                <w:sz w:val="24"/>
                <w:szCs w:val="24"/>
              </w:rPr>
            </w:pPr>
            <w:r w:rsidRPr="00FD7818">
              <w:rPr>
                <w:rFonts w:eastAsia="Calibri"/>
                <w:sz w:val="24"/>
                <w:szCs w:val="24"/>
              </w:rPr>
              <w:t>- для хозяйственных целей и выгула собак -0.3 кв.м./чел.,</w:t>
            </w:r>
          </w:p>
          <w:p w14:paraId="0B8ECE2D" w14:textId="77777777" w:rsidR="00A87F0F" w:rsidRPr="00FD7818" w:rsidRDefault="00A87F0F" w:rsidP="00A87F0F">
            <w:pPr>
              <w:rPr>
                <w:sz w:val="24"/>
                <w:szCs w:val="24"/>
              </w:rPr>
            </w:pPr>
            <w:r w:rsidRPr="00FD7818">
              <w:rPr>
                <w:rFonts w:eastAsia="Calibri"/>
                <w:sz w:val="24"/>
                <w:szCs w:val="24"/>
              </w:rPr>
              <w:t>- для стоянки автомобилей-0.8 кв.м./чел</w:t>
            </w:r>
          </w:p>
          <w:p w14:paraId="00884189" w14:textId="77777777" w:rsidR="00A87F0F" w:rsidRPr="00FD7818" w:rsidRDefault="00A87F0F" w:rsidP="00A87F0F">
            <w:pPr>
              <w:rPr>
                <w:sz w:val="24"/>
                <w:szCs w:val="24"/>
              </w:rPr>
            </w:pPr>
            <w:r w:rsidRPr="00FD7818">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A87F0F" w:rsidRPr="003218CC" w14:paraId="3642813F" w14:textId="77777777" w:rsidTr="008A6388">
        <w:trPr>
          <w:trHeight w:val="280"/>
        </w:trPr>
        <w:tc>
          <w:tcPr>
            <w:tcW w:w="1575" w:type="pct"/>
          </w:tcPr>
          <w:p w14:paraId="642DF9BA" w14:textId="77777777" w:rsidR="00A87F0F" w:rsidRPr="00FD7818" w:rsidRDefault="00A87F0F" w:rsidP="00A87F0F">
            <w:pPr>
              <w:ind w:firstLine="34"/>
              <w:rPr>
                <w:sz w:val="24"/>
                <w:szCs w:val="24"/>
              </w:rPr>
            </w:pPr>
            <w:r w:rsidRPr="00FD7818">
              <w:rPr>
                <w:sz w:val="24"/>
                <w:szCs w:val="24"/>
              </w:rPr>
              <w:lastRenderedPageBreak/>
              <w:t>Стоянки легковых автомобилей;</w:t>
            </w:r>
          </w:p>
          <w:p w14:paraId="52D2352F" w14:textId="77777777" w:rsidR="00A87F0F" w:rsidRPr="00FD7818" w:rsidRDefault="00A87F0F" w:rsidP="00113E48">
            <w:pPr>
              <w:rPr>
                <w:sz w:val="24"/>
                <w:szCs w:val="24"/>
              </w:rPr>
            </w:pPr>
          </w:p>
        </w:tc>
        <w:tc>
          <w:tcPr>
            <w:tcW w:w="3425" w:type="pct"/>
          </w:tcPr>
          <w:p w14:paraId="654F3A24" w14:textId="77777777" w:rsidR="00A87F0F" w:rsidRPr="00FD7818" w:rsidRDefault="00A87F0F" w:rsidP="00A87F0F">
            <w:pPr>
              <w:pStyle w:val="af0"/>
              <w:rPr>
                <w:rFonts w:eastAsia="SimSun"/>
                <w:sz w:val="24"/>
                <w:szCs w:val="24"/>
                <w:lang w:eastAsia="zh-CN"/>
              </w:rPr>
            </w:pPr>
            <w:r w:rsidRPr="00FD7818">
              <w:rPr>
                <w:rFonts w:eastAsia="SimSu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2B7670C3" w14:textId="77777777" w:rsidR="00A87F0F" w:rsidRPr="00FD7818" w:rsidRDefault="00A87F0F" w:rsidP="00A87F0F">
            <w:pPr>
              <w:autoSpaceDE w:val="0"/>
              <w:autoSpaceDN w:val="0"/>
              <w:adjustRightInd w:val="0"/>
              <w:rPr>
                <w:sz w:val="24"/>
                <w:szCs w:val="24"/>
              </w:rPr>
            </w:pPr>
            <w:r w:rsidRPr="00FD7818">
              <w:rPr>
                <w:sz w:val="24"/>
                <w:szCs w:val="24"/>
              </w:rPr>
              <w:t>Размеры земельных участков автостоянок на одно место должны быть:</w:t>
            </w:r>
          </w:p>
          <w:p w14:paraId="79D0C214" w14:textId="77777777" w:rsidR="00A87F0F" w:rsidRPr="00FD7818" w:rsidRDefault="00A87F0F" w:rsidP="00A87F0F">
            <w:pPr>
              <w:autoSpaceDE w:val="0"/>
              <w:autoSpaceDN w:val="0"/>
              <w:adjustRightInd w:val="0"/>
              <w:rPr>
                <w:sz w:val="24"/>
                <w:szCs w:val="24"/>
              </w:rPr>
            </w:pPr>
            <w:r w:rsidRPr="00FD7818">
              <w:rPr>
                <w:sz w:val="24"/>
                <w:szCs w:val="24"/>
              </w:rPr>
              <w:t>для легковых автомобилей - 25 кв. м;</w:t>
            </w:r>
          </w:p>
          <w:p w14:paraId="58B25FEB" w14:textId="77777777" w:rsidR="00A87F0F" w:rsidRPr="00FD7818" w:rsidRDefault="00A87F0F" w:rsidP="00A87F0F">
            <w:pPr>
              <w:autoSpaceDE w:val="0"/>
              <w:autoSpaceDN w:val="0"/>
              <w:adjustRightInd w:val="0"/>
              <w:rPr>
                <w:sz w:val="24"/>
                <w:szCs w:val="24"/>
              </w:rPr>
            </w:pPr>
            <w:r w:rsidRPr="00FD7818">
              <w:rPr>
                <w:sz w:val="24"/>
                <w:szCs w:val="24"/>
              </w:rPr>
              <w:t>для велосипедов - 0,9 кв. м.</w:t>
            </w:r>
          </w:p>
          <w:p w14:paraId="4E168E84" w14:textId="77777777" w:rsidR="00A87F0F" w:rsidRPr="00FD7818" w:rsidRDefault="00A87F0F" w:rsidP="00A87F0F">
            <w:pPr>
              <w:autoSpaceDE w:val="0"/>
              <w:autoSpaceDN w:val="0"/>
              <w:adjustRightInd w:val="0"/>
              <w:rPr>
                <w:sz w:val="24"/>
                <w:szCs w:val="24"/>
              </w:rPr>
            </w:pPr>
            <w:r w:rsidRPr="00FD7818">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5266371E" w14:textId="77777777" w:rsidR="00A87F0F" w:rsidRPr="00FD7818" w:rsidRDefault="00A87F0F" w:rsidP="00A87F0F">
            <w:pPr>
              <w:autoSpaceDE w:val="0"/>
              <w:autoSpaceDN w:val="0"/>
              <w:adjustRightInd w:val="0"/>
              <w:rPr>
                <w:sz w:val="24"/>
                <w:szCs w:val="24"/>
              </w:rPr>
            </w:pPr>
            <w:r w:rsidRPr="00FD7818">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365D5995" w14:textId="77777777" w:rsidR="00A87F0F" w:rsidRPr="00FD7818" w:rsidRDefault="00A87F0F" w:rsidP="00A87F0F">
            <w:pPr>
              <w:rPr>
                <w:rFonts w:eastAsia="SimSun"/>
                <w:sz w:val="24"/>
                <w:szCs w:val="24"/>
                <w:lang w:eastAsia="zh-CN"/>
              </w:rPr>
            </w:pPr>
            <w:r w:rsidRPr="00FD7818">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A87F0F" w:rsidRPr="003218CC" w14:paraId="1EB60EEA" w14:textId="77777777" w:rsidTr="008A6388">
        <w:trPr>
          <w:trHeight w:val="1078"/>
        </w:trPr>
        <w:tc>
          <w:tcPr>
            <w:tcW w:w="1575" w:type="pct"/>
          </w:tcPr>
          <w:p w14:paraId="306518BE" w14:textId="77777777" w:rsidR="00A87F0F" w:rsidRPr="00303BCC" w:rsidRDefault="00A87F0F" w:rsidP="00113E48">
            <w:pPr>
              <w:rPr>
                <w:sz w:val="24"/>
                <w:szCs w:val="24"/>
              </w:rPr>
            </w:pPr>
            <w:r w:rsidRPr="00303BCC">
              <w:rPr>
                <w:sz w:val="24"/>
                <w:szCs w:val="24"/>
              </w:rPr>
              <w:t>Площадки для сбора твердых бытовых отходов.</w:t>
            </w:r>
          </w:p>
        </w:tc>
        <w:tc>
          <w:tcPr>
            <w:tcW w:w="3425" w:type="pct"/>
          </w:tcPr>
          <w:p w14:paraId="3172F61C" w14:textId="77777777" w:rsidR="00A87F0F" w:rsidRPr="00303BCC" w:rsidRDefault="00A87F0F" w:rsidP="00A87F0F">
            <w:pPr>
              <w:rPr>
                <w:sz w:val="24"/>
                <w:szCs w:val="24"/>
              </w:rPr>
            </w:pPr>
            <w:r w:rsidRPr="00303BCC">
              <w:rPr>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r w:rsidRPr="00303BCC">
              <w:rPr>
                <w:b/>
                <w:sz w:val="24"/>
                <w:szCs w:val="24"/>
              </w:rPr>
              <w:t>20 м</w:t>
            </w:r>
            <w:r w:rsidRPr="00303BCC">
              <w:rPr>
                <w:sz w:val="24"/>
                <w:szCs w:val="24"/>
              </w:rPr>
              <w:t xml:space="preserve">, и не более </w:t>
            </w:r>
            <w:r w:rsidRPr="00303BCC">
              <w:rPr>
                <w:b/>
                <w:sz w:val="24"/>
                <w:szCs w:val="24"/>
              </w:rPr>
              <w:t>100 м</w:t>
            </w:r>
            <w:r w:rsidRPr="00303BCC">
              <w:rPr>
                <w:sz w:val="24"/>
                <w:szCs w:val="24"/>
              </w:rPr>
              <w:t xml:space="preserve">. </w:t>
            </w:r>
          </w:p>
          <w:p w14:paraId="225855C8" w14:textId="77777777" w:rsidR="00A87F0F" w:rsidRPr="00303BCC" w:rsidRDefault="00A87F0F" w:rsidP="00A87F0F">
            <w:pPr>
              <w:rPr>
                <w:b/>
                <w:sz w:val="24"/>
                <w:szCs w:val="24"/>
              </w:rPr>
            </w:pPr>
            <w:r w:rsidRPr="00303BCC">
              <w:rPr>
                <w:sz w:val="24"/>
                <w:szCs w:val="24"/>
              </w:rPr>
              <w:t xml:space="preserve">Общее количество контейнеров не более </w:t>
            </w:r>
            <w:r w:rsidRPr="00303BCC">
              <w:rPr>
                <w:b/>
                <w:sz w:val="24"/>
                <w:szCs w:val="24"/>
              </w:rPr>
              <w:t>5 шт.</w:t>
            </w:r>
          </w:p>
          <w:p w14:paraId="31DFA9AE" w14:textId="77777777" w:rsidR="00A87F0F" w:rsidRPr="00303BCC" w:rsidRDefault="00A87F0F" w:rsidP="00A87F0F">
            <w:pPr>
              <w:pStyle w:val="af0"/>
              <w:rPr>
                <w:rFonts w:eastAsia="SimSun"/>
                <w:sz w:val="24"/>
                <w:szCs w:val="24"/>
                <w:lang w:eastAsia="zh-CN"/>
              </w:rPr>
            </w:pPr>
            <w:r w:rsidRPr="00303BCC">
              <w:rPr>
                <w:rFonts w:eastAsia="SimSun"/>
                <w:sz w:val="24"/>
                <w:szCs w:val="24"/>
                <w:lang w:eastAsia="zh-CN"/>
              </w:rPr>
              <w:t>Высота  ограждения площадок - не более 2 м.</w:t>
            </w:r>
          </w:p>
          <w:p w14:paraId="6C7D51BF" w14:textId="77777777" w:rsidR="00A87F0F" w:rsidRPr="00303BCC" w:rsidRDefault="00A87F0F" w:rsidP="00A87F0F">
            <w:pPr>
              <w:rPr>
                <w:sz w:val="24"/>
                <w:szCs w:val="24"/>
              </w:rPr>
            </w:pPr>
            <w:r w:rsidRPr="00303BCC">
              <w:rPr>
                <w:rFonts w:eastAsia="SimSun"/>
                <w:sz w:val="24"/>
                <w:szCs w:val="24"/>
                <w:lang w:eastAsia="zh-CN"/>
              </w:rPr>
              <w:lastRenderedPageBreak/>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A87F0F" w:rsidRPr="003218CC" w14:paraId="0D976A68" w14:textId="77777777" w:rsidTr="008A6388">
        <w:tc>
          <w:tcPr>
            <w:tcW w:w="1575" w:type="pct"/>
            <w:shd w:val="clear" w:color="auto" w:fill="auto"/>
          </w:tcPr>
          <w:p w14:paraId="4966EAAB" w14:textId="77777777" w:rsidR="00A87F0F" w:rsidRPr="00303BCC" w:rsidRDefault="00A87F0F" w:rsidP="00113E48">
            <w:pPr>
              <w:rPr>
                <w:sz w:val="24"/>
                <w:szCs w:val="24"/>
              </w:rPr>
            </w:pPr>
            <w:r w:rsidRPr="00303BCC">
              <w:rPr>
                <w:rFonts w:eastAsia="SimSun"/>
                <w:sz w:val="24"/>
                <w:szCs w:val="24"/>
                <w:lang w:eastAsia="zh-CN"/>
              </w:rPr>
              <w:lastRenderedPageBreak/>
              <w:t>О</w:t>
            </w:r>
            <w:r w:rsidRPr="00303BCC">
              <w:rPr>
                <w:sz w:val="24"/>
                <w:szCs w:val="24"/>
              </w:rPr>
              <w:t>бъекты инженерного  обеспечения (водо-, газо-, электро-снабжения и т.п.), за исключением объектов сотовой, радиорелейной, спутниковой  связи;</w:t>
            </w:r>
          </w:p>
          <w:p w14:paraId="0C457CCA" w14:textId="77777777" w:rsidR="00A87F0F" w:rsidRPr="00303BCC" w:rsidRDefault="00A87F0F" w:rsidP="00113E48">
            <w:pPr>
              <w:rPr>
                <w:sz w:val="24"/>
                <w:szCs w:val="24"/>
              </w:rPr>
            </w:pPr>
            <w:r w:rsidRPr="00303BCC">
              <w:rPr>
                <w:sz w:val="24"/>
                <w:szCs w:val="24"/>
              </w:rPr>
              <w:softHyphen/>
              <w:t>- оборудование пожарной охраны (гидранты, резервуары),</w:t>
            </w:r>
          </w:p>
          <w:p w14:paraId="60D0FC9D" w14:textId="77777777" w:rsidR="00A87F0F" w:rsidRPr="00303BCC" w:rsidRDefault="00A87F0F" w:rsidP="00113E48">
            <w:pPr>
              <w:rPr>
                <w:sz w:val="24"/>
                <w:szCs w:val="24"/>
              </w:rPr>
            </w:pPr>
            <w:r w:rsidRPr="00303BCC">
              <w:rPr>
                <w:sz w:val="24"/>
                <w:szCs w:val="24"/>
              </w:rPr>
              <w:t>- автомобильные дороги общего пользования;</w:t>
            </w:r>
          </w:p>
          <w:p w14:paraId="4C780BD2" w14:textId="77777777" w:rsidR="00A87F0F" w:rsidRPr="00303BCC" w:rsidRDefault="00A87F0F" w:rsidP="00113E48">
            <w:pPr>
              <w:rPr>
                <w:sz w:val="24"/>
                <w:szCs w:val="24"/>
              </w:rPr>
            </w:pPr>
            <w:r w:rsidRPr="00303BCC">
              <w:rPr>
                <w:sz w:val="24"/>
                <w:szCs w:val="24"/>
              </w:rPr>
              <w:t>- автомобильные дороги не общего пользования;</w:t>
            </w:r>
          </w:p>
          <w:p w14:paraId="346A49A3" w14:textId="77777777" w:rsidR="00A87F0F" w:rsidRPr="00303BCC" w:rsidRDefault="00A87F0F" w:rsidP="00113E48">
            <w:pPr>
              <w:rPr>
                <w:sz w:val="24"/>
                <w:szCs w:val="24"/>
              </w:rPr>
            </w:pPr>
            <w:r w:rsidRPr="00303BCC">
              <w:rPr>
                <w:sz w:val="24"/>
                <w:szCs w:val="24"/>
              </w:rPr>
              <w:t>- защитные дорожные сооружения;</w:t>
            </w:r>
          </w:p>
          <w:p w14:paraId="6C97BD97" w14:textId="77777777" w:rsidR="00A87F0F" w:rsidRPr="00303BCC" w:rsidRDefault="00A87F0F" w:rsidP="00113E48">
            <w:pPr>
              <w:rPr>
                <w:sz w:val="24"/>
                <w:szCs w:val="24"/>
              </w:rPr>
            </w:pPr>
            <w:r w:rsidRPr="00303BCC">
              <w:rPr>
                <w:sz w:val="24"/>
                <w:szCs w:val="24"/>
              </w:rPr>
              <w:t>- элементы обустройства автомобильных дорог;</w:t>
            </w:r>
          </w:p>
          <w:p w14:paraId="14513FB8" w14:textId="77777777" w:rsidR="00A87F0F" w:rsidRPr="00303BCC" w:rsidRDefault="00A87F0F" w:rsidP="00113E48">
            <w:pPr>
              <w:rPr>
                <w:sz w:val="24"/>
                <w:szCs w:val="24"/>
              </w:rPr>
            </w:pPr>
            <w:r w:rsidRPr="00303BCC">
              <w:rPr>
                <w:sz w:val="24"/>
                <w:szCs w:val="24"/>
              </w:rPr>
              <w:t>- искусственные дорожные сооружения;</w:t>
            </w:r>
          </w:p>
          <w:p w14:paraId="0C06450C" w14:textId="77777777" w:rsidR="00A87F0F" w:rsidRPr="00303BCC" w:rsidRDefault="00A87F0F" w:rsidP="00113E48">
            <w:pPr>
              <w:autoSpaceDE w:val="0"/>
              <w:autoSpaceDN w:val="0"/>
              <w:adjustRightInd w:val="0"/>
              <w:rPr>
                <w:sz w:val="24"/>
                <w:szCs w:val="24"/>
              </w:rPr>
            </w:pPr>
            <w:r w:rsidRPr="00303BCC">
              <w:rPr>
                <w:sz w:val="24"/>
                <w:szCs w:val="24"/>
              </w:rPr>
              <w:t>-специализированные технические средства оповещения и информации.</w:t>
            </w:r>
          </w:p>
        </w:tc>
        <w:tc>
          <w:tcPr>
            <w:tcW w:w="3425" w:type="pct"/>
          </w:tcPr>
          <w:p w14:paraId="6793909C" w14:textId="77777777" w:rsidR="00A87F0F" w:rsidRPr="00303BCC" w:rsidRDefault="00A87F0F" w:rsidP="00A87F0F">
            <w:pPr>
              <w:tabs>
                <w:tab w:val="left" w:pos="1134"/>
              </w:tabs>
              <w:rPr>
                <w:sz w:val="24"/>
                <w:szCs w:val="24"/>
              </w:rPr>
            </w:pPr>
            <w:r w:rsidRPr="00303BCC">
              <w:rPr>
                <w:sz w:val="24"/>
                <w:szCs w:val="24"/>
              </w:rPr>
              <w:t>Максимальное количество надземных этажей – не более 1 этажа.</w:t>
            </w:r>
          </w:p>
          <w:p w14:paraId="231F93CE" w14:textId="77777777" w:rsidR="00A87F0F" w:rsidRPr="00303BCC" w:rsidRDefault="00A87F0F" w:rsidP="00A87F0F">
            <w:pPr>
              <w:tabs>
                <w:tab w:val="left" w:pos="1134"/>
              </w:tabs>
              <w:rPr>
                <w:sz w:val="24"/>
                <w:szCs w:val="24"/>
              </w:rPr>
            </w:pPr>
            <w:r w:rsidRPr="00303BCC">
              <w:rPr>
                <w:sz w:val="24"/>
                <w:szCs w:val="24"/>
              </w:rPr>
              <w:t>Максимальная высота – до 6 м., за исключением вышек связи, опор ЛЭП и иных подобных объектов.</w:t>
            </w:r>
          </w:p>
          <w:p w14:paraId="0D76053B" w14:textId="77777777" w:rsidR="00A87F0F" w:rsidRPr="00303BCC" w:rsidRDefault="00A87F0F" w:rsidP="00A87F0F">
            <w:pPr>
              <w:tabs>
                <w:tab w:val="left" w:pos="1134"/>
              </w:tabs>
              <w:rPr>
                <w:sz w:val="24"/>
                <w:szCs w:val="24"/>
              </w:rPr>
            </w:pPr>
            <w:r w:rsidRPr="00303BCC">
              <w:rPr>
                <w:sz w:val="24"/>
                <w:szCs w:val="24"/>
              </w:rPr>
              <w:t>Отдельно стоящие или встроенно-пристроенные.</w:t>
            </w:r>
          </w:p>
          <w:p w14:paraId="03B34F2D" w14:textId="77777777" w:rsidR="00A87F0F" w:rsidRPr="00303BCC" w:rsidRDefault="00A87F0F" w:rsidP="00A87F0F">
            <w:pPr>
              <w:tabs>
                <w:tab w:val="left" w:pos="1134"/>
              </w:tabs>
              <w:rPr>
                <w:sz w:val="24"/>
                <w:szCs w:val="24"/>
              </w:rPr>
            </w:pPr>
            <w:r w:rsidRPr="00303BCC">
              <w:rPr>
                <w:sz w:val="24"/>
                <w:szCs w:val="24"/>
              </w:rPr>
              <w:t xml:space="preserve">Минимальный отступ от границ участка - </w:t>
            </w:r>
            <w:r w:rsidRPr="00303BCC">
              <w:rPr>
                <w:b/>
                <w:sz w:val="24"/>
                <w:szCs w:val="24"/>
              </w:rPr>
              <w:t>1 м.</w:t>
            </w:r>
            <w:r w:rsidRPr="00303BCC">
              <w:rPr>
                <w:sz w:val="24"/>
                <w:szCs w:val="24"/>
              </w:rPr>
              <w:t xml:space="preserve"> (с учетом  технических  регламентов).  </w:t>
            </w:r>
          </w:p>
          <w:p w14:paraId="10F1214E" w14:textId="77777777" w:rsidR="00A87F0F" w:rsidRPr="00303BCC" w:rsidRDefault="00A87F0F" w:rsidP="00A87F0F">
            <w:pPr>
              <w:rPr>
                <w:sz w:val="24"/>
                <w:szCs w:val="24"/>
              </w:rPr>
            </w:pPr>
            <w:r w:rsidRPr="00303BCC">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04D9CCAF" w14:textId="77777777" w:rsidR="00556868" w:rsidRPr="000367B5" w:rsidRDefault="00556868" w:rsidP="00556868">
      <w:pPr>
        <w:keepLines/>
        <w:widowControl w:val="0"/>
        <w:ind w:left="567"/>
        <w:rPr>
          <w:sz w:val="22"/>
          <w:szCs w:val="22"/>
        </w:rPr>
      </w:pPr>
    </w:p>
    <w:p w14:paraId="328E1231" w14:textId="77777777" w:rsidR="00556868" w:rsidRDefault="00556868" w:rsidP="002704F9">
      <w:pPr>
        <w:ind w:left="567" w:firstLine="284"/>
        <w:outlineLvl w:val="0"/>
        <w:rPr>
          <w:rFonts w:eastAsia="SimSun"/>
          <w:sz w:val="24"/>
          <w:szCs w:val="24"/>
          <w:u w:val="single"/>
          <w:lang w:eastAsia="zh-CN"/>
        </w:rPr>
      </w:pPr>
      <w:r w:rsidRPr="00F33D15">
        <w:rPr>
          <w:rFonts w:eastAsia="SimSun"/>
          <w:sz w:val="24"/>
          <w:szCs w:val="24"/>
          <w:u w:val="single"/>
          <w:lang w:eastAsia="zh-CN"/>
        </w:rPr>
        <w:t>Примечание:</w:t>
      </w:r>
    </w:p>
    <w:p w14:paraId="0F5CB99F" w14:textId="77777777" w:rsidR="00691B7D" w:rsidRPr="00BE7896" w:rsidRDefault="00691B7D" w:rsidP="002704F9">
      <w:pPr>
        <w:ind w:left="567" w:firstLine="284"/>
        <w:outlineLvl w:val="0"/>
        <w:rPr>
          <w:rFonts w:eastAsia="SimSun"/>
          <w:color w:val="000000" w:themeColor="text1"/>
          <w:sz w:val="24"/>
          <w:szCs w:val="24"/>
          <w:u w:val="single"/>
          <w:lang w:eastAsia="zh-CN"/>
        </w:rPr>
      </w:pPr>
    </w:p>
    <w:p w14:paraId="7349B7BD" w14:textId="77777777" w:rsidR="00D17A30" w:rsidRPr="00BE7896" w:rsidRDefault="00D17A30" w:rsidP="00D17A30">
      <w:pPr>
        <w:shd w:val="clear" w:color="auto" w:fill="FFFFFF"/>
        <w:textAlignment w:val="baseline"/>
        <w:outlineLvl w:val="1"/>
        <w:rPr>
          <w:bCs/>
          <w:color w:val="000000" w:themeColor="text1"/>
          <w:sz w:val="24"/>
          <w:szCs w:val="24"/>
        </w:rPr>
      </w:pPr>
      <w:r w:rsidRPr="00BE7896">
        <w:rPr>
          <w:rFonts w:eastAsia="SimSun"/>
          <w:color w:val="000000" w:themeColor="text1"/>
          <w:sz w:val="24"/>
          <w:szCs w:val="24"/>
          <w:lang w:eastAsia="zh-CN"/>
        </w:rPr>
        <w:t xml:space="preserve">Согласно  </w:t>
      </w:r>
      <w:r w:rsidRPr="00BE7896">
        <w:rPr>
          <w:bCs/>
          <w:color w:val="000000" w:themeColor="text1"/>
          <w:sz w:val="24"/>
          <w:szCs w:val="24"/>
        </w:rPr>
        <w:t xml:space="preserve">Закона статьи 2 Закона Краснодарского края от 31 мая 2021 года N 4474-КЗ «О внесении изменений в некоторые законодательные акты Краснодарского края», </w:t>
      </w:r>
      <w:r w:rsidRPr="00BE7896">
        <w:rPr>
          <w:color w:val="000000" w:themeColor="text1"/>
          <w:sz w:val="24"/>
          <w:szCs w:val="24"/>
        </w:rPr>
        <w:t xml:space="preserve">статьи </w:t>
      </w:r>
      <w:r w:rsidRPr="00BE7896">
        <w:rPr>
          <w:color w:val="000000" w:themeColor="text1"/>
          <w:sz w:val="24"/>
          <w:szCs w:val="24"/>
          <w:u w:val="single"/>
        </w:rPr>
        <w:t>25 </w:t>
      </w:r>
      <w:hyperlink r:id="rId129" w:history="1">
        <w:r w:rsidRPr="00BE7896">
          <w:rPr>
            <w:color w:val="000000" w:themeColor="text1"/>
            <w:sz w:val="24"/>
            <w:szCs w:val="24"/>
            <w:u w:val="single"/>
          </w:rPr>
          <w:t>Закона Краснодарского края от 21 июля 2008 года N 1540-КЗ "Градостроительный кодекс Краснодарского края:"</w:t>
        </w:r>
      </w:hyperlink>
    </w:p>
    <w:p w14:paraId="6E1AC997" w14:textId="77777777" w:rsidR="00F33D15" w:rsidRPr="00BE7896" w:rsidRDefault="00D17A30" w:rsidP="002704F9">
      <w:pPr>
        <w:ind w:left="567" w:firstLine="284"/>
        <w:outlineLvl w:val="0"/>
        <w:rPr>
          <w:rFonts w:eastAsia="SimSun"/>
          <w:color w:val="000000" w:themeColor="text1"/>
          <w:sz w:val="24"/>
          <w:szCs w:val="24"/>
          <w:u w:val="single"/>
          <w:lang w:eastAsia="zh-CN"/>
        </w:rPr>
      </w:pPr>
      <w:r w:rsidRPr="00BE7896">
        <w:rPr>
          <w:color w:val="000000" w:themeColor="text1"/>
          <w:sz w:val="24"/>
          <w:szCs w:val="24"/>
        </w:rPr>
        <w:t>Считать приоритетным недопустимость включения земельных участков из земель сельскохозяйственного назначения, относящихся к сельскохозяйственным угодьям, в границы населенных пунктов в целях жилищного строительства.</w:t>
      </w:r>
      <w:r w:rsidRPr="00BE7896">
        <w:rPr>
          <w:color w:val="000000" w:themeColor="text1"/>
          <w:sz w:val="24"/>
          <w:szCs w:val="24"/>
        </w:rPr>
        <w:br/>
      </w:r>
    </w:p>
    <w:p w14:paraId="14B4907B" w14:textId="77777777" w:rsidR="00556868" w:rsidRPr="00F33D15" w:rsidRDefault="00556868" w:rsidP="00556868">
      <w:pPr>
        <w:ind w:left="567" w:firstLine="284"/>
        <w:rPr>
          <w:rFonts w:eastAsia="SimSun"/>
          <w:sz w:val="24"/>
          <w:szCs w:val="24"/>
          <w:lang w:eastAsia="zh-CN"/>
        </w:rPr>
      </w:pPr>
      <w:r w:rsidRPr="00F33D15">
        <w:rPr>
          <w:rFonts w:eastAsia="SimSun"/>
          <w:sz w:val="24"/>
          <w:szCs w:val="24"/>
          <w:lang w:eastAsia="zh-CN"/>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E178470" w14:textId="77777777" w:rsidR="00556868" w:rsidRPr="00F33D15" w:rsidRDefault="00556868" w:rsidP="00556868">
      <w:pPr>
        <w:ind w:left="567" w:firstLine="284"/>
        <w:rPr>
          <w:sz w:val="24"/>
          <w:szCs w:val="24"/>
        </w:rPr>
      </w:pPr>
      <w:r w:rsidRPr="00F33D15">
        <w:rPr>
          <w:sz w:val="24"/>
          <w:szCs w:val="24"/>
        </w:rPr>
        <w:t>В условиях сложившейся застройки, основные строения допускается размещать с учетом сложившейся линии застройки.</w:t>
      </w:r>
    </w:p>
    <w:p w14:paraId="1740C104" w14:textId="77777777" w:rsidR="00556868" w:rsidRPr="00F33D15" w:rsidRDefault="00556868" w:rsidP="00556868">
      <w:pPr>
        <w:ind w:left="567" w:firstLine="284"/>
        <w:rPr>
          <w:sz w:val="24"/>
          <w:szCs w:val="24"/>
        </w:rPr>
      </w:pPr>
      <w:r w:rsidRPr="00F33D15">
        <w:rPr>
          <w:sz w:val="24"/>
          <w:szCs w:val="24"/>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2A39618A" w14:textId="77777777" w:rsidR="00556868" w:rsidRPr="00F33D15" w:rsidRDefault="00556868" w:rsidP="00556868">
      <w:pPr>
        <w:ind w:left="567" w:firstLine="284"/>
        <w:rPr>
          <w:sz w:val="24"/>
          <w:szCs w:val="24"/>
        </w:rPr>
      </w:pPr>
      <w:r w:rsidRPr="00F33D15">
        <w:rPr>
          <w:rFonts w:eastAsia="SimSun"/>
          <w:sz w:val="24"/>
          <w:szCs w:val="24"/>
          <w:lang w:eastAsia="zh-CN"/>
        </w:rPr>
        <w:t>Отдельно стоящие, встроенные или пристроенные в жилые дома гаражи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14:paraId="765FAF9D" w14:textId="77777777" w:rsidR="00556868" w:rsidRPr="00F33D15" w:rsidRDefault="00556868" w:rsidP="00556868">
      <w:pPr>
        <w:ind w:left="567" w:firstLine="284"/>
        <w:rPr>
          <w:rFonts w:eastAsia="SimSun"/>
          <w:sz w:val="24"/>
          <w:szCs w:val="24"/>
          <w:lang w:eastAsia="zh-CN"/>
        </w:rPr>
      </w:pPr>
      <w:r w:rsidRPr="00F33D15">
        <w:rPr>
          <w:rFonts w:eastAsia="SimSun"/>
          <w:sz w:val="24"/>
          <w:szCs w:val="24"/>
          <w:lang w:eastAsia="zh-CN"/>
        </w:rPr>
        <w:t xml:space="preserve">Допускается размещать по красной линии без устройства распашных ворот. </w:t>
      </w:r>
    </w:p>
    <w:p w14:paraId="4FE11AFC" w14:textId="77777777" w:rsidR="00556868" w:rsidRPr="00F33D15" w:rsidRDefault="00556868" w:rsidP="00556868">
      <w:pPr>
        <w:ind w:left="567" w:firstLine="284"/>
        <w:rPr>
          <w:rFonts w:eastAsia="SimSun"/>
          <w:sz w:val="24"/>
          <w:szCs w:val="24"/>
          <w:lang w:eastAsia="zh-CN"/>
        </w:rPr>
      </w:pPr>
      <w:r w:rsidRPr="00F33D15">
        <w:rPr>
          <w:rFonts w:eastAsia="SimSun"/>
          <w:sz w:val="24"/>
          <w:szCs w:val="24"/>
          <w:lang w:eastAsia="zh-CN"/>
        </w:rPr>
        <w:t>Допускается делать встроенными в первые этажи жилого дома.</w:t>
      </w:r>
    </w:p>
    <w:p w14:paraId="09D5269E" w14:textId="77777777" w:rsidR="00556868" w:rsidRPr="00F33D15" w:rsidRDefault="00556868" w:rsidP="00556868">
      <w:pPr>
        <w:ind w:left="567" w:firstLine="284"/>
        <w:rPr>
          <w:sz w:val="24"/>
          <w:szCs w:val="24"/>
        </w:rPr>
      </w:pPr>
      <w:r w:rsidRPr="00F33D15">
        <w:rPr>
          <w:rFonts w:eastAsia="SimSun"/>
          <w:sz w:val="24"/>
          <w:szCs w:val="24"/>
          <w:lang w:eastAsia="zh-CN"/>
        </w:rPr>
        <w:t xml:space="preserve">Отмостка должна располагаться в пределах отведенного </w:t>
      </w:r>
      <w:r w:rsidRPr="00F33D15">
        <w:rPr>
          <w:sz w:val="24"/>
          <w:szCs w:val="24"/>
        </w:rPr>
        <w:t>(предоставленного)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5137328C" w14:textId="77777777" w:rsidR="00556868" w:rsidRPr="00F33D15" w:rsidRDefault="00556868" w:rsidP="00556868">
      <w:pPr>
        <w:ind w:left="567" w:firstLine="284"/>
        <w:rPr>
          <w:rFonts w:eastAsia="SimSun"/>
          <w:sz w:val="24"/>
          <w:szCs w:val="24"/>
          <w:lang w:eastAsia="zh-CN"/>
        </w:rPr>
      </w:pPr>
      <w:r w:rsidRPr="00F33D15">
        <w:rPr>
          <w:rFonts w:eastAsia="SimSun"/>
          <w:sz w:val="24"/>
          <w:szCs w:val="24"/>
          <w:lang w:eastAsia="zh-CN"/>
        </w:rPr>
        <w:t>Все строения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14:paraId="4D9AF2B6" w14:textId="77777777" w:rsidR="00556868" w:rsidRPr="00F33D15" w:rsidRDefault="00556868" w:rsidP="00556868">
      <w:pPr>
        <w:ind w:left="567" w:firstLine="284"/>
        <w:rPr>
          <w:rFonts w:eastAsia="SimSun"/>
          <w:sz w:val="24"/>
          <w:szCs w:val="24"/>
          <w:lang w:eastAsia="zh-CN"/>
        </w:rPr>
      </w:pPr>
      <w:r w:rsidRPr="00F33D15">
        <w:rPr>
          <w:rFonts w:eastAsia="SimSun"/>
          <w:sz w:val="24"/>
          <w:szCs w:val="24"/>
          <w:lang w:eastAsia="zh-CN"/>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4C5DFF64" w14:textId="77777777" w:rsidR="00556868" w:rsidRPr="00F33D15" w:rsidRDefault="00556868" w:rsidP="00556868">
      <w:pPr>
        <w:ind w:left="567" w:firstLine="284"/>
        <w:rPr>
          <w:sz w:val="24"/>
          <w:szCs w:val="24"/>
        </w:rPr>
      </w:pPr>
      <w:r w:rsidRPr="00F33D15">
        <w:rPr>
          <w:sz w:val="24"/>
          <w:szCs w:val="24"/>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14:paraId="4D1B7FE9" w14:textId="77777777" w:rsidR="00556868" w:rsidRPr="00F33D15" w:rsidRDefault="00556868" w:rsidP="00556868">
      <w:pPr>
        <w:keepLines/>
        <w:ind w:left="540" w:firstLine="27"/>
        <w:rPr>
          <w:sz w:val="24"/>
          <w:szCs w:val="24"/>
        </w:rPr>
      </w:pPr>
      <w:r w:rsidRPr="00F33D15">
        <w:rPr>
          <w:rFonts w:eastAsia="SimSun"/>
          <w:sz w:val="24"/>
          <w:szCs w:val="24"/>
          <w:lang w:eastAsia="zh-CN"/>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r w:rsidRPr="00F33D15">
        <w:rPr>
          <w:sz w:val="24"/>
          <w:szCs w:val="24"/>
        </w:rPr>
        <w:t xml:space="preserve"> Хозяйственные постройки  следует располагать в глубине участка без выноса на красную линию застройки;</w:t>
      </w:r>
    </w:p>
    <w:p w14:paraId="3306ECA8" w14:textId="77777777" w:rsidR="00556868" w:rsidRPr="00F33D15" w:rsidRDefault="00556868" w:rsidP="00556868">
      <w:pPr>
        <w:ind w:left="567" w:firstLine="284"/>
        <w:rPr>
          <w:rFonts w:eastAsia="SimSun"/>
          <w:sz w:val="24"/>
          <w:szCs w:val="24"/>
          <w:lang w:eastAsia="zh-CN"/>
        </w:rPr>
      </w:pPr>
      <w:r w:rsidRPr="00F33D15">
        <w:rPr>
          <w:sz w:val="24"/>
          <w:szCs w:val="24"/>
        </w:rPr>
        <w:t>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2BB1A8CC" w14:textId="77777777" w:rsidR="00556868" w:rsidRPr="00F33D15" w:rsidRDefault="00556868" w:rsidP="00556868">
      <w:pPr>
        <w:ind w:left="567" w:firstLine="284"/>
        <w:rPr>
          <w:sz w:val="24"/>
          <w:szCs w:val="24"/>
        </w:rPr>
      </w:pPr>
      <w:r w:rsidRPr="00F33D15">
        <w:rPr>
          <w:sz w:val="24"/>
          <w:szCs w:val="24"/>
        </w:rPr>
        <w:t>Вспомогательные строения, за исключением гаражей, размещать со стороны улиц не допускается.</w:t>
      </w:r>
    </w:p>
    <w:p w14:paraId="59A563B0" w14:textId="77777777" w:rsidR="00556868" w:rsidRPr="00F33D15" w:rsidRDefault="00556868" w:rsidP="00A87F0F">
      <w:pPr>
        <w:ind w:left="567" w:firstLine="284"/>
        <w:rPr>
          <w:rFonts w:eastAsia="SimSun"/>
          <w:sz w:val="24"/>
          <w:szCs w:val="24"/>
          <w:lang w:eastAsia="zh-CN"/>
        </w:rPr>
      </w:pPr>
      <w:r w:rsidRPr="00F33D15">
        <w:rPr>
          <w:rFonts w:eastAsia="SimSun"/>
          <w:sz w:val="24"/>
          <w:szCs w:val="24"/>
          <w:lang w:eastAsia="zh-CN"/>
        </w:rPr>
        <w:lastRenderedPageBreak/>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38EE3F03" w14:textId="77777777" w:rsidR="00556868" w:rsidRPr="00F33D15" w:rsidRDefault="00556868" w:rsidP="00556868">
      <w:pPr>
        <w:ind w:left="567" w:firstLine="284"/>
        <w:rPr>
          <w:sz w:val="24"/>
          <w:szCs w:val="24"/>
        </w:rPr>
      </w:pPr>
      <w:r w:rsidRPr="00F33D15">
        <w:rPr>
          <w:rFonts w:eastAsia="SimSun"/>
          <w:sz w:val="24"/>
          <w:szCs w:val="24"/>
          <w:lang w:eastAsia="zh-CN"/>
        </w:rPr>
        <w:t>На придомовом участке допускается:</w:t>
      </w:r>
    </w:p>
    <w:p w14:paraId="26F43B65" w14:textId="77777777" w:rsidR="00556868" w:rsidRPr="00F33D15" w:rsidRDefault="00556868" w:rsidP="00556868">
      <w:pPr>
        <w:ind w:left="567" w:firstLine="284"/>
        <w:rPr>
          <w:sz w:val="24"/>
          <w:szCs w:val="24"/>
        </w:rPr>
      </w:pPr>
      <w:r w:rsidRPr="00F33D15">
        <w:rPr>
          <w:sz w:val="24"/>
          <w:szCs w:val="24"/>
        </w:rPr>
        <w:t>— по согласованию с санитарной службой установка небольшого количества действующих пчелиных ульев — не более 5 (при условии обеспечения мер безопасности для смежных домовладельцев (совладельцев), на расстоянии не менее 5 м от границ участка.</w:t>
      </w:r>
    </w:p>
    <w:p w14:paraId="02975B5A" w14:textId="77777777" w:rsidR="00556868" w:rsidRPr="00F33D15" w:rsidRDefault="00556868" w:rsidP="00556868">
      <w:pPr>
        <w:ind w:left="567" w:firstLine="284"/>
        <w:rPr>
          <w:sz w:val="24"/>
          <w:szCs w:val="24"/>
        </w:rPr>
      </w:pPr>
      <w:r w:rsidRPr="00F33D15">
        <w:rPr>
          <w:sz w:val="24"/>
          <w:szCs w:val="24"/>
        </w:rPr>
        <w:t>— устройство небольшого (соразмерного площади участка) ландшафтно-обустроенного,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p w14:paraId="03982E04" w14:textId="77777777" w:rsidR="00556868" w:rsidRPr="00F33D15" w:rsidRDefault="00556868" w:rsidP="00556868">
      <w:pPr>
        <w:ind w:left="567" w:firstLine="284"/>
        <w:rPr>
          <w:sz w:val="24"/>
          <w:szCs w:val="24"/>
        </w:rPr>
      </w:pPr>
      <w:r w:rsidRPr="00F33D15">
        <w:rPr>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002A0A47" w14:textId="77777777" w:rsidR="00556868" w:rsidRPr="00F33D15" w:rsidRDefault="00556868" w:rsidP="00556868">
      <w:pPr>
        <w:ind w:left="567" w:firstLine="284"/>
        <w:rPr>
          <w:sz w:val="24"/>
          <w:szCs w:val="24"/>
        </w:rPr>
      </w:pPr>
      <w:r w:rsidRPr="00F33D15">
        <w:rPr>
          <w:sz w:val="24"/>
          <w:szCs w:val="24"/>
        </w:rPr>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67D90073" w14:textId="77777777" w:rsidR="00556868" w:rsidRPr="00F33D15" w:rsidRDefault="00556868" w:rsidP="00556868">
      <w:pPr>
        <w:ind w:left="567" w:firstLine="284"/>
        <w:rPr>
          <w:sz w:val="24"/>
          <w:szCs w:val="24"/>
        </w:rPr>
      </w:pPr>
      <w:r w:rsidRPr="00F33D15">
        <w:rPr>
          <w:sz w:val="24"/>
          <w:szCs w:val="24"/>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14:paraId="0AF33558" w14:textId="77777777" w:rsidR="00556868" w:rsidRPr="00F33D15" w:rsidRDefault="00556868" w:rsidP="00556868">
      <w:pPr>
        <w:ind w:left="567" w:firstLine="284"/>
        <w:rPr>
          <w:sz w:val="24"/>
          <w:szCs w:val="24"/>
        </w:rPr>
      </w:pPr>
      <w:r w:rsidRPr="00F33D15">
        <w:rPr>
          <w:sz w:val="24"/>
          <w:szCs w:val="24"/>
        </w:rPr>
        <w:t>Запрещается размещение объектов, вредных для здоровья населения (магазинов стройматериалов, москательно-химических товаров и т.п.).</w:t>
      </w:r>
    </w:p>
    <w:p w14:paraId="2F522BB7" w14:textId="77777777" w:rsidR="00556868" w:rsidRPr="00F33D15" w:rsidRDefault="00556868" w:rsidP="00556868">
      <w:pPr>
        <w:ind w:left="567" w:firstLine="284"/>
        <w:rPr>
          <w:rFonts w:eastAsia="SimSun"/>
          <w:sz w:val="24"/>
          <w:szCs w:val="24"/>
          <w:lang w:eastAsia="zh-CN"/>
        </w:rPr>
      </w:pPr>
      <w:r w:rsidRPr="00F33D15">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7E63CE8A" w14:textId="77777777" w:rsidR="00556868" w:rsidRPr="00F33D15" w:rsidRDefault="00556868" w:rsidP="00556868">
      <w:pPr>
        <w:ind w:left="567"/>
        <w:rPr>
          <w:rFonts w:eastAsia="SimSun"/>
          <w:sz w:val="24"/>
          <w:szCs w:val="24"/>
          <w:lang w:eastAsia="zh-CN"/>
        </w:rPr>
      </w:pPr>
      <w:r w:rsidRPr="00F33D15">
        <w:rPr>
          <w:rFonts w:eastAsia="SimSun"/>
          <w:sz w:val="24"/>
          <w:szCs w:val="24"/>
          <w:lang w:eastAsia="zh-CN"/>
        </w:rPr>
        <w:t>Минимальное расстояние от границ участка до строений, а также между строениями:</w:t>
      </w:r>
    </w:p>
    <w:p w14:paraId="55F773C6" w14:textId="77777777"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 xml:space="preserve">от границ соседнего участка до открытой стоянки – 1 м.; </w:t>
      </w:r>
    </w:p>
    <w:p w14:paraId="112165A6" w14:textId="77777777"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4945484D" w14:textId="77777777" w:rsidR="00556868" w:rsidRPr="00F33D15" w:rsidRDefault="00556868" w:rsidP="0084378C">
      <w:pPr>
        <w:numPr>
          <w:ilvl w:val="0"/>
          <w:numId w:val="5"/>
        </w:numPr>
        <w:ind w:left="567"/>
        <w:rPr>
          <w:rFonts w:eastAsia="SimSun"/>
          <w:sz w:val="24"/>
          <w:szCs w:val="24"/>
          <w:lang w:eastAsia="zh-CN"/>
        </w:rPr>
      </w:pPr>
      <w:r w:rsidRPr="00F33D15">
        <w:rPr>
          <w:sz w:val="24"/>
          <w:szCs w:val="24"/>
        </w:rPr>
        <w:t xml:space="preserve">минимальный отступ от границ соседнего участка до вспомогательных  строений (бани, гаражи и других) - 1 м; </w:t>
      </w:r>
    </w:p>
    <w:p w14:paraId="01F39841" w14:textId="77777777"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от септиков до фундаментов зданий, строений, сооружений – не менее 5м., от фильтрующих колодцев – не менее 8 м.;</w:t>
      </w:r>
    </w:p>
    <w:p w14:paraId="7924A6C3" w14:textId="77777777"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14:paraId="0E1E8D0B" w14:textId="77777777"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от границ соседнего участка до стволов высокорослых деревьев - 4 м;</w:t>
      </w:r>
    </w:p>
    <w:p w14:paraId="45158F53" w14:textId="77777777"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от границ соседнего участка до стволов среднерослых деревьев - 2 м;</w:t>
      </w:r>
    </w:p>
    <w:p w14:paraId="6728430F" w14:textId="77777777"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lastRenderedPageBreak/>
        <w:t>от границ соседнего участка до кустарника - 1 м;</w:t>
      </w:r>
    </w:p>
    <w:p w14:paraId="0EA18379" w14:textId="77777777"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14:paraId="653D7772" w14:textId="77777777"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p w14:paraId="021C3CFD" w14:textId="77777777" w:rsidR="00EB05CC" w:rsidRPr="00F3167C" w:rsidRDefault="00EB05CC" w:rsidP="00EB05CC">
      <w:pPr>
        <w:pStyle w:val="af0"/>
        <w:tabs>
          <w:tab w:val="left" w:pos="2835"/>
        </w:tabs>
        <w:rPr>
          <w:bCs/>
          <w:sz w:val="28"/>
          <w:szCs w:val="28"/>
        </w:rPr>
      </w:pPr>
      <w:r w:rsidRPr="00F3167C">
        <w:rPr>
          <w:rFonts w:eastAsia="SimSun"/>
          <w:sz w:val="28"/>
          <w:szCs w:val="28"/>
          <w:lang w:eastAsia="zh-CN"/>
        </w:rPr>
        <w:t>В</w:t>
      </w:r>
      <w:r w:rsidR="00556868" w:rsidRPr="00F3167C">
        <w:rPr>
          <w:rFonts w:eastAsia="SimSun"/>
          <w:sz w:val="28"/>
          <w:szCs w:val="28"/>
          <w:lang w:eastAsia="zh-CN"/>
        </w:rPr>
        <w:t xml:space="preserve"> границах зон затопления и подтопления</w:t>
      </w:r>
      <w:r w:rsidRPr="00F3167C">
        <w:rPr>
          <w:rFonts w:eastAsia="SimSun"/>
          <w:sz w:val="28"/>
          <w:szCs w:val="28"/>
          <w:lang w:eastAsia="zh-CN"/>
        </w:rPr>
        <w:t>, в целях обеспечения требований пункта 1 части 3 статьи 67.1 Водного кодекса Российской Федерации</w:t>
      </w:r>
      <w:r w:rsidR="007D2F6D" w:rsidRPr="00F3167C">
        <w:rPr>
          <w:rFonts w:eastAsia="SimSun"/>
          <w:sz w:val="28"/>
          <w:szCs w:val="28"/>
          <w:lang w:eastAsia="zh-CN"/>
        </w:rPr>
        <w:t>,</w:t>
      </w:r>
      <w:r w:rsidRPr="00F3167C">
        <w:rPr>
          <w:rFonts w:eastAsia="SimSun"/>
          <w:sz w:val="28"/>
          <w:szCs w:val="28"/>
          <w:lang w:eastAsia="zh-CN"/>
        </w:rPr>
        <w:t xml:space="preserve">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w:t>
      </w:r>
      <w:r w:rsidR="007D2F6D" w:rsidRPr="00F3167C">
        <w:rPr>
          <w:rFonts w:eastAsia="SimSun"/>
          <w:sz w:val="28"/>
          <w:szCs w:val="28"/>
          <w:lang w:eastAsia="zh-CN"/>
        </w:rPr>
        <w:t xml:space="preserve">установлены </w:t>
      </w:r>
      <w:r w:rsidR="007D2F6D" w:rsidRPr="00F3167C">
        <w:rPr>
          <w:bCs/>
          <w:sz w:val="28"/>
          <w:szCs w:val="28"/>
        </w:rPr>
        <w:t xml:space="preserve">в </w:t>
      </w:r>
      <w:r w:rsidR="007D2F6D" w:rsidRPr="00F3167C">
        <w:rPr>
          <w:sz w:val="28"/>
          <w:szCs w:val="28"/>
        </w:rPr>
        <w:t>с</w:t>
      </w:r>
      <w:r w:rsidRPr="00F3167C">
        <w:rPr>
          <w:sz w:val="28"/>
          <w:szCs w:val="28"/>
        </w:rPr>
        <w:t>тать</w:t>
      </w:r>
      <w:r w:rsidR="007D2F6D" w:rsidRPr="00F3167C">
        <w:rPr>
          <w:sz w:val="28"/>
          <w:szCs w:val="28"/>
        </w:rPr>
        <w:t>е</w:t>
      </w:r>
      <w:r w:rsidRPr="00F3167C">
        <w:rPr>
          <w:sz w:val="28"/>
          <w:szCs w:val="28"/>
        </w:rPr>
        <w:t xml:space="preserve">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F3167C">
        <w:rPr>
          <w:rFonts w:eastAsia="SimSun"/>
          <w:sz w:val="28"/>
          <w:szCs w:val="28"/>
          <w:lang w:eastAsia="zh-CN"/>
        </w:rPr>
        <w:t xml:space="preserve">Особенности ведения градостроительной деятельности </w:t>
      </w:r>
      <w:r w:rsidRPr="00F3167C">
        <w:rPr>
          <w:bCs/>
          <w:sz w:val="28"/>
          <w:szCs w:val="28"/>
        </w:rPr>
        <w:t>в зонах чрезвычайных ситуаций на водных объектах (затопление, подтопление)» настоящих Правил.</w:t>
      </w:r>
    </w:p>
    <w:p w14:paraId="105C70F5" w14:textId="77777777"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14:paraId="45661F94" w14:textId="77777777" w:rsidR="001F4DB4" w:rsidRPr="002C2832" w:rsidRDefault="001F4DB4" w:rsidP="00D54F77">
      <w:pPr>
        <w:pStyle w:val="a6"/>
        <w:numPr>
          <w:ilvl w:val="0"/>
          <w:numId w:val="5"/>
        </w:numPr>
        <w:ind w:left="567" w:firstLine="0"/>
        <w:rPr>
          <w:lang w:val="ru-RU"/>
        </w:rPr>
      </w:pPr>
      <w:r w:rsidRPr="002C2832">
        <w:rPr>
          <w:lang w:val="ru-RU"/>
        </w:rPr>
        <w:t xml:space="preserve">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79D64090" w14:textId="77777777" w:rsidR="001F4DB4" w:rsidRPr="002C2832" w:rsidRDefault="001F4DB4" w:rsidP="00D54F77">
      <w:pPr>
        <w:pStyle w:val="a6"/>
        <w:numPr>
          <w:ilvl w:val="0"/>
          <w:numId w:val="5"/>
        </w:numPr>
        <w:ind w:left="567" w:firstLine="0"/>
        <w:rPr>
          <w:lang w:val="ru-RU"/>
        </w:rPr>
      </w:pPr>
      <w:r w:rsidRPr="002C2832">
        <w:rPr>
          <w:lang w:val="ru-RU"/>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2B77BF50" w14:textId="77777777" w:rsidR="001F4DB4" w:rsidRPr="002C2832" w:rsidRDefault="001F4DB4" w:rsidP="00D54F77">
      <w:pPr>
        <w:pStyle w:val="a6"/>
        <w:numPr>
          <w:ilvl w:val="0"/>
          <w:numId w:val="5"/>
        </w:numPr>
        <w:ind w:left="567" w:firstLine="0"/>
        <w:rPr>
          <w:lang w:val="ru-RU"/>
        </w:rPr>
      </w:pPr>
      <w:r w:rsidRPr="002C2832">
        <w:rPr>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BF3223A" w14:textId="77777777" w:rsidR="001F4DB4" w:rsidRPr="002C2832" w:rsidRDefault="001F4DB4" w:rsidP="00D54F77">
      <w:pPr>
        <w:pStyle w:val="a6"/>
        <w:numPr>
          <w:ilvl w:val="0"/>
          <w:numId w:val="5"/>
        </w:numPr>
        <w:ind w:left="567" w:firstLine="0"/>
        <w:rPr>
          <w:lang w:val="ru-RU"/>
        </w:rPr>
      </w:pPr>
      <w:r w:rsidRPr="002C2832">
        <w:rPr>
          <w:lang w:val="ru-RU"/>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2C2832">
        <w:t> </w:t>
      </w:r>
    </w:p>
    <w:p w14:paraId="2974CD75" w14:textId="77777777" w:rsidR="001F4DB4" w:rsidRPr="002C2832" w:rsidRDefault="001F4DB4" w:rsidP="00D22973">
      <w:pPr>
        <w:ind w:left="567" w:firstLine="0"/>
        <w:rPr>
          <w:rFonts w:eastAsia="SimSun"/>
          <w:sz w:val="24"/>
          <w:szCs w:val="24"/>
          <w:lang w:eastAsia="zh-CN"/>
        </w:rPr>
      </w:pPr>
    </w:p>
    <w:p w14:paraId="00FAD8CD" w14:textId="77777777" w:rsidR="00556868" w:rsidRPr="00F33D15" w:rsidRDefault="00556868" w:rsidP="002704F9">
      <w:pPr>
        <w:ind w:firstLine="284"/>
        <w:outlineLvl w:val="0"/>
        <w:rPr>
          <w:rFonts w:eastAsia="SimSun"/>
          <w:b/>
          <w:sz w:val="24"/>
          <w:szCs w:val="24"/>
          <w:u w:val="single"/>
          <w:lang w:eastAsia="zh-CN"/>
        </w:rPr>
      </w:pPr>
      <w:r w:rsidRPr="00F33D15">
        <w:rPr>
          <w:rFonts w:eastAsia="SimSun"/>
          <w:b/>
          <w:sz w:val="24"/>
          <w:szCs w:val="24"/>
          <w:u w:val="single"/>
          <w:lang w:eastAsia="zh-CN"/>
        </w:rPr>
        <w:t xml:space="preserve">Требования к ограждению земельных участков: </w:t>
      </w:r>
    </w:p>
    <w:p w14:paraId="325BD50A" w14:textId="77777777" w:rsidR="00556868" w:rsidRPr="00F33D15" w:rsidRDefault="00556868" w:rsidP="00556868">
      <w:pPr>
        <w:ind w:left="284" w:firstLine="284"/>
        <w:rPr>
          <w:rFonts w:eastAsia="SimSun"/>
          <w:sz w:val="24"/>
          <w:szCs w:val="24"/>
          <w:lang w:eastAsia="zh-CN"/>
        </w:rPr>
      </w:pPr>
      <w:r w:rsidRPr="00F33D15">
        <w:rPr>
          <w:rFonts w:eastAsia="SimSun"/>
          <w:sz w:val="24"/>
          <w:szCs w:val="24"/>
          <w:lang w:eastAsia="zh-CN"/>
        </w:rPr>
        <w:t xml:space="preserve">– ограждения земельных участков со стороны улицы должны выполняться в соответствии с проектом, согласованными органом, уполномоченным в области архитектуры и градостроительства; </w:t>
      </w:r>
    </w:p>
    <w:p w14:paraId="0808ACB1" w14:textId="77777777" w:rsidR="00556868" w:rsidRPr="00F33D15" w:rsidRDefault="00556868" w:rsidP="00556868">
      <w:pPr>
        <w:ind w:left="284" w:firstLine="284"/>
        <w:rPr>
          <w:rFonts w:eastAsia="SimSun"/>
          <w:sz w:val="24"/>
          <w:szCs w:val="24"/>
          <w:lang w:eastAsia="zh-CN"/>
        </w:rPr>
      </w:pPr>
      <w:r w:rsidRPr="00F33D15">
        <w:rPr>
          <w:rFonts w:eastAsia="SimSun"/>
          <w:sz w:val="24"/>
          <w:szCs w:val="24"/>
          <w:lang w:eastAsia="zh-CN"/>
        </w:rPr>
        <w:t xml:space="preserve">–  высота ограждения земельных участков должна быть не более 2,0 метров; </w:t>
      </w:r>
    </w:p>
    <w:p w14:paraId="4FD5A8ED" w14:textId="77777777" w:rsidR="00556868" w:rsidRPr="00F33D15" w:rsidRDefault="00556868" w:rsidP="00556868">
      <w:pPr>
        <w:ind w:left="284" w:firstLine="284"/>
        <w:rPr>
          <w:rFonts w:eastAsia="SimSun"/>
          <w:sz w:val="24"/>
          <w:szCs w:val="24"/>
          <w:lang w:eastAsia="zh-CN"/>
        </w:rPr>
      </w:pPr>
      <w:r w:rsidRPr="00F33D15">
        <w:rPr>
          <w:rFonts w:eastAsia="SimSun"/>
          <w:sz w:val="24"/>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52BE6B25" w14:textId="77777777" w:rsidR="00556868" w:rsidRPr="00F33D15" w:rsidRDefault="00556868" w:rsidP="00556868">
      <w:pPr>
        <w:ind w:left="284" w:firstLine="284"/>
        <w:rPr>
          <w:rFonts w:eastAsia="SimSun"/>
          <w:sz w:val="24"/>
          <w:szCs w:val="24"/>
          <w:lang w:eastAsia="zh-CN"/>
        </w:rPr>
      </w:pPr>
      <w:r w:rsidRPr="00F33D15">
        <w:rPr>
          <w:rFonts w:eastAsia="SimSun"/>
          <w:sz w:val="24"/>
          <w:szCs w:val="24"/>
          <w:lang w:eastAsia="zh-CN"/>
        </w:rPr>
        <w:t xml:space="preserve">– ограждения между смежными земельными участками должны быть проветриваемыми на высоту не менее 0,5 м от уровня земли; </w:t>
      </w:r>
    </w:p>
    <w:p w14:paraId="6E2140E8" w14:textId="77777777" w:rsidR="00556868" w:rsidRPr="00F33D15" w:rsidRDefault="00556868" w:rsidP="00556868">
      <w:pPr>
        <w:ind w:left="284" w:firstLine="284"/>
        <w:rPr>
          <w:rFonts w:eastAsia="SimSun"/>
          <w:sz w:val="24"/>
          <w:szCs w:val="24"/>
          <w:lang w:eastAsia="zh-CN"/>
        </w:rPr>
      </w:pPr>
      <w:r w:rsidRPr="00F33D15">
        <w:rPr>
          <w:rFonts w:eastAsia="SimSun"/>
          <w:sz w:val="24"/>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14:paraId="0CC3F5A7" w14:textId="77777777" w:rsidR="00556868" w:rsidRDefault="00556868" w:rsidP="00556868">
      <w:pPr>
        <w:ind w:left="284" w:firstLine="284"/>
        <w:rPr>
          <w:rFonts w:eastAsia="SimSun"/>
          <w:sz w:val="24"/>
          <w:szCs w:val="24"/>
          <w:lang w:eastAsia="zh-CN"/>
        </w:rPr>
      </w:pPr>
      <w:r w:rsidRPr="00F33D15">
        <w:rPr>
          <w:rFonts w:eastAsia="SimSun"/>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1E2F156B" w14:textId="16C20A2C" w:rsidR="001635D1" w:rsidRPr="008549F5" w:rsidRDefault="001635D1" w:rsidP="00E64DE2">
      <w:pPr>
        <w:pStyle w:val="af2"/>
        <w:ind w:firstLine="0"/>
        <w:jc w:val="left"/>
        <w:rPr>
          <w:rFonts w:eastAsia="SimSun"/>
          <w:sz w:val="24"/>
          <w:szCs w:val="24"/>
          <w:u w:val="single"/>
          <w:lang w:val="ru-RU"/>
        </w:rPr>
      </w:pPr>
      <w:r w:rsidRPr="008549F5">
        <w:rPr>
          <w:rFonts w:eastAsia="SimSun"/>
          <w:sz w:val="24"/>
          <w:szCs w:val="24"/>
          <w:u w:val="single"/>
          <w:lang w:val="ru-RU"/>
        </w:rPr>
        <w:t>Требования по разделу земельных участков площадью 1,5 га и более:</w:t>
      </w:r>
    </w:p>
    <w:p w14:paraId="595E9BD3" w14:textId="5B4C9375" w:rsidR="001635D1" w:rsidRPr="008549F5" w:rsidRDefault="001635D1" w:rsidP="00E64DE2">
      <w:pPr>
        <w:pStyle w:val="af2"/>
        <w:ind w:firstLine="426"/>
        <w:jc w:val="left"/>
        <w:rPr>
          <w:rFonts w:eastAsia="SimSun"/>
          <w:b w:val="0"/>
          <w:bCs/>
          <w:sz w:val="24"/>
          <w:szCs w:val="24"/>
          <w:lang w:val="ru-RU"/>
        </w:rPr>
      </w:pPr>
      <w:r w:rsidRPr="008549F5">
        <w:rPr>
          <w:b w:val="0"/>
          <w:bCs/>
          <w:sz w:val="24"/>
          <w:szCs w:val="24"/>
          <w:lang w:val="ru-RU"/>
        </w:rPr>
        <w:t>Раздел земельных участков площадью 1,5 га и более, предусматривающих строительство объектов индивидуального жилищного строительства или объектов блокированной жилой застройки, возможно только при наличии утвержденной документации по планировке территории.</w:t>
      </w:r>
      <w:r w:rsidRPr="008549F5">
        <w:rPr>
          <w:rFonts w:eastAsia="SimSun"/>
          <w:b w:val="0"/>
          <w:bCs/>
          <w:sz w:val="24"/>
          <w:szCs w:val="24"/>
          <w:lang w:val="ru-RU"/>
        </w:rPr>
        <w:t xml:space="preserve"> Размещение зданий, строений и сооружений возможно при соблюдении требований Части </w:t>
      </w:r>
      <w:r w:rsidRPr="00E64DE2">
        <w:rPr>
          <w:rFonts w:eastAsia="SimSun"/>
          <w:b w:val="0"/>
          <w:bCs/>
          <w:sz w:val="24"/>
          <w:szCs w:val="24"/>
        </w:rPr>
        <w:t>II</w:t>
      </w:r>
      <w:r w:rsidRPr="008549F5">
        <w:rPr>
          <w:rFonts w:eastAsia="SimSun"/>
          <w:b w:val="0"/>
          <w:bCs/>
          <w:sz w:val="24"/>
          <w:szCs w:val="24"/>
          <w:lang w:val="ru-RU"/>
        </w:rPr>
        <w:t xml:space="preserve"> и раздела Ж</w:t>
      </w:r>
      <w:r w:rsidRPr="008549F5">
        <w:rPr>
          <w:b w:val="0"/>
          <w:bCs/>
          <w:sz w:val="24"/>
          <w:szCs w:val="24"/>
          <w:lang w:val="ru-RU"/>
        </w:rPr>
        <w:t>-</w:t>
      </w:r>
      <w:r w:rsidRPr="008549F5">
        <w:rPr>
          <w:rFonts w:eastAsia="SimSun"/>
          <w:b w:val="0"/>
          <w:bCs/>
          <w:sz w:val="24"/>
          <w:szCs w:val="24"/>
          <w:lang w:val="ru-RU"/>
        </w:rPr>
        <w:t>1 «Зона застройки индивидуальными жилыми домами» статьи 43 настоящих Правил.</w:t>
      </w:r>
    </w:p>
    <w:p w14:paraId="54B3B466" w14:textId="77777777" w:rsidR="00556868" w:rsidRDefault="00556868" w:rsidP="00D22973">
      <w:pPr>
        <w:jc w:val="center"/>
        <w:rPr>
          <w:sz w:val="22"/>
          <w:szCs w:val="22"/>
        </w:rPr>
      </w:pPr>
    </w:p>
    <w:p w14:paraId="0D1C97C2" w14:textId="77777777" w:rsidR="00556868" w:rsidRPr="005F2C69" w:rsidRDefault="00556868" w:rsidP="002704F9">
      <w:pPr>
        <w:jc w:val="center"/>
        <w:outlineLvl w:val="0"/>
        <w:rPr>
          <w:b/>
          <w:color w:val="FF0000"/>
          <w:sz w:val="24"/>
          <w:szCs w:val="24"/>
          <w:u w:val="single"/>
        </w:rPr>
      </w:pPr>
      <w:r w:rsidRPr="000367B5">
        <w:rPr>
          <w:sz w:val="22"/>
          <w:szCs w:val="22"/>
        </w:rPr>
        <w:t xml:space="preserve">  </w:t>
      </w:r>
      <w:r>
        <w:rPr>
          <w:b/>
          <w:sz w:val="24"/>
          <w:szCs w:val="24"/>
          <w:u w:val="single"/>
        </w:rPr>
        <w:t>Ж-2</w:t>
      </w:r>
      <w:r w:rsidRPr="007C683A">
        <w:rPr>
          <w:b/>
          <w:sz w:val="24"/>
          <w:szCs w:val="24"/>
          <w:u w:val="single"/>
        </w:rPr>
        <w:t xml:space="preserve"> – Зона </w:t>
      </w:r>
      <w:r>
        <w:rPr>
          <w:b/>
          <w:sz w:val="24"/>
          <w:szCs w:val="24"/>
          <w:u w:val="single"/>
        </w:rPr>
        <w:t>перспективной жилой застройки.</w:t>
      </w:r>
      <w:r w:rsidRPr="007C683A">
        <w:rPr>
          <w:b/>
          <w:sz w:val="24"/>
          <w:szCs w:val="24"/>
          <w:u w:val="single"/>
        </w:rPr>
        <w:t xml:space="preserve"> </w:t>
      </w:r>
    </w:p>
    <w:p w14:paraId="1CF693C4" w14:textId="77777777" w:rsidR="00556868" w:rsidRPr="007C683A" w:rsidRDefault="00556868" w:rsidP="00556868">
      <w:pPr>
        <w:jc w:val="center"/>
        <w:rPr>
          <w:b/>
          <w:sz w:val="24"/>
          <w:szCs w:val="24"/>
          <w:u w:val="single"/>
        </w:rPr>
      </w:pPr>
    </w:p>
    <w:p w14:paraId="3A8F9913" w14:textId="77777777" w:rsidR="00556868" w:rsidRPr="007C683A" w:rsidRDefault="00556868" w:rsidP="00556868">
      <w:pPr>
        <w:ind w:firstLine="284"/>
        <w:rPr>
          <w:rFonts w:eastAsia="SimSun"/>
          <w:i/>
          <w:iCs/>
          <w:sz w:val="24"/>
          <w:szCs w:val="24"/>
          <w:lang w:eastAsia="zh-CN"/>
        </w:rPr>
      </w:pPr>
      <w:r w:rsidRPr="007C683A">
        <w:rPr>
          <w:rFonts w:eastAsia="SimSun"/>
          <w:i/>
          <w:iCs/>
          <w:sz w:val="24"/>
          <w:szCs w:val="24"/>
          <w:lang w:eastAsia="zh-CN"/>
        </w:rPr>
        <w:t>Зона предназначена для формирования территорий</w:t>
      </w:r>
      <w:r>
        <w:rPr>
          <w:rFonts w:eastAsia="SimSun"/>
          <w:i/>
          <w:iCs/>
          <w:sz w:val="24"/>
          <w:szCs w:val="24"/>
          <w:lang w:eastAsia="zh-CN"/>
        </w:rPr>
        <w:t>, жилого</w:t>
      </w:r>
      <w:r w:rsidRPr="007C683A">
        <w:rPr>
          <w:rFonts w:eastAsia="SimSun"/>
          <w:i/>
          <w:iCs/>
          <w:sz w:val="24"/>
          <w:szCs w:val="24"/>
          <w:lang w:eastAsia="zh-CN"/>
        </w:rPr>
        <w:t xml:space="preserve"> назначения, при  перспективном градостроительном развитии, согласно утвержденному генеральному плану и  утвержденной градостроительной документации.</w:t>
      </w:r>
    </w:p>
    <w:p w14:paraId="31F043B2" w14:textId="77777777" w:rsidR="00556868" w:rsidRPr="00DD5740" w:rsidRDefault="00556868" w:rsidP="00556868">
      <w:pPr>
        <w:ind w:firstLine="284"/>
        <w:rPr>
          <w:rFonts w:eastAsia="SimSun"/>
          <w:i/>
          <w:iCs/>
          <w:sz w:val="24"/>
          <w:szCs w:val="24"/>
          <w:lang w:eastAsia="zh-CN"/>
        </w:rPr>
      </w:pPr>
      <w:r w:rsidRPr="00F74C77">
        <w:rPr>
          <w:rFonts w:eastAsia="SimSun"/>
          <w:i/>
          <w:iCs/>
          <w:color w:val="FF0000"/>
          <w:sz w:val="24"/>
          <w:szCs w:val="24"/>
          <w:lang w:eastAsia="zh-CN"/>
        </w:rPr>
        <w:t xml:space="preserve"> </w:t>
      </w:r>
      <w:r w:rsidRPr="00DD5740">
        <w:rPr>
          <w:rFonts w:eastAsia="SimSun"/>
          <w:i/>
          <w:iCs/>
          <w:sz w:val="24"/>
          <w:szCs w:val="24"/>
          <w:lang w:eastAsia="zh-CN"/>
        </w:rPr>
        <w:t xml:space="preserve">По мере принятия решений о застройке данных территорий, выполняются проекты планировки, проекты межевания территории, в целях выделения требуемой планировочной структуры и установления границ существующих и планируемых земельных участков. </w:t>
      </w:r>
    </w:p>
    <w:p w14:paraId="6961DCAD" w14:textId="77777777" w:rsidR="00556868" w:rsidRPr="007C683A" w:rsidRDefault="00556868" w:rsidP="00556868">
      <w:pPr>
        <w:ind w:firstLine="284"/>
        <w:rPr>
          <w:rFonts w:eastAsia="SimSun"/>
          <w:i/>
          <w:sz w:val="24"/>
          <w:szCs w:val="24"/>
          <w:lang w:eastAsia="zh-CN"/>
        </w:rPr>
      </w:pPr>
      <w:r w:rsidRPr="007C683A">
        <w:rPr>
          <w:rFonts w:eastAsia="SimSun"/>
          <w:i/>
          <w:iCs/>
          <w:sz w:val="24"/>
          <w:szCs w:val="24"/>
          <w:lang w:eastAsia="zh-CN"/>
        </w:rPr>
        <w:t xml:space="preserve">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w:t>
      </w:r>
      <w:r w:rsidRPr="007C683A">
        <w:rPr>
          <w:rFonts w:eastAsia="SimSun"/>
          <w:i/>
          <w:sz w:val="24"/>
          <w:szCs w:val="24"/>
          <w:lang w:eastAsia="zh-CN"/>
        </w:rPr>
        <w:t>настоящих Правил.</w:t>
      </w:r>
    </w:p>
    <w:p w14:paraId="6A5BD0F5" w14:textId="77777777" w:rsidR="00556868" w:rsidRDefault="00556868" w:rsidP="00556868">
      <w:pPr>
        <w:ind w:firstLine="284"/>
        <w:rPr>
          <w:rFonts w:eastAsia="SimSun"/>
          <w:i/>
          <w:sz w:val="24"/>
          <w:szCs w:val="24"/>
          <w:lang w:eastAsia="zh-CN"/>
        </w:rPr>
      </w:pPr>
      <w:r w:rsidRPr="007C683A">
        <w:rPr>
          <w:rFonts w:eastAsia="SimSun"/>
          <w:i/>
          <w:sz w:val="24"/>
          <w:szCs w:val="24"/>
          <w:lang w:eastAsia="zh-CN"/>
        </w:rPr>
        <w:t xml:space="preserve">До момента принятия указанных выше решений земельные участки, попадающие в зону </w:t>
      </w:r>
      <w:r>
        <w:rPr>
          <w:rFonts w:eastAsia="SimSun"/>
          <w:i/>
          <w:sz w:val="24"/>
          <w:szCs w:val="24"/>
          <w:lang w:eastAsia="zh-CN"/>
        </w:rPr>
        <w:t>Ж-2,</w:t>
      </w:r>
      <w:r w:rsidRPr="007C683A">
        <w:rPr>
          <w:rFonts w:eastAsia="SimSun"/>
          <w:i/>
          <w:sz w:val="24"/>
          <w:szCs w:val="24"/>
          <w:lang w:eastAsia="zh-CN"/>
        </w:rPr>
        <w:t xml:space="preserve"> используются по фактическому целевому назначению.</w:t>
      </w:r>
    </w:p>
    <w:p w14:paraId="5F6C275C" w14:textId="77777777" w:rsidR="00E41E94" w:rsidRPr="007C683A" w:rsidRDefault="00E41E94" w:rsidP="00556868">
      <w:pPr>
        <w:ind w:firstLine="284"/>
        <w:rPr>
          <w:rFonts w:eastAsia="SimSun"/>
          <w:i/>
          <w:sz w:val="24"/>
          <w:szCs w:val="24"/>
          <w:lang w:eastAsia="zh-CN"/>
        </w:rPr>
      </w:pPr>
    </w:p>
    <w:p w14:paraId="532EE4E3" w14:textId="77777777" w:rsidR="00556868" w:rsidRPr="000367B5" w:rsidRDefault="00556868" w:rsidP="0084378C">
      <w:pPr>
        <w:numPr>
          <w:ilvl w:val="0"/>
          <w:numId w:val="24"/>
        </w:numPr>
        <w:rPr>
          <w:b/>
          <w:sz w:val="22"/>
        </w:rPr>
      </w:pPr>
      <w:r w:rsidRPr="000367B5">
        <w:rPr>
          <w:b/>
          <w:sz w:val="22"/>
        </w:rPr>
        <w:t>ОСНОВНЫЕ ВИДЫ И ПАРАМЕТРЫ РАЗРЕШЕННОГО ИСПОЛЬЗОВАНИЯ ЗЕМЕЛЬНЫХ УЧАСТКОВ И ОБЪЕКТОВ КАПИТАЛЬНОГО СТРОИТЕЛЬСТВА</w:t>
      </w:r>
    </w:p>
    <w:p w14:paraId="490FCAF4" w14:textId="77777777" w:rsidR="00556868" w:rsidRPr="000367B5" w:rsidRDefault="00556868" w:rsidP="00556868">
      <w:pPr>
        <w:ind w:left="927"/>
        <w:rPr>
          <w:b/>
          <w:sz w:val="22"/>
        </w:rPr>
      </w:pP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3520"/>
        <w:gridCol w:w="4965"/>
        <w:gridCol w:w="5547"/>
      </w:tblGrid>
      <w:tr w:rsidR="00585C32" w:rsidRPr="000367B5" w14:paraId="7A23FD7A" w14:textId="77777777" w:rsidTr="00C16B79">
        <w:trPr>
          <w:trHeight w:val="552"/>
          <w:tblHeader/>
        </w:trPr>
        <w:tc>
          <w:tcPr>
            <w:tcW w:w="424" w:type="pct"/>
            <w:vAlign w:val="center"/>
          </w:tcPr>
          <w:p w14:paraId="7DE9E175" w14:textId="77777777" w:rsidR="00585C32" w:rsidRPr="000367B5" w:rsidRDefault="00585C32" w:rsidP="004B22AC">
            <w:pPr>
              <w:tabs>
                <w:tab w:val="left" w:pos="2520"/>
              </w:tabs>
              <w:ind w:firstLine="34"/>
              <w:jc w:val="center"/>
              <w:rPr>
                <w:b/>
                <w:sz w:val="22"/>
                <w:szCs w:val="22"/>
              </w:rPr>
            </w:pPr>
            <w:r w:rsidRPr="000367B5">
              <w:rPr>
                <w:b/>
                <w:sz w:val="22"/>
                <w:szCs w:val="22"/>
              </w:rPr>
              <w:t>Код вида</w:t>
            </w:r>
          </w:p>
          <w:p w14:paraId="107B3826" w14:textId="77777777" w:rsidR="00585C32" w:rsidRPr="000367B5" w:rsidRDefault="00585C32" w:rsidP="004B22AC">
            <w:pPr>
              <w:tabs>
                <w:tab w:val="left" w:pos="2520"/>
              </w:tabs>
              <w:ind w:firstLine="34"/>
              <w:jc w:val="center"/>
              <w:rPr>
                <w:b/>
                <w:sz w:val="22"/>
                <w:szCs w:val="22"/>
              </w:rPr>
            </w:pPr>
            <w:r w:rsidRPr="000367B5">
              <w:rPr>
                <w:b/>
                <w:sz w:val="22"/>
                <w:szCs w:val="22"/>
              </w:rPr>
              <w:t>разрешен-ного использо-</w:t>
            </w:r>
          </w:p>
          <w:p w14:paraId="6225B9FB" w14:textId="77777777" w:rsidR="00585C32" w:rsidRPr="000367B5" w:rsidRDefault="00585C32" w:rsidP="004B22AC">
            <w:pPr>
              <w:tabs>
                <w:tab w:val="left" w:pos="2520"/>
              </w:tabs>
              <w:ind w:firstLine="34"/>
              <w:jc w:val="center"/>
              <w:rPr>
                <w:b/>
                <w:sz w:val="22"/>
                <w:szCs w:val="22"/>
              </w:rPr>
            </w:pPr>
            <w:r w:rsidRPr="000367B5">
              <w:rPr>
                <w:b/>
                <w:sz w:val="22"/>
                <w:szCs w:val="22"/>
              </w:rPr>
              <w:t>вания</w:t>
            </w:r>
          </w:p>
        </w:tc>
        <w:tc>
          <w:tcPr>
            <w:tcW w:w="1148" w:type="pct"/>
            <w:vAlign w:val="center"/>
          </w:tcPr>
          <w:p w14:paraId="5C5CCA84" w14:textId="77777777" w:rsidR="00585C32" w:rsidRPr="002831B1" w:rsidRDefault="00585C32"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9" w:type="pct"/>
            <w:vAlign w:val="center"/>
          </w:tcPr>
          <w:p w14:paraId="6ED21F37" w14:textId="77777777" w:rsidR="00585C32" w:rsidRPr="002831B1" w:rsidRDefault="00585C32"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14:paraId="0E046517" w14:textId="77777777" w:rsidR="00585C32" w:rsidRPr="000367B5" w:rsidRDefault="00585C32" w:rsidP="00371D3E">
            <w:pPr>
              <w:tabs>
                <w:tab w:val="left" w:pos="2520"/>
              </w:tabs>
              <w:jc w:val="center"/>
              <w:rPr>
                <w:b/>
                <w:sz w:val="22"/>
                <w:szCs w:val="22"/>
              </w:rPr>
            </w:pPr>
            <w:r w:rsidRPr="000367B5">
              <w:rPr>
                <w:b/>
                <w:sz w:val="22"/>
                <w:szCs w:val="22"/>
              </w:rPr>
              <w:t>ПРЕДЕЛЬНЫЕ РАЗМЕРЫ ЗЕМЕЛЬНЫХ</w:t>
            </w:r>
          </w:p>
          <w:p w14:paraId="59A6CA3E" w14:textId="77777777" w:rsidR="00585C32" w:rsidRPr="000367B5" w:rsidRDefault="00585C32" w:rsidP="00371D3E">
            <w:pPr>
              <w:tabs>
                <w:tab w:val="left" w:pos="2520"/>
              </w:tabs>
              <w:jc w:val="center"/>
              <w:rPr>
                <w:b/>
                <w:sz w:val="22"/>
                <w:szCs w:val="22"/>
              </w:rPr>
            </w:pPr>
            <w:r w:rsidRPr="000367B5">
              <w:rPr>
                <w:b/>
                <w:sz w:val="22"/>
                <w:szCs w:val="22"/>
              </w:rPr>
              <w:t>УЧАСТКОВ И ПРЕДЕЛЬНЫЕ ПАРАМЕТРЫ</w:t>
            </w:r>
          </w:p>
          <w:p w14:paraId="6EA990C6" w14:textId="77777777" w:rsidR="00585C32" w:rsidRPr="000367B5" w:rsidRDefault="00585C32" w:rsidP="00371D3E">
            <w:pPr>
              <w:tabs>
                <w:tab w:val="left" w:pos="2520"/>
              </w:tabs>
              <w:jc w:val="center"/>
              <w:rPr>
                <w:b/>
                <w:sz w:val="22"/>
                <w:szCs w:val="22"/>
              </w:rPr>
            </w:pPr>
            <w:r w:rsidRPr="000367B5">
              <w:rPr>
                <w:b/>
                <w:sz w:val="22"/>
                <w:szCs w:val="22"/>
              </w:rPr>
              <w:t>РАЗРЕШЕННОГО СТРОИТЕЛЬСТВА</w:t>
            </w:r>
          </w:p>
        </w:tc>
      </w:tr>
      <w:tr w:rsidR="00841DB4" w:rsidRPr="000367B5" w14:paraId="726B9493" w14:textId="77777777" w:rsidTr="00C16B79">
        <w:trPr>
          <w:trHeight w:val="214"/>
        </w:trPr>
        <w:tc>
          <w:tcPr>
            <w:tcW w:w="424" w:type="pct"/>
          </w:tcPr>
          <w:p w14:paraId="51C033C5" w14:textId="77777777" w:rsidR="00841DB4" w:rsidRPr="000367B5" w:rsidRDefault="00841DB4" w:rsidP="00371D3E">
            <w:pPr>
              <w:keepLines/>
              <w:widowControl w:val="0"/>
              <w:jc w:val="center"/>
              <w:rPr>
                <w:b/>
                <w:sz w:val="22"/>
                <w:szCs w:val="22"/>
              </w:rPr>
            </w:pPr>
            <w:r w:rsidRPr="000367B5">
              <w:rPr>
                <w:b/>
                <w:sz w:val="22"/>
                <w:szCs w:val="22"/>
              </w:rPr>
              <w:t>2.1</w:t>
            </w:r>
          </w:p>
        </w:tc>
        <w:tc>
          <w:tcPr>
            <w:tcW w:w="1148" w:type="pct"/>
          </w:tcPr>
          <w:p w14:paraId="558EEF8C" w14:textId="77777777" w:rsidR="00841DB4" w:rsidRPr="007710E0" w:rsidRDefault="00841DB4" w:rsidP="00371D3E">
            <w:pPr>
              <w:pStyle w:val="ConsPlusNormal"/>
              <w:ind w:firstLine="0"/>
              <w:rPr>
                <w:rFonts w:ascii="Times New Roman" w:hAnsi="Times New Roman" w:cs="Times New Roman"/>
                <w:sz w:val="24"/>
                <w:szCs w:val="24"/>
              </w:rPr>
            </w:pPr>
            <w:r w:rsidRPr="007710E0">
              <w:rPr>
                <w:rFonts w:ascii="Times New Roman" w:hAnsi="Times New Roman" w:cs="Times New Roman"/>
                <w:sz w:val="24"/>
                <w:szCs w:val="24"/>
              </w:rPr>
              <w:t>Для индивидуального жилищного строительства</w:t>
            </w:r>
          </w:p>
        </w:tc>
        <w:tc>
          <w:tcPr>
            <w:tcW w:w="1619" w:type="pct"/>
          </w:tcPr>
          <w:p w14:paraId="6788A5AC" w14:textId="77777777" w:rsidR="003E3B0E" w:rsidRPr="007710E0" w:rsidRDefault="003E3B0E" w:rsidP="003E3B0E">
            <w:pPr>
              <w:spacing w:before="100" w:beforeAutospacing="1" w:after="100" w:afterAutospacing="1"/>
              <w:rPr>
                <w:sz w:val="24"/>
                <w:szCs w:val="24"/>
              </w:rPr>
            </w:pPr>
            <w:r w:rsidRPr="007710E0">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0048B332" w14:textId="77777777" w:rsidR="003E3B0E" w:rsidRPr="007710E0" w:rsidRDefault="003E3B0E" w:rsidP="003E3B0E">
            <w:pPr>
              <w:spacing w:before="100" w:beforeAutospacing="1" w:after="100" w:afterAutospacing="1"/>
              <w:rPr>
                <w:sz w:val="24"/>
                <w:szCs w:val="24"/>
              </w:rPr>
            </w:pPr>
            <w:r w:rsidRPr="007710E0">
              <w:rPr>
                <w:sz w:val="24"/>
                <w:szCs w:val="24"/>
              </w:rPr>
              <w:t>выращивание сельскохозяйственных культур;</w:t>
            </w:r>
          </w:p>
          <w:p w14:paraId="000F3460" w14:textId="77777777" w:rsidR="00841DB4" w:rsidRPr="007710E0" w:rsidRDefault="003E3B0E" w:rsidP="003E3B0E">
            <w:pPr>
              <w:pStyle w:val="ConsPlusNormal"/>
              <w:ind w:firstLine="0"/>
              <w:rPr>
                <w:rFonts w:ascii="Times New Roman" w:hAnsi="Times New Roman" w:cs="Times New Roman"/>
                <w:sz w:val="24"/>
                <w:szCs w:val="24"/>
              </w:rPr>
            </w:pPr>
            <w:r w:rsidRPr="007710E0">
              <w:rPr>
                <w:rFonts w:ascii="Times New Roman" w:hAnsi="Times New Roman" w:cs="Times New Roman"/>
                <w:sz w:val="24"/>
                <w:szCs w:val="24"/>
              </w:rPr>
              <w:t>размещение индивидуальных гаражей и хозяйственных построек</w:t>
            </w:r>
          </w:p>
        </w:tc>
        <w:tc>
          <w:tcPr>
            <w:tcW w:w="1809" w:type="pct"/>
          </w:tcPr>
          <w:p w14:paraId="6258E49F" w14:textId="77777777" w:rsidR="00841DB4" w:rsidRPr="007710E0" w:rsidRDefault="00841DB4" w:rsidP="006556BF">
            <w:pPr>
              <w:keepLines/>
              <w:suppressAutoHyphens/>
              <w:overflowPunct w:val="0"/>
              <w:autoSpaceDE w:val="0"/>
              <w:textAlignment w:val="baseline"/>
              <w:rPr>
                <w:sz w:val="24"/>
                <w:szCs w:val="24"/>
              </w:rPr>
            </w:pPr>
            <w:r w:rsidRPr="007710E0">
              <w:rPr>
                <w:sz w:val="24"/>
                <w:szCs w:val="24"/>
              </w:rPr>
              <w:t xml:space="preserve">- минимальная/максимальная площадь земельных участков   – </w:t>
            </w:r>
            <w:r w:rsidRPr="007710E0">
              <w:rPr>
                <w:b/>
                <w:sz w:val="24"/>
                <w:szCs w:val="24"/>
              </w:rPr>
              <w:t>1000 /2500</w:t>
            </w:r>
            <w:r w:rsidRPr="007710E0">
              <w:rPr>
                <w:sz w:val="24"/>
                <w:szCs w:val="24"/>
              </w:rPr>
              <w:t xml:space="preserve"> кв. м;</w:t>
            </w:r>
          </w:p>
          <w:p w14:paraId="07479440" w14:textId="77777777" w:rsidR="00841DB4" w:rsidRPr="007710E0" w:rsidRDefault="00841DB4" w:rsidP="006556BF">
            <w:pPr>
              <w:rPr>
                <w:sz w:val="24"/>
                <w:szCs w:val="24"/>
              </w:rPr>
            </w:pPr>
            <w:r w:rsidRPr="007710E0">
              <w:rPr>
                <w:sz w:val="24"/>
                <w:szCs w:val="24"/>
              </w:rPr>
              <w:t xml:space="preserve">- минимальная ширина земельных участков вдоль фронта улицы (проезда) – </w:t>
            </w:r>
            <w:r w:rsidRPr="007710E0">
              <w:rPr>
                <w:b/>
                <w:sz w:val="24"/>
                <w:szCs w:val="24"/>
              </w:rPr>
              <w:t>12</w:t>
            </w:r>
            <w:r w:rsidRPr="007710E0">
              <w:rPr>
                <w:sz w:val="24"/>
                <w:szCs w:val="24"/>
              </w:rPr>
              <w:t xml:space="preserve"> </w:t>
            </w:r>
            <w:r w:rsidRPr="007710E0">
              <w:rPr>
                <w:b/>
                <w:sz w:val="24"/>
                <w:szCs w:val="24"/>
              </w:rPr>
              <w:t>м</w:t>
            </w:r>
            <w:r w:rsidRPr="007710E0">
              <w:rPr>
                <w:sz w:val="24"/>
                <w:szCs w:val="24"/>
              </w:rPr>
              <w:t xml:space="preserve">; </w:t>
            </w:r>
          </w:p>
          <w:p w14:paraId="600F08F4" w14:textId="77777777" w:rsidR="00841DB4" w:rsidRPr="007710E0" w:rsidRDefault="00841DB4" w:rsidP="006556BF">
            <w:pPr>
              <w:rPr>
                <w:sz w:val="24"/>
                <w:szCs w:val="24"/>
              </w:rPr>
            </w:pPr>
            <w:r w:rsidRPr="007710E0">
              <w:rPr>
                <w:sz w:val="24"/>
                <w:szCs w:val="24"/>
              </w:rPr>
              <w:t xml:space="preserve">-максимальное количество этажей объектов капитального строительства </w:t>
            </w:r>
            <w:r w:rsidRPr="007710E0">
              <w:rPr>
                <w:b/>
                <w:sz w:val="24"/>
                <w:szCs w:val="24"/>
              </w:rPr>
              <w:t>3 этажа</w:t>
            </w:r>
            <w:r w:rsidRPr="007710E0">
              <w:rPr>
                <w:sz w:val="24"/>
                <w:szCs w:val="24"/>
              </w:rPr>
              <w:t xml:space="preserve"> (или 2 этажа с возможностью использования мансардного этажа);</w:t>
            </w:r>
          </w:p>
          <w:p w14:paraId="3BD77133" w14:textId="77777777" w:rsidR="00841DB4" w:rsidRPr="007710E0" w:rsidRDefault="00841DB4" w:rsidP="006556BF">
            <w:pPr>
              <w:rPr>
                <w:sz w:val="24"/>
                <w:szCs w:val="24"/>
              </w:rPr>
            </w:pPr>
            <w:r w:rsidRPr="007710E0">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003E3B0E" w:rsidRPr="007710E0">
              <w:rPr>
                <w:b/>
                <w:sz w:val="24"/>
                <w:szCs w:val="24"/>
              </w:rPr>
              <w:t>20</w:t>
            </w:r>
            <w:r w:rsidRPr="007710E0">
              <w:rPr>
                <w:b/>
                <w:sz w:val="24"/>
                <w:szCs w:val="24"/>
              </w:rPr>
              <w:t xml:space="preserve"> м</w:t>
            </w:r>
            <w:r w:rsidRPr="007710E0">
              <w:rPr>
                <w:sz w:val="24"/>
                <w:szCs w:val="24"/>
              </w:rPr>
              <w:t xml:space="preserve">; </w:t>
            </w:r>
          </w:p>
          <w:p w14:paraId="531E9555" w14:textId="77777777" w:rsidR="00841DB4" w:rsidRDefault="00841DB4" w:rsidP="006556BF">
            <w:pPr>
              <w:rPr>
                <w:sz w:val="24"/>
                <w:szCs w:val="24"/>
              </w:rPr>
            </w:pPr>
            <w:r w:rsidRPr="007710E0">
              <w:rPr>
                <w:rFonts w:eastAsia="SimSun"/>
                <w:sz w:val="24"/>
                <w:szCs w:val="24"/>
                <w:lang w:eastAsia="zh-CN"/>
              </w:rPr>
              <w:t xml:space="preserve">- </w:t>
            </w:r>
            <w:r w:rsidRPr="007710E0">
              <w:rPr>
                <w:sz w:val="24"/>
                <w:szCs w:val="24"/>
              </w:rPr>
              <w:t xml:space="preserve">максимальный процент застройки в границах земельного участка – </w:t>
            </w:r>
            <w:r w:rsidRPr="007710E0">
              <w:rPr>
                <w:b/>
                <w:sz w:val="24"/>
                <w:szCs w:val="24"/>
              </w:rPr>
              <w:t>40%</w:t>
            </w:r>
            <w:r w:rsidRPr="007710E0">
              <w:rPr>
                <w:sz w:val="24"/>
                <w:szCs w:val="24"/>
              </w:rPr>
              <w:t>;</w:t>
            </w:r>
          </w:p>
          <w:p w14:paraId="5753B59E" w14:textId="77777777" w:rsidR="00865311" w:rsidRPr="002D6656" w:rsidRDefault="00865311" w:rsidP="006556BF">
            <w:pPr>
              <w:rPr>
                <w:rFonts w:eastAsia="SimSun"/>
                <w:color w:val="000000" w:themeColor="text1"/>
                <w:sz w:val="24"/>
                <w:szCs w:val="24"/>
                <w:lang w:eastAsia="zh-CN"/>
              </w:rPr>
            </w:pPr>
            <w:r w:rsidRPr="002D6656">
              <w:rPr>
                <w:color w:val="000000" w:themeColor="text1"/>
                <w:sz w:val="24"/>
                <w:szCs w:val="24"/>
              </w:rPr>
              <w:t>-коэффициент использования территории -0.4.</w:t>
            </w:r>
          </w:p>
          <w:p w14:paraId="416B6323" w14:textId="77777777" w:rsidR="00841DB4" w:rsidRPr="007710E0" w:rsidRDefault="00841DB4" w:rsidP="006556BF">
            <w:pPr>
              <w:rPr>
                <w:sz w:val="24"/>
                <w:szCs w:val="24"/>
              </w:rPr>
            </w:pPr>
            <w:r w:rsidRPr="007710E0">
              <w:rPr>
                <w:sz w:val="24"/>
                <w:szCs w:val="24"/>
              </w:rPr>
              <w:t>Минимальные отступы от границы смежного земельного участка до:</w:t>
            </w:r>
          </w:p>
          <w:p w14:paraId="4FC70F67" w14:textId="77777777" w:rsidR="00841DB4" w:rsidRPr="007710E0" w:rsidRDefault="00841DB4" w:rsidP="006556BF">
            <w:pPr>
              <w:rPr>
                <w:b/>
                <w:sz w:val="24"/>
                <w:szCs w:val="24"/>
              </w:rPr>
            </w:pPr>
            <w:r w:rsidRPr="007710E0">
              <w:rPr>
                <w:sz w:val="24"/>
                <w:szCs w:val="24"/>
              </w:rPr>
              <w:t xml:space="preserve"> - жилых зданий - </w:t>
            </w:r>
            <w:r w:rsidRPr="007710E0">
              <w:rPr>
                <w:b/>
                <w:sz w:val="24"/>
                <w:szCs w:val="24"/>
              </w:rPr>
              <w:t>3 м;</w:t>
            </w:r>
          </w:p>
          <w:p w14:paraId="22A6CC85" w14:textId="77777777" w:rsidR="00841DB4" w:rsidRPr="007710E0" w:rsidRDefault="00841DB4" w:rsidP="006556BF">
            <w:pPr>
              <w:rPr>
                <w:sz w:val="24"/>
                <w:szCs w:val="24"/>
              </w:rPr>
            </w:pPr>
            <w:r w:rsidRPr="007710E0">
              <w:rPr>
                <w:b/>
                <w:sz w:val="24"/>
                <w:szCs w:val="24"/>
              </w:rPr>
              <w:t>-</w:t>
            </w:r>
            <w:r w:rsidRPr="007710E0">
              <w:rPr>
                <w:sz w:val="24"/>
                <w:szCs w:val="24"/>
              </w:rPr>
              <w:t xml:space="preserve"> хозяйственных построек- </w:t>
            </w:r>
            <w:r w:rsidRPr="007710E0">
              <w:rPr>
                <w:b/>
                <w:sz w:val="24"/>
                <w:szCs w:val="24"/>
              </w:rPr>
              <w:t>1 м</w:t>
            </w:r>
            <w:r w:rsidRPr="007710E0">
              <w:rPr>
                <w:sz w:val="24"/>
                <w:szCs w:val="24"/>
              </w:rPr>
              <w:t>;</w:t>
            </w:r>
          </w:p>
          <w:p w14:paraId="7400C595" w14:textId="77777777" w:rsidR="00841DB4" w:rsidRPr="007710E0" w:rsidRDefault="00841DB4" w:rsidP="006556BF">
            <w:pPr>
              <w:rPr>
                <w:sz w:val="24"/>
                <w:szCs w:val="24"/>
              </w:rPr>
            </w:pPr>
            <w:r w:rsidRPr="007710E0">
              <w:rPr>
                <w:sz w:val="24"/>
                <w:szCs w:val="24"/>
              </w:rPr>
              <w:t xml:space="preserve">- построек для содержания скота и птицы (а также надворных туалетов) – </w:t>
            </w:r>
            <w:r w:rsidRPr="007710E0">
              <w:rPr>
                <w:b/>
                <w:sz w:val="24"/>
                <w:szCs w:val="24"/>
              </w:rPr>
              <w:t>4 м.</w:t>
            </w:r>
          </w:p>
          <w:p w14:paraId="5CA8D8F7" w14:textId="77777777" w:rsidR="00841DB4" w:rsidRPr="007710E0" w:rsidRDefault="00841DB4" w:rsidP="006556BF">
            <w:pPr>
              <w:rPr>
                <w:sz w:val="24"/>
                <w:szCs w:val="24"/>
              </w:rPr>
            </w:pPr>
            <w:r w:rsidRPr="007710E0">
              <w:rPr>
                <w:sz w:val="24"/>
                <w:szCs w:val="24"/>
              </w:rPr>
              <w:t>Минимальный отступ строений от красной линии улиц не менее чем на - 5 м, от красной линии проездов не менее чем на 3 м.</w:t>
            </w:r>
          </w:p>
          <w:p w14:paraId="5498750A" w14:textId="77777777" w:rsidR="00841DB4" w:rsidRPr="007710E0" w:rsidRDefault="00841DB4" w:rsidP="006556BF">
            <w:pPr>
              <w:rPr>
                <w:sz w:val="24"/>
                <w:szCs w:val="24"/>
              </w:rPr>
            </w:pPr>
            <w:r w:rsidRPr="007710E0">
              <w:rPr>
                <w:sz w:val="24"/>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77CEDD64" w14:textId="77777777" w:rsidR="00841DB4" w:rsidRPr="007710E0" w:rsidRDefault="00841DB4" w:rsidP="006556BF">
            <w:pPr>
              <w:rPr>
                <w:sz w:val="24"/>
                <w:szCs w:val="24"/>
              </w:rPr>
            </w:pPr>
            <w:r w:rsidRPr="007710E0">
              <w:rPr>
                <w:sz w:val="24"/>
                <w:szCs w:val="24"/>
              </w:rPr>
              <w:lastRenderedPageBreak/>
              <w:t>- для одноэтажного – 1 м.;</w:t>
            </w:r>
          </w:p>
          <w:p w14:paraId="56104096" w14:textId="77777777" w:rsidR="00841DB4" w:rsidRPr="007710E0" w:rsidRDefault="00841DB4" w:rsidP="006556BF">
            <w:pPr>
              <w:rPr>
                <w:sz w:val="24"/>
                <w:szCs w:val="24"/>
              </w:rPr>
            </w:pPr>
            <w:r w:rsidRPr="007710E0">
              <w:rPr>
                <w:sz w:val="24"/>
                <w:szCs w:val="24"/>
              </w:rPr>
              <w:t>- для двухэтажного – 1,5 м.;</w:t>
            </w:r>
          </w:p>
          <w:p w14:paraId="488A8CB0" w14:textId="77777777" w:rsidR="00841DB4" w:rsidRPr="007710E0" w:rsidRDefault="00841DB4" w:rsidP="006556BF">
            <w:pPr>
              <w:rPr>
                <w:sz w:val="24"/>
                <w:szCs w:val="24"/>
              </w:rPr>
            </w:pPr>
            <w:r w:rsidRPr="007710E0">
              <w:rPr>
                <w:sz w:val="24"/>
                <w:szCs w:val="24"/>
              </w:rPr>
              <w:t>- для трехэтажного – 2 м., при условии, что расстояние до расположенного на соседнем земельном участке жилого дома не менее – 6 м.</w:t>
            </w:r>
          </w:p>
          <w:p w14:paraId="06441FBF" w14:textId="77777777" w:rsidR="00841DB4" w:rsidRPr="007710E0" w:rsidRDefault="00841DB4" w:rsidP="006556BF">
            <w:pPr>
              <w:rPr>
                <w:sz w:val="24"/>
                <w:szCs w:val="24"/>
              </w:rPr>
            </w:pPr>
            <w:r w:rsidRPr="007710E0">
              <w:rPr>
                <w:sz w:val="24"/>
                <w:szCs w:val="24"/>
              </w:rPr>
              <w:t>Максимальное количество этажей для гаражей и подсобных сооружений (хозяйственных построек) – 1 этаж.</w:t>
            </w:r>
          </w:p>
          <w:p w14:paraId="7E8293C3" w14:textId="77777777" w:rsidR="00841DB4" w:rsidRPr="007710E0" w:rsidRDefault="00841DB4" w:rsidP="006556BF">
            <w:pPr>
              <w:rPr>
                <w:sz w:val="24"/>
                <w:szCs w:val="24"/>
              </w:rPr>
            </w:pPr>
            <w:r w:rsidRPr="007710E0">
              <w:rPr>
                <w:sz w:val="24"/>
                <w:szCs w:val="24"/>
              </w:rPr>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tc>
      </w:tr>
      <w:tr w:rsidR="003E3B0E" w:rsidRPr="00FF693A" w14:paraId="01B68B4F" w14:textId="77777777" w:rsidTr="00C16B79">
        <w:trPr>
          <w:trHeight w:val="552"/>
        </w:trPr>
        <w:tc>
          <w:tcPr>
            <w:tcW w:w="424" w:type="pct"/>
          </w:tcPr>
          <w:p w14:paraId="242FCB9B" w14:textId="77777777" w:rsidR="003E3B0E" w:rsidRPr="00FF693A" w:rsidRDefault="003E3B0E" w:rsidP="00371D3E">
            <w:pPr>
              <w:keepLines/>
              <w:widowControl w:val="0"/>
              <w:jc w:val="center"/>
              <w:rPr>
                <w:b/>
                <w:sz w:val="24"/>
                <w:szCs w:val="24"/>
              </w:rPr>
            </w:pPr>
            <w:r w:rsidRPr="00FF693A">
              <w:rPr>
                <w:b/>
                <w:sz w:val="24"/>
                <w:szCs w:val="24"/>
              </w:rPr>
              <w:lastRenderedPageBreak/>
              <w:t>2.2</w:t>
            </w:r>
          </w:p>
        </w:tc>
        <w:tc>
          <w:tcPr>
            <w:tcW w:w="1148" w:type="pct"/>
          </w:tcPr>
          <w:p w14:paraId="58A2CB0E" w14:textId="77777777" w:rsidR="003E3B0E" w:rsidRPr="00FF693A" w:rsidRDefault="003E3B0E" w:rsidP="00F1182C">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Для ведения личного подсобного хозяйства (приусадебный земельный участок)</w:t>
            </w:r>
          </w:p>
        </w:tc>
        <w:tc>
          <w:tcPr>
            <w:tcW w:w="1619" w:type="pct"/>
          </w:tcPr>
          <w:p w14:paraId="7854B871" w14:textId="77777777" w:rsidR="003E3B0E" w:rsidRPr="00FF693A" w:rsidRDefault="003E3B0E" w:rsidP="00F1182C">
            <w:pPr>
              <w:rPr>
                <w:sz w:val="24"/>
                <w:szCs w:val="24"/>
              </w:rPr>
            </w:pPr>
            <w:r w:rsidRPr="00FF693A">
              <w:rPr>
                <w:sz w:val="24"/>
                <w:szCs w:val="24"/>
              </w:rPr>
              <w:t xml:space="preserve">Размещение жилого дома, указанного в описании вида разрешенного использования с </w:t>
            </w:r>
            <w:hyperlink r:id="rId130" w:anchor="/document/70736874/entry/1021" w:history="1">
              <w:r w:rsidRPr="00FF693A">
                <w:rPr>
                  <w:sz w:val="24"/>
                  <w:szCs w:val="24"/>
                  <w:u w:val="single"/>
                </w:rPr>
                <w:t>кодом 2.1</w:t>
              </w:r>
            </w:hyperlink>
            <w:r w:rsidRPr="00FF693A">
              <w:rPr>
                <w:sz w:val="24"/>
                <w:szCs w:val="24"/>
              </w:rPr>
              <w:t>;</w:t>
            </w:r>
          </w:p>
          <w:p w14:paraId="6534B784" w14:textId="77777777" w:rsidR="003E3B0E" w:rsidRPr="00FF693A" w:rsidRDefault="003E3B0E" w:rsidP="00F1182C">
            <w:pPr>
              <w:rPr>
                <w:sz w:val="24"/>
                <w:szCs w:val="24"/>
              </w:rPr>
            </w:pPr>
            <w:r w:rsidRPr="00FF693A">
              <w:rPr>
                <w:sz w:val="24"/>
                <w:szCs w:val="24"/>
              </w:rPr>
              <w:t>производство сельскохозяйственной продукции;</w:t>
            </w:r>
          </w:p>
          <w:p w14:paraId="32713585" w14:textId="77777777" w:rsidR="003E3B0E" w:rsidRPr="00FF693A" w:rsidRDefault="003E3B0E" w:rsidP="00F1182C">
            <w:pPr>
              <w:rPr>
                <w:sz w:val="24"/>
                <w:szCs w:val="24"/>
              </w:rPr>
            </w:pPr>
            <w:r w:rsidRPr="00FF693A">
              <w:rPr>
                <w:sz w:val="24"/>
                <w:szCs w:val="24"/>
              </w:rPr>
              <w:t>размещение гаража и иных вспомогательных сооружений;</w:t>
            </w:r>
          </w:p>
          <w:p w14:paraId="3C1EFEBE" w14:textId="77777777" w:rsidR="003E3B0E" w:rsidRPr="00FF693A" w:rsidRDefault="003E3B0E" w:rsidP="00F1182C">
            <w:pPr>
              <w:pStyle w:val="ConsPlusNormal"/>
              <w:rPr>
                <w:rFonts w:ascii="Times New Roman" w:hAnsi="Times New Roman" w:cs="Times New Roman"/>
                <w:sz w:val="24"/>
                <w:szCs w:val="24"/>
              </w:rPr>
            </w:pPr>
            <w:r w:rsidRPr="00FF693A">
              <w:rPr>
                <w:rFonts w:ascii="Times New Roman" w:hAnsi="Times New Roman" w:cs="Times New Roman"/>
                <w:sz w:val="24"/>
                <w:szCs w:val="24"/>
              </w:rPr>
              <w:t>содержание сельскохозяйственных животных</w:t>
            </w:r>
          </w:p>
        </w:tc>
        <w:tc>
          <w:tcPr>
            <w:tcW w:w="1809" w:type="pct"/>
          </w:tcPr>
          <w:p w14:paraId="0C1F872F" w14:textId="77777777" w:rsidR="003E3B0E" w:rsidRPr="00FF693A" w:rsidRDefault="003E3B0E" w:rsidP="006556BF">
            <w:pPr>
              <w:keepLines/>
              <w:suppressAutoHyphens/>
              <w:overflowPunct w:val="0"/>
              <w:autoSpaceDE w:val="0"/>
              <w:textAlignment w:val="baseline"/>
              <w:rPr>
                <w:sz w:val="24"/>
                <w:szCs w:val="24"/>
              </w:rPr>
            </w:pPr>
            <w:r w:rsidRPr="00FF693A">
              <w:rPr>
                <w:sz w:val="24"/>
                <w:szCs w:val="24"/>
              </w:rPr>
              <w:t xml:space="preserve">Минимальная/максимальная площадь земельных участков   – </w:t>
            </w:r>
            <w:r w:rsidRPr="00FF693A">
              <w:rPr>
                <w:b/>
                <w:sz w:val="24"/>
                <w:szCs w:val="24"/>
              </w:rPr>
              <w:t>1000 /2500</w:t>
            </w:r>
            <w:r w:rsidRPr="00FF693A">
              <w:rPr>
                <w:sz w:val="24"/>
                <w:szCs w:val="24"/>
              </w:rPr>
              <w:t xml:space="preserve"> кв. м;</w:t>
            </w:r>
          </w:p>
          <w:p w14:paraId="3091C67B" w14:textId="77777777" w:rsidR="003E3B0E" w:rsidRPr="00FF693A" w:rsidRDefault="003E3B0E" w:rsidP="006556BF">
            <w:pPr>
              <w:rPr>
                <w:sz w:val="24"/>
                <w:szCs w:val="24"/>
              </w:rPr>
            </w:pPr>
            <w:r w:rsidRPr="00FF693A">
              <w:rPr>
                <w:sz w:val="24"/>
                <w:szCs w:val="24"/>
              </w:rPr>
              <w:t xml:space="preserve">- минимальная ширина земельных участков вдоль фронта улицы (проезда) – </w:t>
            </w:r>
            <w:r w:rsidRPr="00FF693A">
              <w:rPr>
                <w:b/>
                <w:sz w:val="24"/>
                <w:szCs w:val="24"/>
              </w:rPr>
              <w:t>12</w:t>
            </w:r>
            <w:r w:rsidRPr="00FF693A">
              <w:rPr>
                <w:sz w:val="24"/>
                <w:szCs w:val="24"/>
              </w:rPr>
              <w:t xml:space="preserve"> </w:t>
            </w:r>
            <w:r w:rsidRPr="00FF693A">
              <w:rPr>
                <w:b/>
                <w:sz w:val="24"/>
                <w:szCs w:val="24"/>
              </w:rPr>
              <w:t>м</w:t>
            </w:r>
            <w:r w:rsidRPr="00FF693A">
              <w:rPr>
                <w:sz w:val="24"/>
                <w:szCs w:val="24"/>
              </w:rPr>
              <w:t xml:space="preserve">; </w:t>
            </w:r>
          </w:p>
          <w:p w14:paraId="63781D32" w14:textId="77777777" w:rsidR="003E3B0E" w:rsidRPr="00FF693A" w:rsidRDefault="003E3B0E" w:rsidP="006556BF">
            <w:pPr>
              <w:rPr>
                <w:sz w:val="24"/>
                <w:szCs w:val="24"/>
              </w:rPr>
            </w:pPr>
            <w:r w:rsidRPr="00FF693A">
              <w:rPr>
                <w:sz w:val="24"/>
                <w:szCs w:val="24"/>
              </w:rPr>
              <w:t xml:space="preserve">-максимальное количество этажей объектов капитального строительства – </w:t>
            </w:r>
            <w:r w:rsidRPr="00FF693A">
              <w:rPr>
                <w:b/>
                <w:sz w:val="24"/>
                <w:szCs w:val="24"/>
              </w:rPr>
              <w:t>3 этажа</w:t>
            </w:r>
            <w:r w:rsidRPr="00FF693A">
              <w:rPr>
                <w:sz w:val="24"/>
                <w:szCs w:val="24"/>
              </w:rPr>
              <w:t xml:space="preserve"> (или 2 этажа с возможностью использования мансардного этажа);</w:t>
            </w:r>
          </w:p>
          <w:p w14:paraId="1204F011" w14:textId="77777777" w:rsidR="003E3B0E" w:rsidRPr="00FF693A" w:rsidRDefault="003E3B0E" w:rsidP="006556BF">
            <w:pPr>
              <w:rPr>
                <w:sz w:val="24"/>
                <w:szCs w:val="24"/>
              </w:rPr>
            </w:pPr>
            <w:r w:rsidRPr="00FF693A">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FF693A">
              <w:rPr>
                <w:b/>
                <w:color w:val="4F81BD" w:themeColor="accent1"/>
                <w:sz w:val="24"/>
                <w:szCs w:val="24"/>
              </w:rPr>
              <w:t>20</w:t>
            </w:r>
            <w:r w:rsidRPr="00FF693A">
              <w:rPr>
                <w:b/>
                <w:sz w:val="24"/>
                <w:szCs w:val="24"/>
              </w:rPr>
              <w:t xml:space="preserve"> м</w:t>
            </w:r>
            <w:r w:rsidRPr="00FF693A">
              <w:rPr>
                <w:sz w:val="24"/>
                <w:szCs w:val="24"/>
              </w:rPr>
              <w:t xml:space="preserve">; </w:t>
            </w:r>
          </w:p>
          <w:p w14:paraId="627A7B0A" w14:textId="77777777" w:rsidR="003E3B0E" w:rsidRDefault="003E3B0E" w:rsidP="006556BF">
            <w:pPr>
              <w:rPr>
                <w:sz w:val="24"/>
                <w:szCs w:val="24"/>
              </w:rPr>
            </w:pPr>
            <w:r w:rsidRPr="00FF693A">
              <w:rPr>
                <w:rFonts w:eastAsia="SimSun"/>
                <w:sz w:val="24"/>
                <w:szCs w:val="24"/>
                <w:lang w:eastAsia="zh-CN"/>
              </w:rPr>
              <w:t xml:space="preserve">- </w:t>
            </w:r>
            <w:r w:rsidRPr="00FF693A">
              <w:rPr>
                <w:sz w:val="24"/>
                <w:szCs w:val="24"/>
              </w:rPr>
              <w:t xml:space="preserve">максимальный процент застройки в границах земельного участка – </w:t>
            </w:r>
            <w:r w:rsidRPr="00FF693A">
              <w:rPr>
                <w:b/>
                <w:sz w:val="24"/>
                <w:szCs w:val="24"/>
              </w:rPr>
              <w:t>40%</w:t>
            </w:r>
            <w:r w:rsidRPr="00FF693A">
              <w:rPr>
                <w:sz w:val="24"/>
                <w:szCs w:val="24"/>
              </w:rPr>
              <w:t>;</w:t>
            </w:r>
          </w:p>
          <w:p w14:paraId="0FCF17AF" w14:textId="77777777" w:rsidR="00865311" w:rsidRPr="002D6656" w:rsidRDefault="00865311" w:rsidP="00865311">
            <w:pPr>
              <w:rPr>
                <w:rFonts w:eastAsia="SimSun"/>
                <w:color w:val="000000" w:themeColor="text1"/>
                <w:sz w:val="24"/>
                <w:szCs w:val="24"/>
                <w:lang w:eastAsia="zh-CN"/>
              </w:rPr>
            </w:pPr>
            <w:r w:rsidRPr="002D6656">
              <w:rPr>
                <w:color w:val="000000" w:themeColor="text1"/>
                <w:sz w:val="24"/>
                <w:szCs w:val="24"/>
              </w:rPr>
              <w:t>-коэффициент использования территории -0.4.</w:t>
            </w:r>
          </w:p>
          <w:p w14:paraId="16CC6161" w14:textId="77777777" w:rsidR="003E3B0E" w:rsidRPr="00FF693A" w:rsidRDefault="003E3B0E" w:rsidP="006556BF">
            <w:pPr>
              <w:rPr>
                <w:sz w:val="24"/>
                <w:szCs w:val="24"/>
              </w:rPr>
            </w:pPr>
            <w:r w:rsidRPr="00FF693A">
              <w:rPr>
                <w:sz w:val="24"/>
                <w:szCs w:val="24"/>
              </w:rPr>
              <w:lastRenderedPageBreak/>
              <w:t>Минимальные отступы от границы смежного земельного участка до:</w:t>
            </w:r>
          </w:p>
          <w:p w14:paraId="39C080AF" w14:textId="77777777" w:rsidR="003E3B0E" w:rsidRPr="00FF693A" w:rsidRDefault="003E3B0E" w:rsidP="006556BF">
            <w:pPr>
              <w:rPr>
                <w:b/>
                <w:sz w:val="24"/>
                <w:szCs w:val="24"/>
              </w:rPr>
            </w:pPr>
            <w:r w:rsidRPr="00FF693A">
              <w:rPr>
                <w:sz w:val="24"/>
                <w:szCs w:val="24"/>
              </w:rPr>
              <w:t xml:space="preserve"> - жилых зданий - </w:t>
            </w:r>
            <w:r w:rsidRPr="00FF693A">
              <w:rPr>
                <w:b/>
                <w:sz w:val="24"/>
                <w:szCs w:val="24"/>
              </w:rPr>
              <w:t>3 м;</w:t>
            </w:r>
          </w:p>
          <w:p w14:paraId="29158720" w14:textId="77777777" w:rsidR="003E3B0E" w:rsidRPr="00FF693A" w:rsidRDefault="003E3B0E" w:rsidP="006556BF">
            <w:pPr>
              <w:rPr>
                <w:sz w:val="24"/>
                <w:szCs w:val="24"/>
              </w:rPr>
            </w:pPr>
            <w:r w:rsidRPr="00FF693A">
              <w:rPr>
                <w:b/>
                <w:sz w:val="24"/>
                <w:szCs w:val="24"/>
              </w:rPr>
              <w:t>-</w:t>
            </w:r>
            <w:r w:rsidRPr="00FF693A">
              <w:rPr>
                <w:sz w:val="24"/>
                <w:szCs w:val="24"/>
              </w:rPr>
              <w:t xml:space="preserve"> хозяйственных построек- </w:t>
            </w:r>
            <w:r w:rsidRPr="00FF693A">
              <w:rPr>
                <w:b/>
                <w:sz w:val="24"/>
                <w:szCs w:val="24"/>
              </w:rPr>
              <w:t>1 м</w:t>
            </w:r>
            <w:r w:rsidRPr="00FF693A">
              <w:rPr>
                <w:sz w:val="24"/>
                <w:szCs w:val="24"/>
              </w:rPr>
              <w:t>;</w:t>
            </w:r>
          </w:p>
          <w:p w14:paraId="39EDB064" w14:textId="77777777" w:rsidR="003E3B0E" w:rsidRPr="00FF693A" w:rsidRDefault="003E3B0E" w:rsidP="006556BF">
            <w:pPr>
              <w:rPr>
                <w:sz w:val="24"/>
                <w:szCs w:val="24"/>
              </w:rPr>
            </w:pPr>
            <w:r w:rsidRPr="00FF693A">
              <w:rPr>
                <w:sz w:val="24"/>
                <w:szCs w:val="24"/>
              </w:rPr>
              <w:t xml:space="preserve">- построек для содержания скота и птицы (а также надворных туалетов) – </w:t>
            </w:r>
            <w:r w:rsidRPr="00FF693A">
              <w:rPr>
                <w:b/>
                <w:sz w:val="24"/>
                <w:szCs w:val="24"/>
              </w:rPr>
              <w:t>4 м.</w:t>
            </w:r>
          </w:p>
          <w:p w14:paraId="6E94B707" w14:textId="77777777" w:rsidR="003E3B0E" w:rsidRPr="00FF693A" w:rsidRDefault="003E3B0E" w:rsidP="006556BF">
            <w:pPr>
              <w:keepLines/>
              <w:rPr>
                <w:sz w:val="24"/>
                <w:szCs w:val="24"/>
              </w:rPr>
            </w:pPr>
            <w:r w:rsidRPr="00FF693A">
              <w:rPr>
                <w:sz w:val="24"/>
                <w:szCs w:val="24"/>
              </w:rPr>
              <w:t>Минимальный отступ строений от красной линии улиц не менее чем на - 5 м, от красной линии проездов не менее чем на 3 м.</w:t>
            </w:r>
          </w:p>
          <w:p w14:paraId="5A3E8B6A" w14:textId="77777777" w:rsidR="003E3B0E" w:rsidRPr="00FF693A" w:rsidRDefault="003E3B0E" w:rsidP="006556BF">
            <w:pPr>
              <w:rPr>
                <w:sz w:val="24"/>
                <w:szCs w:val="24"/>
              </w:rPr>
            </w:pPr>
            <w:r w:rsidRPr="00FF693A">
              <w:rPr>
                <w:sz w:val="24"/>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2C7755B9" w14:textId="77777777" w:rsidR="003E3B0E" w:rsidRPr="00FF693A" w:rsidRDefault="003E3B0E" w:rsidP="006556BF">
            <w:pPr>
              <w:rPr>
                <w:sz w:val="24"/>
                <w:szCs w:val="24"/>
              </w:rPr>
            </w:pPr>
            <w:r w:rsidRPr="00FF693A">
              <w:rPr>
                <w:sz w:val="24"/>
                <w:szCs w:val="24"/>
              </w:rPr>
              <w:t>- для одноэтажного – 1 м.;</w:t>
            </w:r>
          </w:p>
          <w:p w14:paraId="7920697A" w14:textId="77777777" w:rsidR="003E3B0E" w:rsidRPr="00FF693A" w:rsidRDefault="003E3B0E" w:rsidP="006556BF">
            <w:pPr>
              <w:rPr>
                <w:sz w:val="24"/>
                <w:szCs w:val="24"/>
              </w:rPr>
            </w:pPr>
            <w:r w:rsidRPr="00FF693A">
              <w:rPr>
                <w:sz w:val="24"/>
                <w:szCs w:val="24"/>
              </w:rPr>
              <w:t>- для двухэтажного – 1,5 м.;</w:t>
            </w:r>
          </w:p>
          <w:p w14:paraId="6B7B7444" w14:textId="77777777" w:rsidR="003E3B0E" w:rsidRPr="00FF693A" w:rsidRDefault="003E3B0E" w:rsidP="006556BF">
            <w:pPr>
              <w:rPr>
                <w:sz w:val="24"/>
                <w:szCs w:val="24"/>
              </w:rPr>
            </w:pPr>
            <w:r w:rsidRPr="00FF693A">
              <w:rPr>
                <w:sz w:val="24"/>
                <w:szCs w:val="24"/>
              </w:rPr>
              <w:t xml:space="preserve">- для трехэтажного – 2 м., при условии, что расстояние до расположенного на соседнем земельном участке жилого дома не менее </w:t>
            </w:r>
            <w:r w:rsidRPr="00FF693A">
              <w:rPr>
                <w:strike/>
                <w:sz w:val="24"/>
                <w:szCs w:val="24"/>
              </w:rPr>
              <w:t xml:space="preserve">- </w:t>
            </w:r>
            <w:r w:rsidRPr="00FF693A">
              <w:rPr>
                <w:sz w:val="24"/>
                <w:szCs w:val="24"/>
              </w:rPr>
              <w:t xml:space="preserve"> 6 м.</w:t>
            </w:r>
          </w:p>
          <w:p w14:paraId="7A2833C9" w14:textId="77777777" w:rsidR="003E3B0E" w:rsidRPr="00FF693A" w:rsidRDefault="003E3B0E" w:rsidP="006556BF">
            <w:pPr>
              <w:rPr>
                <w:sz w:val="24"/>
                <w:szCs w:val="24"/>
              </w:rPr>
            </w:pPr>
            <w:r w:rsidRPr="00FF693A">
              <w:rPr>
                <w:sz w:val="24"/>
                <w:szCs w:val="24"/>
              </w:rPr>
              <w:t>Максимальное количество этажей для гаражей и подсобных сооружений (хозяйственных построек) - 1этаж.</w:t>
            </w:r>
          </w:p>
          <w:p w14:paraId="73579330" w14:textId="77777777" w:rsidR="003E3B0E" w:rsidRPr="00FF693A" w:rsidRDefault="003E3B0E" w:rsidP="006556BF">
            <w:pPr>
              <w:rPr>
                <w:sz w:val="24"/>
                <w:szCs w:val="24"/>
              </w:rPr>
            </w:pPr>
            <w:r w:rsidRPr="00FF693A">
              <w:rPr>
                <w:sz w:val="24"/>
                <w:szCs w:val="24"/>
              </w:rPr>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tc>
      </w:tr>
      <w:tr w:rsidR="00556868" w:rsidRPr="00FF693A" w14:paraId="1D464F3A" w14:textId="77777777" w:rsidTr="00C16B79">
        <w:trPr>
          <w:trHeight w:val="552"/>
        </w:trPr>
        <w:tc>
          <w:tcPr>
            <w:tcW w:w="424" w:type="pct"/>
          </w:tcPr>
          <w:p w14:paraId="530AF458" w14:textId="77777777" w:rsidR="00556868" w:rsidRPr="00FF693A" w:rsidRDefault="00556868" w:rsidP="00371D3E">
            <w:pPr>
              <w:keepLines/>
              <w:widowControl w:val="0"/>
              <w:jc w:val="center"/>
              <w:rPr>
                <w:b/>
                <w:sz w:val="24"/>
                <w:szCs w:val="24"/>
              </w:rPr>
            </w:pPr>
            <w:r w:rsidRPr="00FF693A">
              <w:rPr>
                <w:b/>
                <w:sz w:val="24"/>
                <w:szCs w:val="24"/>
              </w:rPr>
              <w:lastRenderedPageBreak/>
              <w:t>2.3</w:t>
            </w:r>
          </w:p>
        </w:tc>
        <w:tc>
          <w:tcPr>
            <w:tcW w:w="1148" w:type="pct"/>
          </w:tcPr>
          <w:p w14:paraId="664CB8F9" w14:textId="77777777"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Блокированная жилая застройка</w:t>
            </w:r>
          </w:p>
        </w:tc>
        <w:tc>
          <w:tcPr>
            <w:tcW w:w="1619" w:type="pct"/>
          </w:tcPr>
          <w:p w14:paraId="2861139B" w14:textId="77777777"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Размещение жилого дома</w:t>
            </w:r>
            <w:r w:rsidRPr="00FF693A">
              <w:rPr>
                <w:rFonts w:ascii="Times New Roman" w:hAnsi="Times New Roman" w:cs="Times New Roman"/>
                <w:strike/>
                <w:sz w:val="24"/>
                <w:szCs w:val="24"/>
              </w:rPr>
              <w:t>,</w:t>
            </w:r>
            <w:r w:rsidRPr="00FF693A">
              <w:rPr>
                <w:rFonts w:ascii="Times New Roman" w:hAnsi="Times New Roman" w:cs="Times New Roman"/>
                <w:sz w:val="24"/>
                <w:szCs w:val="24"/>
              </w:rPr>
              <w:t xml:space="preserve"> имеющего одну или несколько общих стен с соседними жилыми домами (количеством этажей не </w:t>
            </w:r>
            <w:r w:rsidRPr="00FF693A">
              <w:rPr>
                <w:rFonts w:ascii="Times New Roman" w:hAnsi="Times New Roman" w:cs="Times New Roman"/>
                <w:sz w:val="24"/>
                <w:szCs w:val="24"/>
              </w:rPr>
              <w:lastRenderedPageBreak/>
              <w:t>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14:paraId="2F39F169" w14:textId="77777777" w:rsidR="00556868" w:rsidRPr="00FF693A" w:rsidRDefault="00556868" w:rsidP="00371D3E">
            <w:pPr>
              <w:pStyle w:val="ConsPlusNormal"/>
              <w:rPr>
                <w:rFonts w:ascii="Times New Roman" w:hAnsi="Times New Roman" w:cs="Times New Roman"/>
                <w:sz w:val="24"/>
                <w:szCs w:val="24"/>
              </w:rPr>
            </w:pPr>
            <w:r w:rsidRPr="00FF693A">
              <w:rPr>
                <w:rFonts w:ascii="Times New Roman" w:hAnsi="Times New Roman" w:cs="Times New Roman"/>
                <w:sz w:val="24"/>
                <w:szCs w:val="24"/>
              </w:rPr>
              <w:t>разведение декоративных и плодовых деревьев, овощных и ягодных культур;</w:t>
            </w:r>
          </w:p>
          <w:p w14:paraId="5CEF034A" w14:textId="77777777" w:rsidR="00556868" w:rsidRPr="00FF693A" w:rsidRDefault="00556868" w:rsidP="00371D3E">
            <w:pPr>
              <w:pStyle w:val="ConsPlusNormal"/>
              <w:rPr>
                <w:rFonts w:ascii="Times New Roman" w:hAnsi="Times New Roman" w:cs="Times New Roman"/>
                <w:sz w:val="24"/>
                <w:szCs w:val="24"/>
              </w:rPr>
            </w:pPr>
            <w:r w:rsidRPr="00FF693A">
              <w:rPr>
                <w:rFonts w:ascii="Times New Roman" w:hAnsi="Times New Roman" w:cs="Times New Roman"/>
                <w:sz w:val="24"/>
                <w:szCs w:val="24"/>
              </w:rPr>
              <w:t>размещение индивидуальных гаражей и иных вспомогательных сооружений;</w:t>
            </w:r>
          </w:p>
          <w:p w14:paraId="585E05EC" w14:textId="77777777" w:rsidR="00556868" w:rsidRPr="00FF693A" w:rsidRDefault="00556868" w:rsidP="00371D3E">
            <w:pPr>
              <w:pStyle w:val="ConsPlusNormal"/>
              <w:rPr>
                <w:rFonts w:ascii="Times New Roman" w:hAnsi="Times New Roman" w:cs="Times New Roman"/>
                <w:sz w:val="24"/>
                <w:szCs w:val="24"/>
              </w:rPr>
            </w:pPr>
            <w:r w:rsidRPr="00FF693A">
              <w:rPr>
                <w:rFonts w:ascii="Times New Roman" w:hAnsi="Times New Roman" w:cs="Times New Roman"/>
                <w:sz w:val="24"/>
                <w:szCs w:val="24"/>
              </w:rPr>
              <w:t>обустройство спортивных и детских площадок, площадок отдыха</w:t>
            </w:r>
          </w:p>
        </w:tc>
        <w:tc>
          <w:tcPr>
            <w:tcW w:w="1809" w:type="pct"/>
          </w:tcPr>
          <w:p w14:paraId="2A1618FC" w14:textId="77777777" w:rsidR="00827023" w:rsidRPr="00FF693A" w:rsidRDefault="00D502FA" w:rsidP="00827023">
            <w:pPr>
              <w:keepLines/>
              <w:suppressAutoHyphens/>
              <w:overflowPunct w:val="0"/>
              <w:autoSpaceDE w:val="0"/>
              <w:textAlignment w:val="baseline"/>
              <w:rPr>
                <w:sz w:val="24"/>
                <w:szCs w:val="24"/>
              </w:rPr>
            </w:pPr>
            <w:r w:rsidRPr="00FF693A">
              <w:rPr>
                <w:sz w:val="24"/>
                <w:szCs w:val="24"/>
              </w:rPr>
              <w:lastRenderedPageBreak/>
              <w:t>М</w:t>
            </w:r>
            <w:r w:rsidR="00827023" w:rsidRPr="00FF693A">
              <w:rPr>
                <w:sz w:val="24"/>
                <w:szCs w:val="24"/>
              </w:rPr>
              <w:t xml:space="preserve">инимальная/максимальная площадь приквартирного участка блокированного  жилого дома на одну семью   – </w:t>
            </w:r>
            <w:r w:rsidR="00827023" w:rsidRPr="00FF693A">
              <w:rPr>
                <w:b/>
                <w:sz w:val="24"/>
                <w:szCs w:val="24"/>
              </w:rPr>
              <w:t>100/10 0000</w:t>
            </w:r>
            <w:r w:rsidR="00827023" w:rsidRPr="00FF693A">
              <w:rPr>
                <w:sz w:val="24"/>
                <w:szCs w:val="24"/>
              </w:rPr>
              <w:t xml:space="preserve"> кв. м;</w:t>
            </w:r>
          </w:p>
          <w:p w14:paraId="2CC944C1" w14:textId="77777777" w:rsidR="00827023" w:rsidRPr="00FF693A" w:rsidRDefault="00827023" w:rsidP="00827023">
            <w:pPr>
              <w:rPr>
                <w:sz w:val="24"/>
                <w:szCs w:val="24"/>
              </w:rPr>
            </w:pPr>
            <w:r w:rsidRPr="00FF693A">
              <w:rPr>
                <w:sz w:val="24"/>
                <w:szCs w:val="24"/>
              </w:rPr>
              <w:lastRenderedPageBreak/>
              <w:t xml:space="preserve">-максимальное количество этажей объектов капитального строительства – </w:t>
            </w:r>
            <w:r w:rsidRPr="00FF693A">
              <w:rPr>
                <w:b/>
                <w:sz w:val="24"/>
                <w:szCs w:val="24"/>
              </w:rPr>
              <w:t>3 этажа</w:t>
            </w:r>
            <w:r w:rsidRPr="00FF693A">
              <w:rPr>
                <w:sz w:val="24"/>
                <w:szCs w:val="24"/>
              </w:rPr>
              <w:t xml:space="preserve"> </w:t>
            </w:r>
          </w:p>
          <w:p w14:paraId="405F6559" w14:textId="77777777" w:rsidR="00827023" w:rsidRPr="00FF693A" w:rsidRDefault="00827023" w:rsidP="00827023">
            <w:pPr>
              <w:rPr>
                <w:sz w:val="24"/>
                <w:szCs w:val="24"/>
              </w:rPr>
            </w:pPr>
            <w:r w:rsidRPr="00FF693A">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FF693A">
              <w:rPr>
                <w:b/>
                <w:sz w:val="24"/>
                <w:szCs w:val="24"/>
              </w:rPr>
              <w:t>20 м</w:t>
            </w:r>
            <w:r w:rsidRPr="00FF693A">
              <w:rPr>
                <w:sz w:val="24"/>
                <w:szCs w:val="24"/>
              </w:rPr>
              <w:t xml:space="preserve">; </w:t>
            </w:r>
          </w:p>
          <w:p w14:paraId="26BFDAE1" w14:textId="77777777" w:rsidR="00827023" w:rsidRPr="00FF693A" w:rsidRDefault="00827023" w:rsidP="00827023">
            <w:pPr>
              <w:rPr>
                <w:sz w:val="24"/>
                <w:szCs w:val="24"/>
              </w:rPr>
            </w:pPr>
            <w:r w:rsidRPr="00FF693A">
              <w:rPr>
                <w:sz w:val="24"/>
                <w:szCs w:val="24"/>
              </w:rPr>
              <w:t>Минимальные отступы от:</w:t>
            </w:r>
          </w:p>
          <w:p w14:paraId="293CB185" w14:textId="77777777" w:rsidR="00827023" w:rsidRPr="00FF693A" w:rsidRDefault="00827023" w:rsidP="00827023">
            <w:pPr>
              <w:rPr>
                <w:sz w:val="24"/>
                <w:szCs w:val="24"/>
              </w:rPr>
            </w:pPr>
            <w:r w:rsidRPr="00FF693A">
              <w:rPr>
                <w:sz w:val="24"/>
                <w:szCs w:val="24"/>
              </w:rPr>
              <w:t>- границы смежного земельного участка -</w:t>
            </w:r>
            <w:r w:rsidRPr="00FF693A">
              <w:rPr>
                <w:b/>
                <w:sz w:val="24"/>
                <w:szCs w:val="24"/>
              </w:rPr>
              <w:t xml:space="preserve"> 0 м.;</w:t>
            </w:r>
          </w:p>
          <w:p w14:paraId="1873159C" w14:textId="77777777" w:rsidR="00827023" w:rsidRPr="00FF693A" w:rsidRDefault="00827023" w:rsidP="00827023">
            <w:pPr>
              <w:keepLines/>
              <w:rPr>
                <w:sz w:val="24"/>
                <w:szCs w:val="24"/>
              </w:rPr>
            </w:pPr>
            <w:r w:rsidRPr="00FF693A">
              <w:rPr>
                <w:sz w:val="24"/>
                <w:szCs w:val="24"/>
              </w:rPr>
              <w:t xml:space="preserve">- фронтальной границы земельного участка - </w:t>
            </w:r>
            <w:r w:rsidRPr="00FF693A">
              <w:rPr>
                <w:b/>
                <w:sz w:val="24"/>
                <w:szCs w:val="24"/>
              </w:rPr>
              <w:t>5 м.;</w:t>
            </w:r>
            <w:r w:rsidRPr="00FF693A">
              <w:rPr>
                <w:sz w:val="24"/>
                <w:szCs w:val="24"/>
              </w:rPr>
              <w:t xml:space="preserve"> </w:t>
            </w:r>
          </w:p>
          <w:p w14:paraId="1210B06E" w14:textId="77777777" w:rsidR="00827023" w:rsidRPr="00FF693A" w:rsidRDefault="00827023" w:rsidP="00827023">
            <w:pPr>
              <w:keepLines/>
              <w:rPr>
                <w:sz w:val="24"/>
                <w:szCs w:val="24"/>
              </w:rPr>
            </w:pPr>
            <w:r w:rsidRPr="00FF693A">
              <w:rPr>
                <w:sz w:val="24"/>
                <w:szCs w:val="24"/>
              </w:rPr>
              <w:t xml:space="preserve">- границы земельного участка в проезде - </w:t>
            </w:r>
            <w:r w:rsidRPr="00FF693A">
              <w:rPr>
                <w:b/>
                <w:sz w:val="24"/>
                <w:szCs w:val="24"/>
              </w:rPr>
              <w:t>3 м.</w:t>
            </w:r>
          </w:p>
          <w:p w14:paraId="254D2CA0" w14:textId="77777777" w:rsidR="00827023" w:rsidRPr="00FF693A" w:rsidRDefault="00827023" w:rsidP="00827023">
            <w:pPr>
              <w:rPr>
                <w:sz w:val="24"/>
                <w:szCs w:val="24"/>
              </w:rPr>
            </w:pPr>
            <w:r w:rsidRPr="00FF693A">
              <w:rPr>
                <w:sz w:val="24"/>
                <w:szCs w:val="24"/>
              </w:rPr>
              <w:t>Минимальная ширина земельных участков вдоль фронта улицы (проезда) –</w:t>
            </w:r>
            <w:r w:rsidRPr="00FF693A">
              <w:rPr>
                <w:b/>
                <w:sz w:val="24"/>
                <w:szCs w:val="24"/>
              </w:rPr>
              <w:t>6 м</w:t>
            </w:r>
            <w:r w:rsidRPr="00FF693A">
              <w:rPr>
                <w:sz w:val="24"/>
                <w:szCs w:val="24"/>
              </w:rPr>
              <w:t xml:space="preserve">; </w:t>
            </w:r>
          </w:p>
          <w:p w14:paraId="1CB5C69A" w14:textId="77777777" w:rsidR="00827023" w:rsidRDefault="00827023" w:rsidP="00827023">
            <w:pPr>
              <w:keepLines/>
              <w:suppressAutoHyphens/>
              <w:overflowPunct w:val="0"/>
              <w:autoSpaceDE w:val="0"/>
              <w:textAlignment w:val="baseline"/>
              <w:rPr>
                <w:sz w:val="24"/>
                <w:szCs w:val="24"/>
              </w:rPr>
            </w:pPr>
            <w:r w:rsidRPr="00FF693A">
              <w:rPr>
                <w:rFonts w:eastAsia="SimSun"/>
                <w:sz w:val="24"/>
                <w:szCs w:val="24"/>
                <w:lang w:eastAsia="zh-CN"/>
              </w:rPr>
              <w:t>М</w:t>
            </w:r>
            <w:r w:rsidRPr="00FF693A">
              <w:rPr>
                <w:sz w:val="24"/>
                <w:szCs w:val="24"/>
              </w:rPr>
              <w:t xml:space="preserve">аксимальный процент застройки в границах земельного участка – </w:t>
            </w:r>
            <w:r w:rsidRPr="00FF693A">
              <w:rPr>
                <w:b/>
                <w:sz w:val="24"/>
                <w:szCs w:val="24"/>
              </w:rPr>
              <w:t>60%</w:t>
            </w:r>
            <w:r w:rsidRPr="00FF693A">
              <w:rPr>
                <w:sz w:val="24"/>
                <w:szCs w:val="24"/>
              </w:rPr>
              <w:t>;</w:t>
            </w:r>
          </w:p>
          <w:p w14:paraId="0490B892" w14:textId="77777777" w:rsidR="00865311" w:rsidRPr="002D6656" w:rsidRDefault="00865311" w:rsidP="00865311">
            <w:pPr>
              <w:rPr>
                <w:rFonts w:eastAsia="SimSun"/>
                <w:color w:val="000000" w:themeColor="text1"/>
                <w:sz w:val="24"/>
                <w:szCs w:val="24"/>
                <w:lang w:eastAsia="zh-CN"/>
              </w:rPr>
            </w:pPr>
            <w:r w:rsidRPr="002D6656">
              <w:rPr>
                <w:color w:val="000000" w:themeColor="text1"/>
                <w:sz w:val="24"/>
                <w:szCs w:val="24"/>
              </w:rPr>
              <w:t>-коэффициент использования территории -0.8-1.6.</w:t>
            </w:r>
          </w:p>
          <w:p w14:paraId="3F057C7A" w14:textId="77777777" w:rsidR="00827023" w:rsidRPr="00FF693A" w:rsidRDefault="00827023" w:rsidP="00827023">
            <w:pPr>
              <w:rPr>
                <w:sz w:val="24"/>
                <w:szCs w:val="24"/>
              </w:rPr>
            </w:pPr>
            <w:r w:rsidRPr="00FF693A">
              <w:rPr>
                <w:sz w:val="24"/>
                <w:szCs w:val="24"/>
              </w:rPr>
              <w:t>Максимальное количество этажей для гаражей и подсобных сооружений (хозяйственных построек) -1 этаж.</w:t>
            </w:r>
          </w:p>
          <w:p w14:paraId="50851A14" w14:textId="77777777" w:rsidR="00827023" w:rsidRPr="00FF693A" w:rsidRDefault="00827023" w:rsidP="00827023">
            <w:pPr>
              <w:keepLines/>
              <w:suppressAutoHyphens/>
              <w:overflowPunct w:val="0"/>
              <w:autoSpaceDE w:val="0"/>
              <w:textAlignment w:val="baseline"/>
              <w:rPr>
                <w:sz w:val="24"/>
                <w:szCs w:val="24"/>
              </w:rPr>
            </w:pPr>
            <w:r w:rsidRPr="00FF693A">
              <w:rPr>
                <w:sz w:val="24"/>
                <w:szCs w:val="24"/>
              </w:rPr>
              <w:t>Максимальная высота гаражей и подсобных</w:t>
            </w:r>
            <w:r w:rsidRPr="00FF693A">
              <w:rPr>
                <w:color w:val="4F81BD" w:themeColor="accent1"/>
                <w:sz w:val="24"/>
                <w:szCs w:val="24"/>
              </w:rPr>
              <w:t xml:space="preserve"> </w:t>
            </w:r>
            <w:r w:rsidRPr="00D162E3">
              <w:rPr>
                <w:sz w:val="24"/>
                <w:szCs w:val="24"/>
              </w:rPr>
              <w:t>сооружений (хозяйственных построек) от уровня земли до верха конька кровли)- 6 метров, высота помещения не менее 2.4 м.</w:t>
            </w:r>
          </w:p>
        </w:tc>
      </w:tr>
      <w:tr w:rsidR="004C014B" w:rsidRPr="00FF693A" w14:paraId="63EA7946" w14:textId="77777777" w:rsidTr="00C16B79">
        <w:trPr>
          <w:trHeight w:val="640"/>
        </w:trPr>
        <w:tc>
          <w:tcPr>
            <w:tcW w:w="424" w:type="pct"/>
          </w:tcPr>
          <w:p w14:paraId="2D5A355E" w14:textId="77777777" w:rsidR="004C014B" w:rsidRPr="00FF693A" w:rsidRDefault="004C014B" w:rsidP="00045CAB">
            <w:pPr>
              <w:keepLines/>
              <w:widowControl w:val="0"/>
              <w:jc w:val="center"/>
              <w:rPr>
                <w:b/>
                <w:sz w:val="24"/>
                <w:szCs w:val="24"/>
              </w:rPr>
            </w:pPr>
            <w:r w:rsidRPr="00FF693A">
              <w:rPr>
                <w:b/>
                <w:sz w:val="24"/>
                <w:szCs w:val="24"/>
              </w:rPr>
              <w:lastRenderedPageBreak/>
              <w:t>3.1.1.</w:t>
            </w:r>
          </w:p>
        </w:tc>
        <w:tc>
          <w:tcPr>
            <w:tcW w:w="1148" w:type="pct"/>
          </w:tcPr>
          <w:p w14:paraId="78BE340E" w14:textId="77777777" w:rsidR="004C014B" w:rsidRPr="00FF693A" w:rsidRDefault="004C014B" w:rsidP="00045CAB">
            <w:pPr>
              <w:spacing w:before="100" w:beforeAutospacing="1" w:after="100" w:afterAutospacing="1"/>
              <w:rPr>
                <w:sz w:val="24"/>
                <w:szCs w:val="24"/>
              </w:rPr>
            </w:pPr>
            <w:r w:rsidRPr="00FF693A">
              <w:rPr>
                <w:sz w:val="24"/>
                <w:szCs w:val="24"/>
              </w:rPr>
              <w:t>Предоставление коммунальных услуг</w:t>
            </w:r>
          </w:p>
        </w:tc>
        <w:tc>
          <w:tcPr>
            <w:tcW w:w="1619" w:type="pct"/>
          </w:tcPr>
          <w:p w14:paraId="33E00648" w14:textId="77777777" w:rsidR="004C014B" w:rsidRPr="00FF693A" w:rsidRDefault="004C014B" w:rsidP="00045CAB">
            <w:pPr>
              <w:spacing w:before="100" w:beforeAutospacing="1" w:after="100" w:afterAutospacing="1"/>
              <w:rPr>
                <w:sz w:val="24"/>
                <w:szCs w:val="24"/>
              </w:rPr>
            </w:pPr>
            <w:r w:rsidRPr="00FF693A">
              <w:rPr>
                <w:sz w:val="24"/>
                <w:szCs w:val="24"/>
              </w:rPr>
              <w:t xml:space="preserve">Размещение зданий и сооружений, обеспечивающих поставку воды, тепла, электричества, газа, отвод канализационных </w:t>
            </w:r>
            <w:r w:rsidRPr="00FF693A">
              <w:rPr>
                <w:sz w:val="24"/>
                <w:szCs w:val="24"/>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09" w:type="pct"/>
          </w:tcPr>
          <w:p w14:paraId="345DC21D" w14:textId="77777777" w:rsidR="004C014B" w:rsidRPr="00FF693A" w:rsidRDefault="004C014B" w:rsidP="00045CAB">
            <w:pPr>
              <w:ind w:firstLine="449"/>
              <w:rPr>
                <w:sz w:val="24"/>
                <w:szCs w:val="24"/>
              </w:rPr>
            </w:pPr>
            <w:r w:rsidRPr="00FF693A">
              <w:rPr>
                <w:sz w:val="24"/>
                <w:szCs w:val="24"/>
              </w:rPr>
              <w:lastRenderedPageBreak/>
              <w:t>- минимальная/максимальная площадь земельных участков –</w:t>
            </w:r>
            <w:r w:rsidRPr="00FF693A">
              <w:rPr>
                <w:b/>
                <w:sz w:val="24"/>
                <w:szCs w:val="24"/>
              </w:rPr>
              <w:t>4/50000</w:t>
            </w:r>
            <w:r w:rsidRPr="00FF693A">
              <w:rPr>
                <w:sz w:val="24"/>
                <w:szCs w:val="24"/>
              </w:rPr>
              <w:t xml:space="preserve"> кв.м.;</w:t>
            </w:r>
          </w:p>
          <w:p w14:paraId="0BEC90BB" w14:textId="77777777" w:rsidR="004C014B" w:rsidRPr="00FF693A" w:rsidRDefault="004C014B" w:rsidP="00045CAB">
            <w:pPr>
              <w:ind w:firstLine="426"/>
              <w:rPr>
                <w:b/>
                <w:sz w:val="24"/>
                <w:szCs w:val="24"/>
              </w:rPr>
            </w:pPr>
            <w:r w:rsidRPr="00FF693A">
              <w:rPr>
                <w:sz w:val="24"/>
                <w:szCs w:val="24"/>
              </w:rPr>
              <w:t xml:space="preserve">- максимальное количество этажей  – не более </w:t>
            </w:r>
            <w:r w:rsidRPr="00FF693A">
              <w:rPr>
                <w:b/>
                <w:sz w:val="24"/>
                <w:szCs w:val="24"/>
              </w:rPr>
              <w:lastRenderedPageBreak/>
              <w:t>2 этажей;</w:t>
            </w:r>
          </w:p>
          <w:p w14:paraId="0D790046" w14:textId="77777777" w:rsidR="004C014B" w:rsidRPr="00FF693A" w:rsidRDefault="004C014B" w:rsidP="00045CAB">
            <w:pPr>
              <w:ind w:firstLine="223"/>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22 м;</w:t>
            </w:r>
            <w:r w:rsidRPr="00FF693A">
              <w:rPr>
                <w:sz w:val="24"/>
                <w:szCs w:val="24"/>
              </w:rPr>
              <w:t xml:space="preserve"> </w:t>
            </w:r>
          </w:p>
          <w:p w14:paraId="760C2297" w14:textId="77777777" w:rsidR="004C014B" w:rsidRPr="00FF693A" w:rsidRDefault="004C014B" w:rsidP="00045CAB">
            <w:pPr>
              <w:widowControl w:val="0"/>
              <w:ind w:firstLine="284"/>
              <w:rPr>
                <w:bCs/>
                <w:sz w:val="24"/>
                <w:szCs w:val="24"/>
              </w:rPr>
            </w:pPr>
            <w:r w:rsidRPr="00FF693A">
              <w:rPr>
                <w:sz w:val="24"/>
                <w:szCs w:val="24"/>
              </w:rPr>
              <w:t xml:space="preserve">-минимальные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 xml:space="preserve">5 м. </w:t>
            </w:r>
            <w:r w:rsidRPr="00FF693A">
              <w:rPr>
                <w:bCs/>
                <w:sz w:val="24"/>
                <w:szCs w:val="24"/>
              </w:rPr>
              <w:t>(за исключением линейных объектов);</w:t>
            </w:r>
          </w:p>
          <w:p w14:paraId="4A97FEA7" w14:textId="77777777" w:rsidR="004C014B" w:rsidRPr="00FF693A" w:rsidRDefault="004C014B" w:rsidP="00045CAB">
            <w:pPr>
              <w:autoSpaceDE w:val="0"/>
              <w:autoSpaceDN w:val="0"/>
              <w:adjustRightInd w:val="0"/>
              <w:ind w:firstLine="317"/>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60%</w:t>
            </w:r>
            <w:r w:rsidRPr="00FF693A">
              <w:rPr>
                <w:sz w:val="24"/>
                <w:szCs w:val="24"/>
              </w:rPr>
              <w:t>, за исключением линейных объектов;</w:t>
            </w:r>
          </w:p>
          <w:p w14:paraId="441139FD" w14:textId="77777777" w:rsidR="004C014B" w:rsidRPr="00FF693A" w:rsidRDefault="004C014B" w:rsidP="00045CAB">
            <w:pPr>
              <w:ind w:firstLine="449"/>
              <w:rPr>
                <w:sz w:val="24"/>
                <w:szCs w:val="24"/>
              </w:rPr>
            </w:pPr>
            <w:r w:rsidRPr="00FF693A">
              <w:rPr>
                <w:sz w:val="24"/>
                <w:szCs w:val="24"/>
              </w:rPr>
              <w:t xml:space="preserve">- минимальный процент </w:t>
            </w:r>
            <w:r w:rsidRPr="002D6656">
              <w:rPr>
                <w:color w:val="000000" w:themeColor="text1"/>
                <w:sz w:val="24"/>
                <w:szCs w:val="24"/>
              </w:rPr>
              <w:t xml:space="preserve">озеленения -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 за исключением линейных объектов.</w:t>
            </w:r>
          </w:p>
        </w:tc>
      </w:tr>
      <w:tr w:rsidR="004C014B" w:rsidRPr="00FF693A" w14:paraId="6CD480B4" w14:textId="77777777" w:rsidTr="00C16B79">
        <w:trPr>
          <w:trHeight w:val="640"/>
        </w:trPr>
        <w:tc>
          <w:tcPr>
            <w:tcW w:w="424" w:type="pct"/>
          </w:tcPr>
          <w:p w14:paraId="353B4E84" w14:textId="77777777" w:rsidR="004C014B" w:rsidRPr="00FF693A" w:rsidRDefault="004C014B" w:rsidP="00045CAB">
            <w:pPr>
              <w:keepLines/>
              <w:widowControl w:val="0"/>
              <w:jc w:val="center"/>
              <w:rPr>
                <w:b/>
                <w:sz w:val="24"/>
                <w:szCs w:val="24"/>
              </w:rPr>
            </w:pPr>
            <w:r w:rsidRPr="00FF693A">
              <w:rPr>
                <w:b/>
                <w:sz w:val="24"/>
                <w:szCs w:val="24"/>
              </w:rPr>
              <w:lastRenderedPageBreak/>
              <w:t>3.1.2</w:t>
            </w:r>
          </w:p>
        </w:tc>
        <w:tc>
          <w:tcPr>
            <w:tcW w:w="1148" w:type="pct"/>
          </w:tcPr>
          <w:p w14:paraId="3F4000DC" w14:textId="77777777" w:rsidR="004C014B" w:rsidRPr="00FF693A" w:rsidRDefault="004C014B" w:rsidP="00045CAB">
            <w:pPr>
              <w:spacing w:before="100" w:beforeAutospacing="1" w:after="100" w:afterAutospacing="1"/>
              <w:rPr>
                <w:sz w:val="24"/>
                <w:szCs w:val="24"/>
              </w:rPr>
            </w:pPr>
            <w:r w:rsidRPr="00FF693A">
              <w:rPr>
                <w:sz w:val="24"/>
                <w:szCs w:val="24"/>
              </w:rPr>
              <w:t>Административные здания организаций, обеспечивающих предоставление коммунальных услуг</w:t>
            </w:r>
          </w:p>
        </w:tc>
        <w:tc>
          <w:tcPr>
            <w:tcW w:w="1619" w:type="pct"/>
          </w:tcPr>
          <w:p w14:paraId="156DC8C6" w14:textId="77777777" w:rsidR="004C014B" w:rsidRPr="00FF693A" w:rsidRDefault="004C014B" w:rsidP="00045CAB">
            <w:pPr>
              <w:spacing w:before="100" w:beforeAutospacing="1" w:after="100" w:afterAutospacing="1"/>
              <w:rPr>
                <w:sz w:val="24"/>
                <w:szCs w:val="24"/>
              </w:rPr>
            </w:pPr>
            <w:r w:rsidRPr="00FF693A">
              <w:rPr>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1809" w:type="pct"/>
          </w:tcPr>
          <w:p w14:paraId="2FBC0708" w14:textId="77777777" w:rsidR="004C014B" w:rsidRPr="00FF693A" w:rsidRDefault="004C014B" w:rsidP="00045CAB">
            <w:pPr>
              <w:ind w:firstLine="426"/>
              <w:rPr>
                <w:sz w:val="24"/>
                <w:szCs w:val="24"/>
              </w:rPr>
            </w:pPr>
            <w:r w:rsidRPr="00FF693A">
              <w:rPr>
                <w:sz w:val="24"/>
                <w:szCs w:val="24"/>
              </w:rPr>
              <w:t>-минимальная/максимальная площадь земельных участков –</w:t>
            </w:r>
            <w:r w:rsidRPr="00FF693A">
              <w:rPr>
                <w:b/>
                <w:sz w:val="24"/>
                <w:szCs w:val="24"/>
              </w:rPr>
              <w:t>400/3000</w:t>
            </w:r>
            <w:r w:rsidRPr="00FF693A">
              <w:rPr>
                <w:sz w:val="24"/>
                <w:szCs w:val="24"/>
              </w:rPr>
              <w:t xml:space="preserve"> кв.м.</w:t>
            </w:r>
          </w:p>
          <w:p w14:paraId="5B669319" w14:textId="77777777" w:rsidR="004C014B" w:rsidRPr="00FF693A" w:rsidRDefault="004C014B" w:rsidP="00045CAB">
            <w:pPr>
              <w:ind w:firstLine="426"/>
              <w:rPr>
                <w:sz w:val="24"/>
                <w:szCs w:val="24"/>
              </w:rPr>
            </w:pPr>
            <w:r w:rsidRPr="00FF693A">
              <w:rPr>
                <w:sz w:val="24"/>
                <w:szCs w:val="24"/>
              </w:rPr>
              <w:t xml:space="preserve">-минимальные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14:paraId="09261415" w14:textId="77777777" w:rsidR="004C014B" w:rsidRPr="00FF693A" w:rsidRDefault="004C014B" w:rsidP="00045CAB">
            <w:pPr>
              <w:ind w:firstLine="223"/>
              <w:rPr>
                <w:sz w:val="24"/>
                <w:szCs w:val="24"/>
              </w:rPr>
            </w:pPr>
            <w:r w:rsidRPr="00FF693A">
              <w:rPr>
                <w:sz w:val="24"/>
                <w:szCs w:val="24"/>
              </w:rPr>
              <w:t xml:space="preserve">-максимальное количество этажей объектов капитального строительства </w:t>
            </w:r>
            <w:r w:rsidRPr="00FF693A">
              <w:rPr>
                <w:b/>
                <w:sz w:val="24"/>
                <w:szCs w:val="24"/>
              </w:rPr>
              <w:t>1 этаж</w:t>
            </w:r>
            <w:r w:rsidRPr="00FF693A">
              <w:rPr>
                <w:sz w:val="24"/>
                <w:szCs w:val="24"/>
              </w:rPr>
              <w:t>;</w:t>
            </w:r>
          </w:p>
          <w:p w14:paraId="14DD0F9F" w14:textId="77777777" w:rsidR="004C014B" w:rsidRPr="00FF693A" w:rsidRDefault="004C014B" w:rsidP="00045CAB">
            <w:pPr>
              <w:ind w:firstLine="223"/>
              <w:rPr>
                <w:sz w:val="24"/>
                <w:szCs w:val="24"/>
              </w:rPr>
            </w:pPr>
            <w:r w:rsidRPr="00FF693A">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FF693A">
              <w:rPr>
                <w:b/>
                <w:sz w:val="24"/>
                <w:szCs w:val="24"/>
              </w:rPr>
              <w:t>6 м</w:t>
            </w:r>
            <w:r w:rsidRPr="00FF693A">
              <w:rPr>
                <w:sz w:val="24"/>
                <w:szCs w:val="24"/>
              </w:rPr>
              <w:t xml:space="preserve">; </w:t>
            </w:r>
          </w:p>
          <w:p w14:paraId="7FACFDC1" w14:textId="77777777" w:rsidR="004C014B" w:rsidRPr="00FF693A" w:rsidRDefault="004C014B" w:rsidP="00045CAB">
            <w:pPr>
              <w:ind w:firstLine="449"/>
              <w:rPr>
                <w:b/>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40%</w:t>
            </w:r>
          </w:p>
          <w:p w14:paraId="2A8FE1C1" w14:textId="77777777" w:rsidR="004C014B" w:rsidRPr="00FF693A" w:rsidRDefault="004C014B" w:rsidP="00045CAB">
            <w:pPr>
              <w:ind w:firstLine="449"/>
              <w:rPr>
                <w:sz w:val="24"/>
                <w:szCs w:val="24"/>
              </w:rPr>
            </w:pPr>
            <w:r w:rsidRPr="00FF693A">
              <w:rPr>
                <w:sz w:val="24"/>
                <w:szCs w:val="24"/>
              </w:rPr>
              <w:lastRenderedPageBreak/>
              <w:t xml:space="preserve">-минимальный процент озеленения  </w:t>
            </w:r>
            <w:r w:rsidRPr="00FF693A">
              <w:rPr>
                <w:b/>
                <w:sz w:val="24"/>
                <w:szCs w:val="24"/>
              </w:rPr>
              <w:t>30</w:t>
            </w:r>
            <w:r w:rsidRPr="00FF693A">
              <w:rPr>
                <w:sz w:val="24"/>
                <w:szCs w:val="24"/>
              </w:rPr>
              <w:t>%</w:t>
            </w:r>
          </w:p>
        </w:tc>
      </w:tr>
      <w:tr w:rsidR="00D9414F" w:rsidRPr="00FF693A" w14:paraId="0F8DB369" w14:textId="77777777" w:rsidTr="00C16B79">
        <w:trPr>
          <w:trHeight w:val="849"/>
        </w:trPr>
        <w:tc>
          <w:tcPr>
            <w:tcW w:w="424" w:type="pct"/>
          </w:tcPr>
          <w:p w14:paraId="2F5A6032" w14:textId="77777777" w:rsidR="00D9414F" w:rsidRPr="00FF693A" w:rsidRDefault="00D9414F" w:rsidP="001A1B3B">
            <w:pPr>
              <w:contextualSpacing/>
              <w:jc w:val="left"/>
              <w:rPr>
                <w:b/>
                <w:sz w:val="24"/>
                <w:szCs w:val="24"/>
                <w:lang w:eastAsia="en-US" w:bidi="en-US"/>
              </w:rPr>
            </w:pPr>
            <w:r w:rsidRPr="00FF693A">
              <w:rPr>
                <w:b/>
                <w:sz w:val="24"/>
                <w:szCs w:val="24"/>
                <w:lang w:eastAsia="en-US" w:bidi="en-US"/>
              </w:rPr>
              <w:lastRenderedPageBreak/>
              <w:t>3.6.2</w:t>
            </w:r>
          </w:p>
        </w:tc>
        <w:tc>
          <w:tcPr>
            <w:tcW w:w="1148" w:type="pct"/>
          </w:tcPr>
          <w:p w14:paraId="392919BC" w14:textId="77777777" w:rsidR="00D9414F" w:rsidRPr="00FF693A" w:rsidRDefault="00D9414F" w:rsidP="001A1B3B">
            <w:pPr>
              <w:pStyle w:val="affff1"/>
              <w:jc w:val="left"/>
              <w:rPr>
                <w:rFonts w:ascii="Times New Roman" w:hAnsi="Times New Roman" w:cs="Times New Roman"/>
              </w:rPr>
            </w:pPr>
            <w:r w:rsidRPr="00FF693A">
              <w:rPr>
                <w:rFonts w:ascii="Times New Roman" w:hAnsi="Times New Roman" w:cs="Times New Roman"/>
              </w:rPr>
              <w:t>Парки культуры и отдыха</w:t>
            </w:r>
          </w:p>
        </w:tc>
        <w:tc>
          <w:tcPr>
            <w:tcW w:w="1619" w:type="pct"/>
          </w:tcPr>
          <w:p w14:paraId="78CD0448" w14:textId="77777777" w:rsidR="00D9414F" w:rsidRPr="00FF693A" w:rsidRDefault="00D9414F" w:rsidP="001A1B3B">
            <w:pPr>
              <w:pStyle w:val="aa"/>
              <w:jc w:val="left"/>
              <w:rPr>
                <w:rFonts w:ascii="Times New Roman" w:hAnsi="Times New Roman"/>
              </w:rPr>
            </w:pPr>
            <w:r w:rsidRPr="00FF693A">
              <w:rPr>
                <w:rFonts w:ascii="Times New Roman" w:hAnsi="Times New Roman"/>
              </w:rPr>
              <w:t>Размещение парков культуры и отдыха</w:t>
            </w:r>
          </w:p>
        </w:tc>
        <w:tc>
          <w:tcPr>
            <w:tcW w:w="1809" w:type="pct"/>
          </w:tcPr>
          <w:p w14:paraId="6C2A26D4" w14:textId="77777777" w:rsidR="00D9414F" w:rsidRPr="00FF693A" w:rsidRDefault="00D9414F" w:rsidP="001A1B3B">
            <w:pPr>
              <w:jc w:val="left"/>
              <w:rPr>
                <w:sz w:val="24"/>
                <w:szCs w:val="24"/>
              </w:rPr>
            </w:pPr>
            <w:r w:rsidRPr="00FF693A">
              <w:rPr>
                <w:sz w:val="24"/>
                <w:szCs w:val="24"/>
              </w:rPr>
              <w:t xml:space="preserve">-минимальная/максимальная площадь земельного участка парков  культуры и отдыха–  </w:t>
            </w:r>
            <w:r w:rsidRPr="00FF693A">
              <w:rPr>
                <w:b/>
                <w:sz w:val="24"/>
                <w:szCs w:val="24"/>
              </w:rPr>
              <w:t>500/100000</w:t>
            </w:r>
            <w:r w:rsidRPr="00FF693A">
              <w:rPr>
                <w:sz w:val="24"/>
                <w:szCs w:val="24"/>
              </w:rPr>
              <w:t xml:space="preserve"> кв. м;</w:t>
            </w:r>
          </w:p>
          <w:p w14:paraId="282089C7" w14:textId="77777777" w:rsidR="00D9414F" w:rsidRPr="00FF693A" w:rsidRDefault="00D9414F" w:rsidP="001A1B3B">
            <w:pPr>
              <w:widowControl w:val="0"/>
              <w:ind w:firstLine="284"/>
              <w:jc w:val="left"/>
              <w:rPr>
                <w:b/>
                <w:bCs/>
                <w:sz w:val="24"/>
                <w:szCs w:val="24"/>
              </w:rPr>
            </w:pPr>
            <w:r w:rsidRPr="00FF693A">
              <w:rPr>
                <w:sz w:val="24"/>
                <w:szCs w:val="24"/>
              </w:rPr>
              <w:t>- минимальные отступы от границ смежных земельных участков –</w:t>
            </w:r>
            <w:r w:rsidRPr="00FF693A">
              <w:rPr>
                <w:b/>
                <w:sz w:val="24"/>
                <w:szCs w:val="24"/>
              </w:rPr>
              <w:t xml:space="preserve"> 5 м,</w:t>
            </w:r>
            <w:r w:rsidRPr="00FF693A">
              <w:rPr>
                <w:sz w:val="24"/>
                <w:szCs w:val="24"/>
              </w:rPr>
              <w:t xml:space="preserve"> от фронтальной границы земельного участка </w:t>
            </w:r>
            <w:r w:rsidRPr="00FF693A">
              <w:rPr>
                <w:bCs/>
                <w:sz w:val="24"/>
                <w:szCs w:val="24"/>
              </w:rPr>
              <w:t xml:space="preserve">– </w:t>
            </w:r>
            <w:r w:rsidRPr="00FF693A">
              <w:rPr>
                <w:b/>
                <w:bCs/>
                <w:sz w:val="24"/>
                <w:szCs w:val="24"/>
              </w:rPr>
              <w:t>5 м;</w:t>
            </w:r>
          </w:p>
          <w:p w14:paraId="03526D64" w14:textId="77777777" w:rsidR="00D9414F" w:rsidRPr="00FF693A" w:rsidRDefault="00D9414F" w:rsidP="001A1B3B">
            <w:pPr>
              <w:autoSpaceDE w:val="0"/>
              <w:autoSpaceDN w:val="0"/>
              <w:adjustRightInd w:val="0"/>
              <w:jc w:val="left"/>
              <w:rPr>
                <w:rFonts w:eastAsia="Calibri"/>
                <w:bCs/>
                <w:sz w:val="24"/>
                <w:szCs w:val="24"/>
              </w:rPr>
            </w:pPr>
            <w:r w:rsidRPr="00FF693A">
              <w:rPr>
                <w:rFonts w:eastAsia="SimSun"/>
                <w:sz w:val="24"/>
                <w:szCs w:val="24"/>
                <w:lang w:eastAsia="zh-CN"/>
              </w:rPr>
              <w:t xml:space="preserve">- </w:t>
            </w:r>
            <w:r w:rsidRPr="00FF693A">
              <w:rPr>
                <w:rFonts w:eastAsia="Calibri"/>
                <w:bCs/>
                <w:sz w:val="24"/>
                <w:szCs w:val="24"/>
              </w:rPr>
              <w:t>соотношение элементов территории парка следует принимать в процентах от общей площади парка:</w:t>
            </w:r>
          </w:p>
          <w:p w14:paraId="0C3B3D7E" w14:textId="77777777" w:rsidR="00D9414F" w:rsidRPr="00FF693A" w:rsidRDefault="00D9414F" w:rsidP="001A1B3B">
            <w:pPr>
              <w:autoSpaceDE w:val="0"/>
              <w:autoSpaceDN w:val="0"/>
              <w:adjustRightInd w:val="0"/>
              <w:ind w:firstLine="540"/>
              <w:jc w:val="left"/>
              <w:rPr>
                <w:rFonts w:eastAsia="Calibri"/>
                <w:b/>
                <w:bCs/>
                <w:sz w:val="24"/>
                <w:szCs w:val="24"/>
              </w:rPr>
            </w:pPr>
            <w:r w:rsidRPr="00FF693A">
              <w:rPr>
                <w:rFonts w:eastAsia="Calibri"/>
                <w:bCs/>
                <w:sz w:val="24"/>
                <w:szCs w:val="24"/>
              </w:rPr>
              <w:t xml:space="preserve">территории зеленых насаждений и водоемов </w:t>
            </w:r>
            <w:r w:rsidRPr="00FF693A">
              <w:rPr>
                <w:rFonts w:eastAsia="Calibri"/>
                <w:b/>
                <w:bCs/>
                <w:sz w:val="24"/>
                <w:szCs w:val="24"/>
              </w:rPr>
              <w:t>– 65% – 75%;</w:t>
            </w:r>
          </w:p>
          <w:p w14:paraId="57B2CC0A" w14:textId="77777777" w:rsidR="00D9414F" w:rsidRPr="00FF693A" w:rsidRDefault="00D9414F" w:rsidP="001A1B3B">
            <w:pPr>
              <w:autoSpaceDE w:val="0"/>
              <w:autoSpaceDN w:val="0"/>
              <w:adjustRightInd w:val="0"/>
              <w:ind w:firstLine="540"/>
              <w:jc w:val="left"/>
              <w:rPr>
                <w:rFonts w:eastAsia="Calibri"/>
                <w:bCs/>
                <w:sz w:val="24"/>
                <w:szCs w:val="24"/>
              </w:rPr>
            </w:pPr>
            <w:r w:rsidRPr="00FF693A">
              <w:rPr>
                <w:rFonts w:eastAsia="Calibri"/>
                <w:bCs/>
                <w:sz w:val="24"/>
                <w:szCs w:val="24"/>
              </w:rPr>
              <w:t xml:space="preserve">аллеи, дороги, площадки </w:t>
            </w:r>
            <w:r w:rsidRPr="00FF693A">
              <w:rPr>
                <w:rFonts w:eastAsia="Calibri"/>
                <w:b/>
                <w:bCs/>
                <w:sz w:val="24"/>
                <w:szCs w:val="24"/>
              </w:rPr>
              <w:t>– 10% - 15%;</w:t>
            </w:r>
          </w:p>
          <w:p w14:paraId="014A6E20" w14:textId="77777777" w:rsidR="00D9414F" w:rsidRPr="00FF693A" w:rsidRDefault="00D9414F" w:rsidP="001A1B3B">
            <w:pPr>
              <w:autoSpaceDE w:val="0"/>
              <w:autoSpaceDN w:val="0"/>
              <w:adjustRightInd w:val="0"/>
              <w:ind w:firstLine="540"/>
              <w:jc w:val="left"/>
              <w:rPr>
                <w:rFonts w:eastAsia="Calibri"/>
                <w:b/>
                <w:bCs/>
                <w:sz w:val="24"/>
                <w:szCs w:val="24"/>
              </w:rPr>
            </w:pPr>
            <w:r w:rsidRPr="00FF693A">
              <w:rPr>
                <w:rFonts w:eastAsia="Calibri"/>
                <w:bCs/>
                <w:sz w:val="24"/>
                <w:szCs w:val="24"/>
              </w:rPr>
              <w:t xml:space="preserve">площадки – </w:t>
            </w:r>
            <w:r w:rsidRPr="00FF693A">
              <w:rPr>
                <w:rFonts w:eastAsia="Calibri"/>
                <w:b/>
                <w:bCs/>
                <w:sz w:val="24"/>
                <w:szCs w:val="24"/>
              </w:rPr>
              <w:t>8% - 12%;</w:t>
            </w:r>
          </w:p>
          <w:p w14:paraId="1F6F654B" w14:textId="77777777" w:rsidR="00D9414F" w:rsidRPr="00FF693A" w:rsidRDefault="00D9414F" w:rsidP="001A1B3B">
            <w:pPr>
              <w:autoSpaceDE w:val="0"/>
              <w:autoSpaceDN w:val="0"/>
              <w:adjustRightInd w:val="0"/>
              <w:ind w:firstLine="540"/>
              <w:jc w:val="left"/>
              <w:rPr>
                <w:rFonts w:eastAsia="Calibri"/>
                <w:b/>
                <w:bCs/>
                <w:sz w:val="24"/>
                <w:szCs w:val="24"/>
              </w:rPr>
            </w:pPr>
            <w:r w:rsidRPr="00FF693A">
              <w:rPr>
                <w:rFonts w:eastAsia="Calibri"/>
                <w:bCs/>
                <w:sz w:val="24"/>
                <w:szCs w:val="24"/>
              </w:rPr>
              <w:t xml:space="preserve">линейные объекты – </w:t>
            </w:r>
            <w:r w:rsidRPr="00FF693A">
              <w:rPr>
                <w:rFonts w:eastAsia="Calibri"/>
                <w:b/>
                <w:bCs/>
                <w:sz w:val="24"/>
                <w:szCs w:val="24"/>
              </w:rPr>
              <w:t>5% - 7%.</w:t>
            </w:r>
          </w:p>
        </w:tc>
      </w:tr>
      <w:tr w:rsidR="00F33727" w:rsidRPr="00FF693A" w14:paraId="43F1FFB8" w14:textId="77777777" w:rsidTr="00C16B79">
        <w:trPr>
          <w:trHeight w:val="849"/>
        </w:trPr>
        <w:tc>
          <w:tcPr>
            <w:tcW w:w="424" w:type="pct"/>
          </w:tcPr>
          <w:p w14:paraId="4A2874DC" w14:textId="77777777" w:rsidR="00F33727" w:rsidRPr="002D6656" w:rsidRDefault="00F33727" w:rsidP="00490308">
            <w:pPr>
              <w:keepLines/>
              <w:widowControl w:val="0"/>
              <w:jc w:val="center"/>
              <w:rPr>
                <w:b/>
                <w:color w:val="000000" w:themeColor="text1"/>
                <w:sz w:val="24"/>
                <w:szCs w:val="24"/>
              </w:rPr>
            </w:pPr>
            <w:r w:rsidRPr="002D6656">
              <w:rPr>
                <w:b/>
                <w:color w:val="000000" w:themeColor="text1"/>
                <w:sz w:val="24"/>
                <w:szCs w:val="24"/>
              </w:rPr>
              <w:t>9.3</w:t>
            </w:r>
          </w:p>
        </w:tc>
        <w:tc>
          <w:tcPr>
            <w:tcW w:w="1148" w:type="pct"/>
          </w:tcPr>
          <w:p w14:paraId="0D17F67A" w14:textId="77777777" w:rsidR="00F33727" w:rsidRPr="002D6656" w:rsidRDefault="00F33727" w:rsidP="00490308">
            <w:pPr>
              <w:spacing w:before="100" w:beforeAutospacing="1" w:after="100" w:afterAutospacing="1"/>
              <w:rPr>
                <w:color w:val="000000" w:themeColor="text1"/>
                <w:sz w:val="24"/>
                <w:szCs w:val="24"/>
              </w:rPr>
            </w:pPr>
            <w:r w:rsidRPr="002D6656">
              <w:rPr>
                <w:color w:val="000000" w:themeColor="text1"/>
                <w:sz w:val="24"/>
                <w:szCs w:val="24"/>
              </w:rPr>
              <w:t>Историко-культурная деятельность</w:t>
            </w:r>
          </w:p>
        </w:tc>
        <w:tc>
          <w:tcPr>
            <w:tcW w:w="1619" w:type="pct"/>
          </w:tcPr>
          <w:p w14:paraId="6B575A51" w14:textId="77777777" w:rsidR="00F33727" w:rsidRPr="002D6656" w:rsidRDefault="00F33727" w:rsidP="00490308">
            <w:pPr>
              <w:spacing w:before="100" w:beforeAutospacing="1" w:after="100" w:afterAutospacing="1"/>
              <w:rPr>
                <w:color w:val="000000" w:themeColor="text1"/>
                <w:sz w:val="24"/>
                <w:szCs w:val="24"/>
              </w:rPr>
            </w:pPr>
            <w:r w:rsidRPr="002D6656">
              <w:rPr>
                <w:color w:val="000000" w:themeColor="text1"/>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w:t>
            </w:r>
            <w:r w:rsidRPr="002D6656">
              <w:rPr>
                <w:color w:val="000000" w:themeColor="text1"/>
                <w:sz w:val="24"/>
                <w:szCs w:val="24"/>
              </w:rPr>
              <w:lastRenderedPageBreak/>
              <w:t>обеспечивающая познавательный туризм</w:t>
            </w:r>
          </w:p>
        </w:tc>
        <w:tc>
          <w:tcPr>
            <w:tcW w:w="1809" w:type="pct"/>
          </w:tcPr>
          <w:p w14:paraId="1130D7E1" w14:textId="77777777" w:rsidR="00F33727" w:rsidRPr="002D6656" w:rsidRDefault="00F33727" w:rsidP="00490308">
            <w:pPr>
              <w:ind w:hanging="4"/>
              <w:rPr>
                <w:color w:val="000000" w:themeColor="text1"/>
                <w:sz w:val="24"/>
                <w:szCs w:val="24"/>
              </w:rPr>
            </w:pPr>
            <w:r w:rsidRPr="002D6656">
              <w:rPr>
                <w:color w:val="000000" w:themeColor="text1"/>
                <w:sz w:val="24"/>
                <w:szCs w:val="24"/>
              </w:rPr>
              <w:lastRenderedPageBreak/>
              <w:t>- минимальная/максимальная площадь земельного участка</w:t>
            </w:r>
          </w:p>
          <w:p w14:paraId="19D68F5C" w14:textId="77777777" w:rsidR="00F33727" w:rsidRPr="002D6656" w:rsidRDefault="00F33727" w:rsidP="00490308">
            <w:pPr>
              <w:ind w:hanging="4"/>
              <w:rPr>
                <w:color w:val="000000" w:themeColor="text1"/>
                <w:sz w:val="24"/>
                <w:szCs w:val="24"/>
              </w:rPr>
            </w:pPr>
            <w:r w:rsidRPr="002D6656">
              <w:rPr>
                <w:color w:val="000000" w:themeColor="text1"/>
                <w:sz w:val="24"/>
                <w:szCs w:val="24"/>
              </w:rPr>
              <w:t xml:space="preserve">–  </w:t>
            </w:r>
            <w:r w:rsidRPr="002D6656">
              <w:rPr>
                <w:b/>
                <w:color w:val="000000" w:themeColor="text1"/>
                <w:sz w:val="24"/>
                <w:szCs w:val="24"/>
              </w:rPr>
              <w:t>50/50000</w:t>
            </w:r>
            <w:r w:rsidRPr="002D6656">
              <w:rPr>
                <w:color w:val="000000" w:themeColor="text1"/>
                <w:sz w:val="24"/>
                <w:szCs w:val="24"/>
              </w:rPr>
              <w:t xml:space="preserve"> кв. м;</w:t>
            </w:r>
          </w:p>
          <w:p w14:paraId="57466DE0" w14:textId="77777777" w:rsidR="00F33727" w:rsidRPr="002D6656" w:rsidRDefault="00F33727" w:rsidP="00490308">
            <w:pPr>
              <w:ind w:firstLine="223"/>
              <w:rPr>
                <w:color w:val="000000" w:themeColor="text1"/>
                <w:sz w:val="24"/>
                <w:szCs w:val="24"/>
              </w:rPr>
            </w:pPr>
            <w:r w:rsidRPr="002D6656">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D9414F" w:rsidRPr="00FF693A" w14:paraId="6EEAF787" w14:textId="77777777" w:rsidTr="00C16B79">
        <w:trPr>
          <w:trHeight w:val="849"/>
        </w:trPr>
        <w:tc>
          <w:tcPr>
            <w:tcW w:w="424" w:type="pct"/>
          </w:tcPr>
          <w:p w14:paraId="35EC0B6A" w14:textId="77777777" w:rsidR="00D9414F" w:rsidRPr="00FF693A" w:rsidRDefault="00D9414F" w:rsidP="001A1B3B">
            <w:pPr>
              <w:keepLines/>
              <w:widowControl w:val="0"/>
              <w:rPr>
                <w:b/>
                <w:sz w:val="24"/>
                <w:szCs w:val="24"/>
                <w:lang w:val="en-US"/>
              </w:rPr>
            </w:pPr>
            <w:r w:rsidRPr="00FF693A">
              <w:rPr>
                <w:b/>
                <w:sz w:val="24"/>
                <w:szCs w:val="24"/>
              </w:rPr>
              <w:lastRenderedPageBreak/>
              <w:t>12.0.1</w:t>
            </w:r>
          </w:p>
        </w:tc>
        <w:tc>
          <w:tcPr>
            <w:tcW w:w="1148" w:type="pct"/>
          </w:tcPr>
          <w:p w14:paraId="3B7EA59E" w14:textId="77777777" w:rsidR="00D9414F" w:rsidRPr="00FF693A" w:rsidRDefault="00D9414F" w:rsidP="001A1B3B">
            <w:pPr>
              <w:pStyle w:val="affff1"/>
              <w:jc w:val="left"/>
              <w:rPr>
                <w:rFonts w:ascii="Times New Roman" w:hAnsi="Times New Roman" w:cs="Times New Roman"/>
              </w:rPr>
            </w:pPr>
            <w:r w:rsidRPr="00FF693A">
              <w:rPr>
                <w:rFonts w:ascii="Times New Roman" w:hAnsi="Times New Roman" w:cs="Times New Roman"/>
              </w:rPr>
              <w:t>Улично-дорожная сеть</w:t>
            </w:r>
          </w:p>
        </w:tc>
        <w:tc>
          <w:tcPr>
            <w:tcW w:w="1619" w:type="pct"/>
          </w:tcPr>
          <w:p w14:paraId="04A47C83" w14:textId="77777777" w:rsidR="00D9414F" w:rsidRPr="00FF693A" w:rsidRDefault="00D9414F" w:rsidP="006B33BE">
            <w:pPr>
              <w:pStyle w:val="affff1"/>
              <w:rPr>
                <w:rFonts w:ascii="Times New Roman" w:hAnsi="Times New Roman" w:cs="Times New Roman"/>
              </w:rPr>
            </w:pPr>
            <w:r w:rsidRPr="00FF693A">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5496676" w14:textId="77777777" w:rsidR="00D9414F" w:rsidRPr="00FF693A" w:rsidRDefault="00D9414F" w:rsidP="006B33BE">
            <w:pPr>
              <w:pStyle w:val="affff1"/>
              <w:rPr>
                <w:rFonts w:ascii="Times New Roman" w:hAnsi="Times New Roman" w:cs="Times New Roman"/>
              </w:rPr>
            </w:pPr>
            <w:r w:rsidRPr="00FF693A">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09" w:type="pct"/>
          </w:tcPr>
          <w:p w14:paraId="5BEC9189" w14:textId="77777777" w:rsidR="00D9414F" w:rsidRPr="00FF693A" w:rsidRDefault="00D9414F" w:rsidP="001A1B3B">
            <w:pPr>
              <w:autoSpaceDE w:val="0"/>
              <w:autoSpaceDN w:val="0"/>
              <w:adjustRightInd w:val="0"/>
              <w:ind w:firstLine="317"/>
              <w:jc w:val="left"/>
              <w:rPr>
                <w:sz w:val="24"/>
                <w:szCs w:val="24"/>
              </w:rPr>
            </w:pPr>
            <w:r w:rsidRPr="00FF693A">
              <w:rPr>
                <w:sz w:val="24"/>
                <w:szCs w:val="24"/>
              </w:rPr>
              <w:t>Действие градостроительного регламента не распространяется в границах территорий общего пользования.</w:t>
            </w:r>
          </w:p>
          <w:p w14:paraId="1D98185A" w14:textId="77777777" w:rsidR="00D9414F" w:rsidRPr="00FF693A" w:rsidRDefault="00D9414F" w:rsidP="001A1B3B">
            <w:pPr>
              <w:ind w:firstLine="426"/>
              <w:jc w:val="left"/>
              <w:rPr>
                <w:sz w:val="24"/>
                <w:szCs w:val="24"/>
              </w:rPr>
            </w:pPr>
            <w:r w:rsidRPr="00FF693A">
              <w:rPr>
                <w:sz w:val="24"/>
                <w:szCs w:val="24"/>
              </w:rPr>
              <w:t>Не установлены в соответствии с ч.4, ст.36 Градостроительного кодекса РФ.</w:t>
            </w:r>
          </w:p>
        </w:tc>
      </w:tr>
      <w:tr w:rsidR="00D9414F" w:rsidRPr="00FF693A" w14:paraId="22822B94" w14:textId="77777777" w:rsidTr="00C16B79">
        <w:trPr>
          <w:trHeight w:val="849"/>
        </w:trPr>
        <w:tc>
          <w:tcPr>
            <w:tcW w:w="424" w:type="pct"/>
          </w:tcPr>
          <w:p w14:paraId="4726F725" w14:textId="77777777" w:rsidR="00D9414F" w:rsidRPr="00FF693A" w:rsidRDefault="00D9414F" w:rsidP="001A1B3B">
            <w:pPr>
              <w:keepLines/>
              <w:widowControl w:val="0"/>
              <w:jc w:val="left"/>
              <w:rPr>
                <w:sz w:val="24"/>
                <w:szCs w:val="24"/>
              </w:rPr>
            </w:pPr>
            <w:r w:rsidRPr="00FF693A">
              <w:rPr>
                <w:b/>
                <w:sz w:val="24"/>
                <w:szCs w:val="24"/>
              </w:rPr>
              <w:t>12.0.2</w:t>
            </w:r>
          </w:p>
        </w:tc>
        <w:tc>
          <w:tcPr>
            <w:tcW w:w="1148" w:type="pct"/>
          </w:tcPr>
          <w:p w14:paraId="3CE41F15" w14:textId="77777777" w:rsidR="00D9414F" w:rsidRPr="00FF693A" w:rsidRDefault="00D9414F" w:rsidP="001A1B3B">
            <w:pPr>
              <w:pStyle w:val="affff1"/>
              <w:jc w:val="left"/>
              <w:rPr>
                <w:rFonts w:ascii="Times New Roman" w:hAnsi="Times New Roman" w:cs="Times New Roman"/>
              </w:rPr>
            </w:pPr>
            <w:r w:rsidRPr="00FF693A">
              <w:rPr>
                <w:rFonts w:ascii="Times New Roman" w:hAnsi="Times New Roman" w:cs="Times New Roman"/>
              </w:rPr>
              <w:t>Благоустройство территории</w:t>
            </w:r>
          </w:p>
        </w:tc>
        <w:tc>
          <w:tcPr>
            <w:tcW w:w="1619" w:type="pct"/>
          </w:tcPr>
          <w:p w14:paraId="16893DE6" w14:textId="77777777" w:rsidR="00D9414F" w:rsidRPr="00FF693A" w:rsidRDefault="00D9414F" w:rsidP="00C16B79">
            <w:pPr>
              <w:pStyle w:val="affff1"/>
              <w:rPr>
                <w:rFonts w:ascii="Times New Roman" w:hAnsi="Times New Roman" w:cs="Times New Roman"/>
              </w:rPr>
            </w:pPr>
            <w:r w:rsidRPr="00FF693A">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09" w:type="pct"/>
          </w:tcPr>
          <w:p w14:paraId="2A186F28" w14:textId="77777777" w:rsidR="00D9414F" w:rsidRPr="00FF693A" w:rsidRDefault="00D9414F" w:rsidP="001A1B3B">
            <w:pPr>
              <w:ind w:firstLine="317"/>
              <w:jc w:val="left"/>
              <w:rPr>
                <w:sz w:val="24"/>
                <w:szCs w:val="24"/>
              </w:rPr>
            </w:pPr>
            <w:r w:rsidRPr="00FF693A">
              <w:rPr>
                <w:sz w:val="24"/>
                <w:szCs w:val="24"/>
              </w:rPr>
              <w:t>Предельные параметры разрешенного строительства не нормируются.</w:t>
            </w:r>
          </w:p>
          <w:p w14:paraId="066D19C4" w14:textId="77777777" w:rsidR="00D9414F" w:rsidRPr="00FF693A" w:rsidRDefault="00D9414F" w:rsidP="001A1B3B">
            <w:pPr>
              <w:jc w:val="left"/>
              <w:rPr>
                <w:b/>
                <w:sz w:val="24"/>
                <w:szCs w:val="24"/>
              </w:rPr>
            </w:pPr>
            <w:r w:rsidRPr="00FF693A">
              <w:rPr>
                <w:sz w:val="24"/>
                <w:szCs w:val="24"/>
              </w:rPr>
              <w:t xml:space="preserve">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w:t>
            </w:r>
            <w:r w:rsidRPr="00FF693A">
              <w:rPr>
                <w:sz w:val="24"/>
                <w:szCs w:val="24"/>
              </w:rPr>
              <w:lastRenderedPageBreak/>
              <w:t>136-ФЗ</w:t>
            </w:r>
          </w:p>
        </w:tc>
      </w:tr>
      <w:tr w:rsidR="00585C32" w:rsidRPr="00FF693A" w14:paraId="1055A76D" w14:textId="77777777" w:rsidTr="00492323">
        <w:trPr>
          <w:trHeight w:val="552"/>
          <w:tblHeader/>
        </w:trPr>
        <w:tc>
          <w:tcPr>
            <w:tcW w:w="424" w:type="pct"/>
            <w:vAlign w:val="center"/>
          </w:tcPr>
          <w:p w14:paraId="76CE8928" w14:textId="77777777" w:rsidR="00585C32" w:rsidRPr="00FF693A" w:rsidRDefault="00585C32" w:rsidP="004B22AC">
            <w:pPr>
              <w:tabs>
                <w:tab w:val="left" w:pos="2520"/>
              </w:tabs>
              <w:ind w:firstLine="0"/>
              <w:jc w:val="center"/>
              <w:rPr>
                <w:b/>
                <w:sz w:val="24"/>
                <w:szCs w:val="24"/>
              </w:rPr>
            </w:pPr>
            <w:r w:rsidRPr="00FF693A">
              <w:rPr>
                <w:b/>
                <w:sz w:val="24"/>
                <w:szCs w:val="24"/>
              </w:rPr>
              <w:lastRenderedPageBreak/>
              <w:t>Код вида</w:t>
            </w:r>
          </w:p>
          <w:p w14:paraId="6C70ACCE" w14:textId="77777777" w:rsidR="00585C32" w:rsidRPr="00FF693A" w:rsidRDefault="00585C32" w:rsidP="004B22AC">
            <w:pPr>
              <w:tabs>
                <w:tab w:val="left" w:pos="2520"/>
              </w:tabs>
              <w:ind w:firstLine="0"/>
              <w:jc w:val="center"/>
              <w:rPr>
                <w:b/>
                <w:sz w:val="24"/>
                <w:szCs w:val="24"/>
              </w:rPr>
            </w:pPr>
            <w:r w:rsidRPr="00FF693A">
              <w:rPr>
                <w:b/>
                <w:sz w:val="24"/>
                <w:szCs w:val="24"/>
              </w:rPr>
              <w:t>разрешен-ного использо-</w:t>
            </w:r>
          </w:p>
          <w:p w14:paraId="39A23C9E" w14:textId="77777777" w:rsidR="00585C32" w:rsidRPr="00FF693A" w:rsidRDefault="00585C32" w:rsidP="004B22AC">
            <w:pPr>
              <w:tabs>
                <w:tab w:val="left" w:pos="2520"/>
              </w:tabs>
              <w:ind w:firstLine="0"/>
              <w:jc w:val="center"/>
              <w:rPr>
                <w:b/>
                <w:sz w:val="24"/>
                <w:szCs w:val="24"/>
              </w:rPr>
            </w:pPr>
            <w:r w:rsidRPr="00FF693A">
              <w:rPr>
                <w:b/>
                <w:sz w:val="24"/>
                <w:szCs w:val="24"/>
              </w:rPr>
              <w:t>вания</w:t>
            </w:r>
          </w:p>
        </w:tc>
        <w:tc>
          <w:tcPr>
            <w:tcW w:w="1148" w:type="pct"/>
            <w:vAlign w:val="center"/>
          </w:tcPr>
          <w:p w14:paraId="1FFC54E3" w14:textId="77777777" w:rsidR="00585C32" w:rsidRPr="00FF693A" w:rsidRDefault="00585C32" w:rsidP="006556BF">
            <w:pPr>
              <w:tabs>
                <w:tab w:val="left" w:pos="2520"/>
              </w:tabs>
              <w:jc w:val="center"/>
              <w:rPr>
                <w:b/>
                <w:sz w:val="24"/>
                <w:szCs w:val="24"/>
              </w:rPr>
            </w:pPr>
            <w:r w:rsidRPr="00FF693A">
              <w:rPr>
                <w:b/>
                <w:sz w:val="24"/>
                <w:szCs w:val="24"/>
              </w:rPr>
              <w:t>НАИМЕНОВАНИЕ ВИДА РАЗРЕШЕННОГО ИСПОЛЬЗОВАНИЯ ЗЕМЕЛЬНОГО УЧАСТКА</w:t>
            </w:r>
          </w:p>
        </w:tc>
        <w:tc>
          <w:tcPr>
            <w:tcW w:w="1619" w:type="pct"/>
            <w:vAlign w:val="center"/>
          </w:tcPr>
          <w:p w14:paraId="2E5159FD" w14:textId="77777777" w:rsidR="00585C32" w:rsidRPr="00FF693A" w:rsidRDefault="00585C32" w:rsidP="006556BF">
            <w:pPr>
              <w:tabs>
                <w:tab w:val="left" w:pos="2520"/>
              </w:tabs>
              <w:jc w:val="center"/>
              <w:rPr>
                <w:b/>
                <w:strike/>
                <w:sz w:val="24"/>
                <w:szCs w:val="24"/>
              </w:rPr>
            </w:pPr>
            <w:r w:rsidRPr="00FF693A">
              <w:rPr>
                <w:b/>
                <w:sz w:val="24"/>
                <w:szCs w:val="24"/>
              </w:rPr>
              <w:t>ОПИСАНИЕ ВИДА РАЗРЕШЕННОГО ИСПОЛЬЗОВАНИЯ ЗЕМЕЛЬНОГО УЧАСТКА</w:t>
            </w:r>
          </w:p>
        </w:tc>
        <w:tc>
          <w:tcPr>
            <w:tcW w:w="1809" w:type="pct"/>
            <w:vAlign w:val="center"/>
          </w:tcPr>
          <w:p w14:paraId="01F60A5E" w14:textId="77777777" w:rsidR="00585C32" w:rsidRPr="00FF693A" w:rsidRDefault="00585C32" w:rsidP="00371D3E">
            <w:pPr>
              <w:tabs>
                <w:tab w:val="left" w:pos="2520"/>
              </w:tabs>
              <w:jc w:val="center"/>
              <w:rPr>
                <w:b/>
                <w:sz w:val="24"/>
                <w:szCs w:val="24"/>
              </w:rPr>
            </w:pPr>
            <w:r w:rsidRPr="00FF693A">
              <w:rPr>
                <w:b/>
                <w:sz w:val="24"/>
                <w:szCs w:val="24"/>
              </w:rPr>
              <w:t>ПРЕДЕЛЬНЫЕ РАЗМЕРЫ ЗЕМЕЛЬНЫХ</w:t>
            </w:r>
          </w:p>
          <w:p w14:paraId="56F86840" w14:textId="77777777" w:rsidR="00585C32" w:rsidRPr="00FF693A" w:rsidRDefault="00585C32" w:rsidP="00371D3E">
            <w:pPr>
              <w:tabs>
                <w:tab w:val="left" w:pos="2520"/>
              </w:tabs>
              <w:jc w:val="center"/>
              <w:rPr>
                <w:b/>
                <w:sz w:val="24"/>
                <w:szCs w:val="24"/>
              </w:rPr>
            </w:pPr>
            <w:r w:rsidRPr="00FF693A">
              <w:rPr>
                <w:b/>
                <w:sz w:val="24"/>
                <w:szCs w:val="24"/>
              </w:rPr>
              <w:t>УЧАСТКОВ И ПРЕДЕЛЬНЫЕ ПАРАМЕТРЫ</w:t>
            </w:r>
          </w:p>
          <w:p w14:paraId="12C4509F" w14:textId="77777777" w:rsidR="00585C32" w:rsidRPr="00FF693A" w:rsidRDefault="00585C32" w:rsidP="00371D3E">
            <w:pPr>
              <w:tabs>
                <w:tab w:val="left" w:pos="2520"/>
              </w:tabs>
              <w:jc w:val="center"/>
              <w:rPr>
                <w:b/>
                <w:sz w:val="24"/>
                <w:szCs w:val="24"/>
              </w:rPr>
            </w:pPr>
            <w:r w:rsidRPr="00FF693A">
              <w:rPr>
                <w:b/>
                <w:sz w:val="24"/>
                <w:szCs w:val="24"/>
              </w:rPr>
              <w:t>РАЗРЕШЕННОГО СТРОИТЕЛЬСТВА</w:t>
            </w:r>
          </w:p>
        </w:tc>
      </w:tr>
      <w:tr w:rsidR="0029668D" w:rsidRPr="00FF693A" w14:paraId="148D255F" w14:textId="77777777" w:rsidTr="00492323">
        <w:trPr>
          <w:trHeight w:val="214"/>
        </w:trPr>
        <w:tc>
          <w:tcPr>
            <w:tcW w:w="424" w:type="pct"/>
          </w:tcPr>
          <w:p w14:paraId="4104B4E6" w14:textId="77777777" w:rsidR="0029668D" w:rsidRPr="00FF693A" w:rsidRDefault="0029668D" w:rsidP="00371D3E">
            <w:pPr>
              <w:keepLines/>
              <w:widowControl w:val="0"/>
              <w:jc w:val="center"/>
              <w:rPr>
                <w:b/>
                <w:sz w:val="24"/>
                <w:szCs w:val="24"/>
              </w:rPr>
            </w:pPr>
            <w:r w:rsidRPr="00FF693A">
              <w:rPr>
                <w:b/>
                <w:sz w:val="24"/>
                <w:szCs w:val="24"/>
              </w:rPr>
              <w:t>3.2.1</w:t>
            </w:r>
          </w:p>
        </w:tc>
        <w:tc>
          <w:tcPr>
            <w:tcW w:w="1148" w:type="pct"/>
          </w:tcPr>
          <w:p w14:paraId="6C9CAD26" w14:textId="77777777" w:rsidR="0029668D" w:rsidRPr="00FF693A" w:rsidRDefault="0029668D" w:rsidP="00045CAB">
            <w:pPr>
              <w:spacing w:before="100" w:beforeAutospacing="1" w:after="100" w:afterAutospacing="1"/>
              <w:rPr>
                <w:sz w:val="24"/>
                <w:szCs w:val="24"/>
              </w:rPr>
            </w:pPr>
            <w:r w:rsidRPr="00FF693A">
              <w:rPr>
                <w:sz w:val="24"/>
                <w:szCs w:val="24"/>
              </w:rPr>
              <w:t>Дома социального обслуживания</w:t>
            </w:r>
          </w:p>
        </w:tc>
        <w:tc>
          <w:tcPr>
            <w:tcW w:w="1619" w:type="pct"/>
          </w:tcPr>
          <w:p w14:paraId="51AB8397" w14:textId="77777777" w:rsidR="0029668D" w:rsidRPr="00FF693A" w:rsidRDefault="0029668D" w:rsidP="00045CAB">
            <w:pPr>
              <w:spacing w:before="100" w:beforeAutospacing="1" w:after="100" w:afterAutospacing="1"/>
              <w:rPr>
                <w:sz w:val="24"/>
                <w:szCs w:val="24"/>
              </w:rPr>
            </w:pPr>
            <w:r w:rsidRPr="00FF693A">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14:paraId="3BE40A34" w14:textId="77777777" w:rsidR="0029668D" w:rsidRPr="00FF693A" w:rsidRDefault="0029668D" w:rsidP="00045CAB">
            <w:pPr>
              <w:spacing w:before="100" w:beforeAutospacing="1" w:after="100" w:afterAutospacing="1"/>
              <w:rPr>
                <w:sz w:val="24"/>
                <w:szCs w:val="24"/>
              </w:rPr>
            </w:pPr>
            <w:r w:rsidRPr="00FF693A">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1809" w:type="pct"/>
          </w:tcPr>
          <w:p w14:paraId="36683845" w14:textId="77777777" w:rsidR="0029668D" w:rsidRPr="00FF693A" w:rsidRDefault="0029668D" w:rsidP="00371D3E">
            <w:pPr>
              <w:keepLines/>
              <w:suppressAutoHyphens/>
              <w:overflowPunct w:val="0"/>
              <w:autoSpaceDE w:val="0"/>
              <w:textAlignment w:val="baseline"/>
              <w:rPr>
                <w:sz w:val="24"/>
                <w:szCs w:val="24"/>
              </w:rPr>
            </w:pPr>
            <w:r w:rsidRPr="00FF693A">
              <w:rPr>
                <w:sz w:val="24"/>
                <w:szCs w:val="24"/>
              </w:rPr>
              <w:t xml:space="preserve">- минимальная/максимальная площадь земельного участка   – </w:t>
            </w:r>
            <w:r w:rsidRPr="00FF693A">
              <w:rPr>
                <w:b/>
                <w:sz w:val="24"/>
                <w:szCs w:val="24"/>
              </w:rPr>
              <w:t>500/50000</w:t>
            </w:r>
            <w:r w:rsidRPr="00FF693A">
              <w:rPr>
                <w:sz w:val="24"/>
                <w:szCs w:val="24"/>
              </w:rPr>
              <w:t>кв. м;</w:t>
            </w:r>
          </w:p>
          <w:p w14:paraId="57437E90" w14:textId="77777777" w:rsidR="0029668D" w:rsidRPr="00FF693A" w:rsidRDefault="0029668D" w:rsidP="00371D3E">
            <w:pPr>
              <w:rPr>
                <w:sz w:val="24"/>
                <w:szCs w:val="24"/>
              </w:rPr>
            </w:pPr>
            <w:r w:rsidRPr="00FF693A">
              <w:rPr>
                <w:sz w:val="24"/>
                <w:szCs w:val="24"/>
              </w:rPr>
              <w:t xml:space="preserve">-максимальное количество этажей зданий – </w:t>
            </w:r>
            <w:r w:rsidRPr="00FF693A">
              <w:rPr>
                <w:b/>
                <w:sz w:val="24"/>
                <w:szCs w:val="24"/>
              </w:rPr>
              <w:t>3 этажа;</w:t>
            </w:r>
            <w:r w:rsidRPr="00FF693A">
              <w:rPr>
                <w:sz w:val="24"/>
                <w:szCs w:val="24"/>
              </w:rPr>
              <w:t xml:space="preserve"> </w:t>
            </w:r>
          </w:p>
          <w:p w14:paraId="535B4FCD" w14:textId="77777777" w:rsidR="0029668D" w:rsidRPr="00FF693A" w:rsidRDefault="0029668D"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14:paraId="71113E1E" w14:textId="77777777" w:rsidR="0029668D" w:rsidRPr="00FF693A" w:rsidRDefault="0029668D" w:rsidP="00371D3E">
            <w:pPr>
              <w:widowControl w:val="0"/>
              <w:rPr>
                <w:b/>
                <w:bCs/>
                <w:sz w:val="24"/>
                <w:szCs w:val="24"/>
              </w:rPr>
            </w:pPr>
            <w:r w:rsidRPr="00FF693A">
              <w:rPr>
                <w:sz w:val="24"/>
                <w:szCs w:val="24"/>
              </w:rPr>
              <w:t xml:space="preserve">-минимальные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 xml:space="preserve">5 м, </w:t>
            </w:r>
            <w:r w:rsidRPr="00FF693A">
              <w:rPr>
                <w:sz w:val="24"/>
                <w:szCs w:val="24"/>
              </w:rPr>
              <w:t>за исключением линейных объектов;</w:t>
            </w:r>
          </w:p>
          <w:p w14:paraId="3D88EC26" w14:textId="77777777" w:rsidR="0029668D" w:rsidRPr="00FF693A" w:rsidRDefault="0029668D" w:rsidP="00371D3E">
            <w:pPr>
              <w:keepLines/>
              <w:suppressAutoHyphens/>
              <w:overflowPunct w:val="0"/>
              <w:autoSpaceDE w:val="0"/>
              <w:textAlignment w:val="baseline"/>
              <w:rPr>
                <w:sz w:val="24"/>
                <w:szCs w:val="24"/>
              </w:rPr>
            </w:pPr>
            <w:r w:rsidRPr="00FF693A">
              <w:rPr>
                <w:rFonts w:eastAsia="SimSun"/>
                <w:sz w:val="24"/>
                <w:szCs w:val="24"/>
                <w:lang w:eastAsia="zh-CN"/>
              </w:rPr>
              <w:t xml:space="preserve">- </w:t>
            </w:r>
            <w:r w:rsidRPr="00FF693A">
              <w:rPr>
                <w:sz w:val="24"/>
                <w:szCs w:val="24"/>
              </w:rPr>
              <w:t xml:space="preserve">максимальный процент застройки в границах земельного участка – </w:t>
            </w:r>
            <w:r w:rsidRPr="00FF693A">
              <w:rPr>
                <w:b/>
                <w:sz w:val="24"/>
                <w:szCs w:val="24"/>
              </w:rPr>
              <w:t>60%</w:t>
            </w:r>
            <w:r w:rsidRPr="00FF693A">
              <w:rPr>
                <w:sz w:val="24"/>
                <w:szCs w:val="24"/>
              </w:rPr>
              <w:t>;</w:t>
            </w:r>
          </w:p>
          <w:p w14:paraId="48D85355" w14:textId="77777777" w:rsidR="0029668D" w:rsidRPr="00FF693A" w:rsidRDefault="0029668D" w:rsidP="00371D3E">
            <w:pPr>
              <w:widowControl w:val="0"/>
              <w:rPr>
                <w:rFonts w:eastAsia="SimSun"/>
                <w:sz w:val="24"/>
                <w:szCs w:val="24"/>
                <w:lang w:eastAsia="zh-CN"/>
              </w:rPr>
            </w:pPr>
            <w:r w:rsidRPr="00FF693A">
              <w:rPr>
                <w:sz w:val="24"/>
                <w:szCs w:val="24"/>
              </w:rPr>
              <w:t xml:space="preserve">- 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p w14:paraId="2E01C271" w14:textId="77777777" w:rsidR="0029668D" w:rsidRPr="00FF693A" w:rsidRDefault="0029668D" w:rsidP="00371D3E">
            <w:pPr>
              <w:keepLines/>
              <w:suppressAutoHyphens/>
              <w:overflowPunct w:val="0"/>
              <w:autoSpaceDE w:val="0"/>
              <w:textAlignment w:val="baseline"/>
              <w:rPr>
                <w:sz w:val="24"/>
                <w:szCs w:val="24"/>
              </w:rPr>
            </w:pPr>
          </w:p>
        </w:tc>
      </w:tr>
      <w:tr w:rsidR="00556868" w:rsidRPr="00FF693A" w14:paraId="13CD23B5" w14:textId="77777777" w:rsidTr="00492323">
        <w:trPr>
          <w:trHeight w:val="2993"/>
        </w:trPr>
        <w:tc>
          <w:tcPr>
            <w:tcW w:w="424" w:type="pct"/>
          </w:tcPr>
          <w:p w14:paraId="05DF6975" w14:textId="77777777" w:rsidR="00556868" w:rsidRPr="00FF693A" w:rsidRDefault="00556868" w:rsidP="00371D3E">
            <w:pPr>
              <w:keepLines/>
              <w:widowControl w:val="0"/>
              <w:jc w:val="center"/>
              <w:rPr>
                <w:b/>
                <w:sz w:val="24"/>
                <w:szCs w:val="24"/>
              </w:rPr>
            </w:pPr>
            <w:r w:rsidRPr="00FF693A">
              <w:rPr>
                <w:b/>
                <w:sz w:val="24"/>
                <w:szCs w:val="24"/>
              </w:rPr>
              <w:lastRenderedPageBreak/>
              <w:t>3.3</w:t>
            </w:r>
          </w:p>
        </w:tc>
        <w:tc>
          <w:tcPr>
            <w:tcW w:w="1148" w:type="pct"/>
          </w:tcPr>
          <w:p w14:paraId="66DD6CF7" w14:textId="77777777"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Бытовое обслуживание</w:t>
            </w:r>
          </w:p>
          <w:p w14:paraId="57AA3A2A" w14:textId="77777777" w:rsidR="00556868" w:rsidRPr="00FF693A" w:rsidRDefault="00556868" w:rsidP="00371D3E">
            <w:pPr>
              <w:rPr>
                <w:sz w:val="24"/>
                <w:szCs w:val="24"/>
              </w:rPr>
            </w:pPr>
          </w:p>
        </w:tc>
        <w:tc>
          <w:tcPr>
            <w:tcW w:w="1619" w:type="pct"/>
          </w:tcPr>
          <w:p w14:paraId="38862F74" w14:textId="77777777"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09" w:type="pct"/>
          </w:tcPr>
          <w:p w14:paraId="0ED758F3" w14:textId="77777777" w:rsidR="00556868" w:rsidRPr="00FF693A" w:rsidRDefault="00556868" w:rsidP="00371D3E">
            <w:pPr>
              <w:rPr>
                <w:sz w:val="24"/>
                <w:szCs w:val="24"/>
              </w:rPr>
            </w:pPr>
            <w:r w:rsidRPr="00FF693A">
              <w:rPr>
                <w:sz w:val="24"/>
                <w:szCs w:val="24"/>
              </w:rPr>
              <w:t xml:space="preserve">- минимальная/максимальная площадь земельного участка–  </w:t>
            </w:r>
            <w:r w:rsidR="005E66A4" w:rsidRPr="00FF693A">
              <w:rPr>
                <w:b/>
                <w:sz w:val="24"/>
                <w:szCs w:val="24"/>
              </w:rPr>
              <w:t>500</w:t>
            </w:r>
            <w:r w:rsidRPr="00FF693A">
              <w:rPr>
                <w:b/>
                <w:sz w:val="24"/>
                <w:szCs w:val="24"/>
              </w:rPr>
              <w:t>/5000</w:t>
            </w:r>
            <w:r w:rsidRPr="00FF693A">
              <w:rPr>
                <w:sz w:val="24"/>
                <w:szCs w:val="24"/>
              </w:rPr>
              <w:t xml:space="preserve"> кв. м;</w:t>
            </w:r>
          </w:p>
          <w:p w14:paraId="767C13A7" w14:textId="77777777" w:rsidR="00556868" w:rsidRPr="00FF693A" w:rsidRDefault="00556868" w:rsidP="00371D3E">
            <w:pPr>
              <w:widowControl w:val="0"/>
              <w:rPr>
                <w:b/>
                <w:bCs/>
                <w:sz w:val="24"/>
                <w:szCs w:val="24"/>
              </w:rPr>
            </w:pPr>
            <w:r w:rsidRPr="00FF693A">
              <w:rPr>
                <w:sz w:val="24"/>
                <w:szCs w:val="24"/>
              </w:rPr>
              <w:t xml:space="preserve">-минимальные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14:paraId="110AE269" w14:textId="77777777" w:rsidR="00556868" w:rsidRPr="00FF693A" w:rsidRDefault="00556868" w:rsidP="00371D3E">
            <w:pPr>
              <w:widowControl w:val="0"/>
              <w:rPr>
                <w:rFonts w:eastAsia="SimSun"/>
                <w:sz w:val="24"/>
                <w:szCs w:val="24"/>
                <w:lang w:eastAsia="zh-CN"/>
              </w:rPr>
            </w:pPr>
            <w:r w:rsidRPr="00FF693A">
              <w:rPr>
                <w:rFonts w:eastAsia="SimSun"/>
                <w:sz w:val="24"/>
                <w:szCs w:val="24"/>
                <w:lang w:eastAsia="zh-CN"/>
              </w:rPr>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14:paraId="699C899E" w14:textId="77777777"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14:paraId="35586A6F" w14:textId="77777777"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65%</w:t>
            </w:r>
            <w:r w:rsidRPr="00FF693A">
              <w:rPr>
                <w:sz w:val="24"/>
                <w:szCs w:val="24"/>
              </w:rPr>
              <w:t>.</w:t>
            </w:r>
          </w:p>
          <w:p w14:paraId="1BF7FDB7" w14:textId="77777777" w:rsidR="00556868" w:rsidRPr="00FF693A" w:rsidRDefault="00556868" w:rsidP="005A7C67">
            <w:pPr>
              <w:widowControl w:val="0"/>
              <w:rPr>
                <w:rFonts w:eastAsia="SimSun"/>
                <w:sz w:val="24"/>
                <w:szCs w:val="24"/>
                <w:lang w:eastAsia="zh-CN"/>
              </w:rPr>
            </w:pPr>
            <w:r w:rsidRPr="00FF693A">
              <w:rPr>
                <w:sz w:val="24"/>
                <w:szCs w:val="24"/>
              </w:rPr>
              <w:t xml:space="preserve">- 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r w:rsidR="00556868" w:rsidRPr="00FF693A" w14:paraId="2BF47BA9" w14:textId="77777777" w:rsidTr="00492323">
        <w:trPr>
          <w:trHeight w:val="214"/>
        </w:trPr>
        <w:tc>
          <w:tcPr>
            <w:tcW w:w="424" w:type="pct"/>
          </w:tcPr>
          <w:p w14:paraId="3FDFA282" w14:textId="77777777" w:rsidR="00556868" w:rsidRPr="00FF693A" w:rsidRDefault="00556868" w:rsidP="00371D3E">
            <w:pPr>
              <w:keepLines/>
              <w:widowControl w:val="0"/>
              <w:jc w:val="center"/>
              <w:rPr>
                <w:b/>
                <w:sz w:val="24"/>
                <w:szCs w:val="24"/>
              </w:rPr>
            </w:pPr>
            <w:r w:rsidRPr="00FF693A">
              <w:rPr>
                <w:b/>
                <w:sz w:val="24"/>
                <w:szCs w:val="24"/>
              </w:rPr>
              <w:t>3.4.1</w:t>
            </w:r>
          </w:p>
        </w:tc>
        <w:tc>
          <w:tcPr>
            <w:tcW w:w="1148" w:type="pct"/>
          </w:tcPr>
          <w:p w14:paraId="016A2135" w14:textId="77777777"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Амбулаторно-поликлиническое обслуживание</w:t>
            </w:r>
          </w:p>
        </w:tc>
        <w:tc>
          <w:tcPr>
            <w:tcW w:w="1619" w:type="pct"/>
          </w:tcPr>
          <w:p w14:paraId="5F88A8C5" w14:textId="77777777" w:rsidR="00556868" w:rsidRPr="00FF693A" w:rsidRDefault="00556868" w:rsidP="00371D3E">
            <w:pPr>
              <w:pStyle w:val="ConsPlusNormal"/>
              <w:ind w:firstLine="0"/>
              <w:rPr>
                <w:rFonts w:ascii="Times New Roman" w:hAnsi="Times New Roman" w:cs="Times New Roman"/>
                <w:color w:val="FF0000"/>
                <w:sz w:val="24"/>
                <w:szCs w:val="24"/>
              </w:rPr>
            </w:pPr>
            <w:r w:rsidRPr="00FF693A">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09" w:type="pct"/>
          </w:tcPr>
          <w:p w14:paraId="18BF8874" w14:textId="77777777" w:rsidR="00556868" w:rsidRPr="00FF693A" w:rsidRDefault="00556868" w:rsidP="00371D3E">
            <w:pPr>
              <w:rPr>
                <w:sz w:val="24"/>
                <w:szCs w:val="24"/>
              </w:rPr>
            </w:pPr>
            <w:r w:rsidRPr="00FF693A">
              <w:rPr>
                <w:sz w:val="24"/>
                <w:szCs w:val="24"/>
              </w:rPr>
              <w:t xml:space="preserve"> - минимальная/максимальная площадь земельного участка– </w:t>
            </w:r>
            <w:r w:rsidRPr="00FF693A">
              <w:rPr>
                <w:b/>
                <w:sz w:val="24"/>
                <w:szCs w:val="24"/>
              </w:rPr>
              <w:t>2000/15000</w:t>
            </w:r>
            <w:r w:rsidRPr="00FF693A">
              <w:rPr>
                <w:sz w:val="24"/>
                <w:szCs w:val="24"/>
              </w:rPr>
              <w:t xml:space="preserve"> кв. м;</w:t>
            </w:r>
          </w:p>
          <w:p w14:paraId="06E284E3" w14:textId="77777777" w:rsidR="004F6BCD" w:rsidRPr="00FF693A" w:rsidRDefault="004F6BCD" w:rsidP="004F6BCD">
            <w:pPr>
              <w:widowControl w:val="0"/>
              <w:ind w:hanging="8"/>
              <w:rPr>
                <w:bCs/>
                <w:sz w:val="24"/>
                <w:szCs w:val="24"/>
              </w:rPr>
            </w:pPr>
            <w:r w:rsidRPr="00FF693A">
              <w:rPr>
                <w:sz w:val="24"/>
                <w:szCs w:val="24"/>
              </w:rPr>
              <w:t xml:space="preserve">        -минимальные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 xml:space="preserve">5 м. </w:t>
            </w:r>
            <w:r w:rsidRPr="00FF693A">
              <w:rPr>
                <w:bCs/>
                <w:sz w:val="24"/>
                <w:szCs w:val="24"/>
              </w:rPr>
              <w:t>(за исключением линейных объектов);</w:t>
            </w:r>
          </w:p>
          <w:p w14:paraId="3B10BB87" w14:textId="77777777" w:rsidR="00556868" w:rsidRPr="00FF693A" w:rsidRDefault="00556868" w:rsidP="00371D3E">
            <w:pPr>
              <w:widowControl w:val="0"/>
              <w:rPr>
                <w:rFonts w:eastAsia="SimSun"/>
                <w:sz w:val="24"/>
                <w:szCs w:val="24"/>
                <w:lang w:eastAsia="zh-CN"/>
              </w:rPr>
            </w:pPr>
            <w:r w:rsidRPr="00FF693A">
              <w:rPr>
                <w:rFonts w:eastAsia="SimSun"/>
                <w:sz w:val="24"/>
                <w:szCs w:val="24"/>
                <w:lang w:eastAsia="zh-CN"/>
              </w:rPr>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14:paraId="0BF6F354" w14:textId="77777777"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14:paraId="1BE1835B" w14:textId="77777777" w:rsidR="00556868" w:rsidRPr="00FF693A" w:rsidRDefault="00556868" w:rsidP="00371D3E">
            <w:pPr>
              <w:rPr>
                <w:sz w:val="24"/>
                <w:szCs w:val="24"/>
              </w:rPr>
            </w:pPr>
            <w:r w:rsidRPr="00FF693A">
              <w:rPr>
                <w:sz w:val="24"/>
                <w:szCs w:val="24"/>
              </w:rPr>
              <w:t xml:space="preserve">- максимальный процент застройки в </w:t>
            </w:r>
            <w:r w:rsidRPr="00FF693A">
              <w:rPr>
                <w:sz w:val="24"/>
                <w:szCs w:val="24"/>
              </w:rPr>
              <w:lastRenderedPageBreak/>
              <w:t xml:space="preserve">границах земельного участка – </w:t>
            </w:r>
            <w:r w:rsidRPr="00FF693A">
              <w:rPr>
                <w:b/>
                <w:sz w:val="24"/>
                <w:szCs w:val="24"/>
              </w:rPr>
              <w:t>60%</w:t>
            </w:r>
            <w:r w:rsidRPr="00FF693A">
              <w:rPr>
                <w:sz w:val="24"/>
                <w:szCs w:val="24"/>
              </w:rPr>
              <w:t>.</w:t>
            </w:r>
          </w:p>
          <w:p w14:paraId="3579097C" w14:textId="77777777" w:rsidR="00556868" w:rsidRPr="00FF693A" w:rsidRDefault="00556868" w:rsidP="00371D3E">
            <w:pPr>
              <w:rPr>
                <w:sz w:val="24"/>
                <w:szCs w:val="24"/>
              </w:rPr>
            </w:pPr>
            <w:r w:rsidRPr="00FF693A">
              <w:rPr>
                <w:sz w:val="24"/>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7F6DA233" w14:textId="77777777" w:rsidR="00556868" w:rsidRPr="00FF693A" w:rsidRDefault="00556868" w:rsidP="00371D3E">
            <w:pPr>
              <w:widowControl w:val="0"/>
              <w:rPr>
                <w:rFonts w:eastAsia="SimSun"/>
                <w:sz w:val="24"/>
                <w:szCs w:val="24"/>
                <w:lang w:eastAsia="zh-CN"/>
              </w:rPr>
            </w:pPr>
            <w:r w:rsidRPr="00FF693A">
              <w:rPr>
                <w:sz w:val="24"/>
                <w:szCs w:val="24"/>
              </w:rPr>
              <w:t xml:space="preserve">- 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r w:rsidR="00556868" w:rsidRPr="00FF693A" w14:paraId="64BD1E3C" w14:textId="77777777" w:rsidTr="00492323">
        <w:trPr>
          <w:trHeight w:val="498"/>
        </w:trPr>
        <w:tc>
          <w:tcPr>
            <w:tcW w:w="424" w:type="pct"/>
          </w:tcPr>
          <w:p w14:paraId="5D38C30E" w14:textId="77777777" w:rsidR="00556868" w:rsidRPr="00FF693A" w:rsidRDefault="00556868" w:rsidP="00371D3E">
            <w:pPr>
              <w:keepLines/>
              <w:widowControl w:val="0"/>
              <w:jc w:val="center"/>
              <w:rPr>
                <w:b/>
                <w:sz w:val="24"/>
                <w:szCs w:val="24"/>
              </w:rPr>
            </w:pPr>
            <w:r w:rsidRPr="00FF693A">
              <w:rPr>
                <w:b/>
                <w:sz w:val="24"/>
                <w:szCs w:val="24"/>
              </w:rPr>
              <w:lastRenderedPageBreak/>
              <w:t>3.5.1</w:t>
            </w:r>
          </w:p>
        </w:tc>
        <w:tc>
          <w:tcPr>
            <w:tcW w:w="1148" w:type="pct"/>
          </w:tcPr>
          <w:p w14:paraId="659FE6EC" w14:textId="77777777"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Дошкольное, начальное и среднее общее образование</w:t>
            </w:r>
          </w:p>
        </w:tc>
        <w:tc>
          <w:tcPr>
            <w:tcW w:w="1619" w:type="pct"/>
          </w:tcPr>
          <w:p w14:paraId="426AC8B8" w14:textId="77777777"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809" w:type="pct"/>
          </w:tcPr>
          <w:p w14:paraId="15A324A5" w14:textId="77777777" w:rsidR="00556868" w:rsidRPr="00FF693A" w:rsidRDefault="00556868" w:rsidP="00371D3E">
            <w:pPr>
              <w:rPr>
                <w:sz w:val="24"/>
                <w:szCs w:val="24"/>
              </w:rPr>
            </w:pPr>
            <w:r w:rsidRPr="00FF693A">
              <w:rPr>
                <w:sz w:val="24"/>
                <w:szCs w:val="24"/>
              </w:rPr>
              <w:t xml:space="preserve">   -минимальная/максимальная площадь земельного участка–  </w:t>
            </w:r>
            <w:r w:rsidRPr="00FF693A">
              <w:rPr>
                <w:b/>
                <w:sz w:val="24"/>
                <w:szCs w:val="24"/>
              </w:rPr>
              <w:t>500/50000</w:t>
            </w:r>
            <w:r w:rsidRPr="00FF693A">
              <w:rPr>
                <w:sz w:val="24"/>
                <w:szCs w:val="24"/>
              </w:rPr>
              <w:t xml:space="preserve"> (на перспективное количество учащихся около 20000)кв. м;</w:t>
            </w:r>
          </w:p>
          <w:p w14:paraId="2EC193B3" w14:textId="77777777" w:rsidR="00556868" w:rsidRPr="00FF693A" w:rsidRDefault="00556868" w:rsidP="00371D3E">
            <w:pPr>
              <w:widowControl w:val="0"/>
              <w:rPr>
                <w:rFonts w:eastAsia="SimSun"/>
                <w:sz w:val="24"/>
                <w:szCs w:val="24"/>
                <w:lang w:eastAsia="zh-CN"/>
              </w:rPr>
            </w:pPr>
            <w:r w:rsidRPr="00FF693A">
              <w:rPr>
                <w:sz w:val="24"/>
                <w:szCs w:val="24"/>
              </w:rPr>
              <w:t xml:space="preserve">-минимальные отступы от границ участка - </w:t>
            </w:r>
            <w:r w:rsidRPr="00FF693A">
              <w:rPr>
                <w:b/>
                <w:sz w:val="24"/>
                <w:szCs w:val="24"/>
              </w:rPr>
              <w:t>5 м</w:t>
            </w:r>
            <w:r w:rsidRPr="00FF693A">
              <w:rPr>
                <w:sz w:val="24"/>
                <w:szCs w:val="24"/>
              </w:rPr>
              <w:t xml:space="preserve">, от  красной  линии - </w:t>
            </w:r>
            <w:r w:rsidRPr="00FF693A">
              <w:rPr>
                <w:b/>
                <w:sz w:val="24"/>
                <w:szCs w:val="24"/>
              </w:rPr>
              <w:t>10 м</w:t>
            </w:r>
            <w:r w:rsidRPr="00FF693A">
              <w:rPr>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FF693A">
              <w:rPr>
                <w:rFonts w:eastAsia="SimSun"/>
                <w:sz w:val="24"/>
                <w:szCs w:val="24"/>
                <w:lang w:eastAsia="zh-CN"/>
              </w:rPr>
              <w:t xml:space="preserve"> </w:t>
            </w:r>
          </w:p>
          <w:p w14:paraId="534C17FD" w14:textId="77777777" w:rsidR="00556868" w:rsidRPr="00FF693A" w:rsidRDefault="00556868" w:rsidP="00371D3E">
            <w:pPr>
              <w:widowControl w:val="0"/>
              <w:rPr>
                <w:rFonts w:eastAsia="SimSun"/>
                <w:sz w:val="24"/>
                <w:szCs w:val="24"/>
                <w:lang w:eastAsia="zh-CN"/>
              </w:rPr>
            </w:pPr>
            <w:r w:rsidRPr="00FF693A">
              <w:rPr>
                <w:rFonts w:eastAsia="SimSun"/>
                <w:sz w:val="24"/>
                <w:szCs w:val="24"/>
                <w:lang w:eastAsia="zh-CN"/>
              </w:rPr>
              <w:t xml:space="preserve">-максимальное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14:paraId="29411636" w14:textId="77777777"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14:paraId="40FDCC2A" w14:textId="77777777"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60%</w:t>
            </w:r>
            <w:r w:rsidRPr="00FF693A">
              <w:rPr>
                <w:sz w:val="24"/>
                <w:szCs w:val="24"/>
              </w:rPr>
              <w:t>.</w:t>
            </w:r>
          </w:p>
          <w:p w14:paraId="638E4A16" w14:textId="77777777" w:rsidR="00556868" w:rsidRPr="00FF693A" w:rsidRDefault="00556868" w:rsidP="00371D3E">
            <w:pPr>
              <w:widowControl w:val="0"/>
              <w:rPr>
                <w:rFonts w:eastAsia="SimSun"/>
                <w:sz w:val="24"/>
                <w:szCs w:val="24"/>
                <w:lang w:eastAsia="zh-CN"/>
              </w:rPr>
            </w:pPr>
            <w:r w:rsidRPr="00FF693A">
              <w:rPr>
                <w:sz w:val="24"/>
                <w:szCs w:val="24"/>
              </w:rPr>
              <w:t xml:space="preserve">-минимальный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w:t>
            </w:r>
            <w:r w:rsidRPr="00FF693A">
              <w:rPr>
                <w:sz w:val="24"/>
                <w:szCs w:val="24"/>
              </w:rPr>
              <w:lastRenderedPageBreak/>
              <w:t>площади земельного участка.</w:t>
            </w:r>
          </w:p>
        </w:tc>
      </w:tr>
      <w:tr w:rsidR="00556868" w:rsidRPr="00FF693A" w14:paraId="4F0BA509" w14:textId="77777777" w:rsidTr="00492323">
        <w:trPr>
          <w:trHeight w:val="214"/>
        </w:trPr>
        <w:tc>
          <w:tcPr>
            <w:tcW w:w="424" w:type="pct"/>
          </w:tcPr>
          <w:p w14:paraId="463DC162" w14:textId="77777777" w:rsidR="00556868" w:rsidRPr="00FF693A" w:rsidRDefault="00556868" w:rsidP="00371D3E">
            <w:pPr>
              <w:keepLines/>
              <w:widowControl w:val="0"/>
              <w:jc w:val="center"/>
              <w:rPr>
                <w:b/>
                <w:sz w:val="24"/>
                <w:szCs w:val="24"/>
              </w:rPr>
            </w:pPr>
            <w:r w:rsidRPr="00FF693A">
              <w:rPr>
                <w:b/>
                <w:sz w:val="24"/>
                <w:szCs w:val="24"/>
              </w:rPr>
              <w:lastRenderedPageBreak/>
              <w:t>3.5.2</w:t>
            </w:r>
          </w:p>
        </w:tc>
        <w:tc>
          <w:tcPr>
            <w:tcW w:w="1148" w:type="pct"/>
          </w:tcPr>
          <w:p w14:paraId="4A30A16C" w14:textId="77777777"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Среднее и высшее профессиональное образование</w:t>
            </w:r>
          </w:p>
        </w:tc>
        <w:tc>
          <w:tcPr>
            <w:tcW w:w="1619" w:type="pct"/>
          </w:tcPr>
          <w:p w14:paraId="46AD7763" w14:textId="77777777" w:rsidR="00556868" w:rsidRPr="00FF693A" w:rsidRDefault="00556868" w:rsidP="00371D3E">
            <w:pPr>
              <w:pStyle w:val="ConsPlusNormal"/>
              <w:ind w:firstLine="0"/>
              <w:rPr>
                <w:rFonts w:ascii="Times New Roman" w:hAnsi="Times New Roman" w:cs="Times New Roman"/>
                <w:color w:val="FF0000"/>
                <w:sz w:val="24"/>
                <w:szCs w:val="24"/>
              </w:rPr>
            </w:pPr>
            <w:r w:rsidRPr="00FF693A">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809" w:type="pct"/>
          </w:tcPr>
          <w:p w14:paraId="07C9F1ED" w14:textId="77777777" w:rsidR="00556868" w:rsidRPr="00FF693A" w:rsidRDefault="00556868" w:rsidP="00371D3E">
            <w:pPr>
              <w:rPr>
                <w:sz w:val="24"/>
                <w:szCs w:val="24"/>
              </w:rPr>
            </w:pPr>
            <w:r w:rsidRPr="00FF693A">
              <w:rPr>
                <w:sz w:val="24"/>
                <w:szCs w:val="24"/>
              </w:rPr>
              <w:t xml:space="preserve">  -минимальная/максимальная площадь земельного участка–  </w:t>
            </w:r>
            <w:r w:rsidRPr="00FF693A">
              <w:rPr>
                <w:b/>
                <w:sz w:val="24"/>
                <w:szCs w:val="24"/>
              </w:rPr>
              <w:t>500/15000</w:t>
            </w:r>
            <w:r w:rsidRPr="00FF693A">
              <w:rPr>
                <w:sz w:val="24"/>
                <w:szCs w:val="24"/>
              </w:rPr>
              <w:t xml:space="preserve"> кв. м;</w:t>
            </w:r>
          </w:p>
          <w:p w14:paraId="6952C638" w14:textId="77777777" w:rsidR="00556868" w:rsidRPr="00FF693A" w:rsidRDefault="00556868" w:rsidP="00371D3E">
            <w:pPr>
              <w:widowControl w:val="0"/>
              <w:rPr>
                <w:rFonts w:eastAsia="SimSun"/>
                <w:sz w:val="24"/>
                <w:szCs w:val="24"/>
                <w:lang w:eastAsia="zh-CN"/>
              </w:rPr>
            </w:pPr>
            <w:r w:rsidRPr="00FF693A">
              <w:rPr>
                <w:sz w:val="24"/>
                <w:szCs w:val="24"/>
              </w:rPr>
              <w:t xml:space="preserve">-минимальные отступы от границ участка - </w:t>
            </w:r>
            <w:r w:rsidRPr="00FF693A">
              <w:rPr>
                <w:b/>
                <w:sz w:val="24"/>
                <w:szCs w:val="24"/>
              </w:rPr>
              <w:t>5 м</w:t>
            </w:r>
            <w:r w:rsidRPr="00FF693A">
              <w:rPr>
                <w:sz w:val="24"/>
                <w:szCs w:val="24"/>
              </w:rPr>
              <w:t xml:space="preserve">, от  красной  линии - </w:t>
            </w:r>
            <w:r w:rsidRPr="00FF693A">
              <w:rPr>
                <w:b/>
                <w:sz w:val="24"/>
                <w:szCs w:val="24"/>
              </w:rPr>
              <w:t>10 м</w:t>
            </w:r>
            <w:r w:rsidRPr="00FF693A">
              <w:rPr>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FF693A">
              <w:rPr>
                <w:rFonts w:eastAsia="SimSun"/>
                <w:sz w:val="24"/>
                <w:szCs w:val="24"/>
                <w:lang w:eastAsia="zh-CN"/>
              </w:rPr>
              <w:t xml:space="preserve"> </w:t>
            </w:r>
          </w:p>
          <w:p w14:paraId="278B4A3B" w14:textId="77777777" w:rsidR="00556868" w:rsidRPr="00FF693A" w:rsidRDefault="00556868" w:rsidP="00371D3E">
            <w:pPr>
              <w:widowControl w:val="0"/>
              <w:rPr>
                <w:rFonts w:eastAsia="SimSun"/>
                <w:sz w:val="24"/>
                <w:szCs w:val="24"/>
                <w:lang w:eastAsia="zh-CN"/>
              </w:rPr>
            </w:pPr>
            <w:r w:rsidRPr="00FF693A">
              <w:rPr>
                <w:rFonts w:eastAsia="SimSun"/>
                <w:sz w:val="24"/>
                <w:szCs w:val="24"/>
                <w:lang w:eastAsia="zh-CN"/>
              </w:rPr>
              <w:t xml:space="preserve">-максимальное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14:paraId="25AB84E3" w14:textId="77777777"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14:paraId="4015CEEF" w14:textId="77777777"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60%</w:t>
            </w:r>
            <w:r w:rsidRPr="00FF693A">
              <w:rPr>
                <w:sz w:val="24"/>
                <w:szCs w:val="24"/>
              </w:rPr>
              <w:t>.</w:t>
            </w:r>
          </w:p>
          <w:p w14:paraId="1FB071D4" w14:textId="77777777" w:rsidR="00556868" w:rsidRPr="00FF693A" w:rsidRDefault="00556868" w:rsidP="00371D3E">
            <w:pPr>
              <w:widowControl w:val="0"/>
              <w:rPr>
                <w:rFonts w:eastAsia="SimSun"/>
                <w:sz w:val="24"/>
                <w:szCs w:val="24"/>
                <w:lang w:eastAsia="zh-CN"/>
              </w:rPr>
            </w:pPr>
            <w:r w:rsidRPr="00FF693A">
              <w:rPr>
                <w:sz w:val="24"/>
                <w:szCs w:val="24"/>
              </w:rPr>
              <w:t xml:space="preserve">-минимальный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r w:rsidR="00D451CD" w:rsidRPr="00FF693A" w14:paraId="6782B040" w14:textId="77777777" w:rsidTr="00492323">
        <w:trPr>
          <w:trHeight w:val="498"/>
        </w:trPr>
        <w:tc>
          <w:tcPr>
            <w:tcW w:w="424" w:type="pct"/>
          </w:tcPr>
          <w:p w14:paraId="0CC72E01" w14:textId="77777777" w:rsidR="00D451CD" w:rsidRPr="00FF693A" w:rsidRDefault="00D451CD" w:rsidP="00371D3E">
            <w:pPr>
              <w:keepLines/>
              <w:widowControl w:val="0"/>
              <w:jc w:val="center"/>
              <w:rPr>
                <w:b/>
                <w:sz w:val="24"/>
                <w:szCs w:val="24"/>
              </w:rPr>
            </w:pPr>
            <w:r w:rsidRPr="00FF693A">
              <w:rPr>
                <w:b/>
                <w:sz w:val="24"/>
                <w:szCs w:val="24"/>
              </w:rPr>
              <w:t>3.6.1</w:t>
            </w:r>
          </w:p>
        </w:tc>
        <w:tc>
          <w:tcPr>
            <w:tcW w:w="1148" w:type="pct"/>
          </w:tcPr>
          <w:p w14:paraId="503C86C6" w14:textId="77777777" w:rsidR="00D451CD" w:rsidRPr="00FF693A" w:rsidRDefault="00D451CD" w:rsidP="00045CAB">
            <w:pPr>
              <w:spacing w:before="100" w:beforeAutospacing="1" w:after="100" w:afterAutospacing="1"/>
              <w:rPr>
                <w:sz w:val="24"/>
                <w:szCs w:val="24"/>
              </w:rPr>
            </w:pPr>
            <w:r w:rsidRPr="00FF693A">
              <w:rPr>
                <w:sz w:val="24"/>
                <w:szCs w:val="24"/>
              </w:rPr>
              <w:t>Объекты культурно-досуговой деятельности</w:t>
            </w:r>
          </w:p>
        </w:tc>
        <w:tc>
          <w:tcPr>
            <w:tcW w:w="1619" w:type="pct"/>
          </w:tcPr>
          <w:p w14:paraId="3D0B2C6D" w14:textId="77777777" w:rsidR="00D451CD" w:rsidRPr="00FF693A" w:rsidRDefault="00D451CD" w:rsidP="00045CAB">
            <w:pPr>
              <w:spacing w:before="100" w:beforeAutospacing="1" w:after="100" w:afterAutospacing="1"/>
              <w:rPr>
                <w:sz w:val="24"/>
                <w:szCs w:val="24"/>
              </w:rPr>
            </w:pPr>
            <w:r w:rsidRPr="00FF693A">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09" w:type="pct"/>
          </w:tcPr>
          <w:p w14:paraId="70B42AE9" w14:textId="77777777" w:rsidR="00D451CD" w:rsidRPr="00FF693A" w:rsidRDefault="00D451CD" w:rsidP="00371D3E">
            <w:pPr>
              <w:rPr>
                <w:sz w:val="24"/>
                <w:szCs w:val="24"/>
              </w:rPr>
            </w:pPr>
            <w:r w:rsidRPr="00FF693A">
              <w:rPr>
                <w:sz w:val="24"/>
                <w:szCs w:val="24"/>
              </w:rPr>
              <w:t xml:space="preserve">- минимальная/максимальная площадь земельного участка –  </w:t>
            </w:r>
            <w:r w:rsidRPr="00FF693A">
              <w:rPr>
                <w:b/>
                <w:sz w:val="24"/>
                <w:szCs w:val="24"/>
              </w:rPr>
              <w:t>500/20000</w:t>
            </w:r>
            <w:r w:rsidRPr="00FF693A">
              <w:rPr>
                <w:sz w:val="24"/>
                <w:szCs w:val="24"/>
              </w:rPr>
              <w:t xml:space="preserve"> кв. м</w:t>
            </w:r>
          </w:p>
          <w:p w14:paraId="4ADF1A44" w14:textId="77777777" w:rsidR="00D451CD" w:rsidRPr="00FF693A" w:rsidRDefault="00D451CD" w:rsidP="00371D3E">
            <w:pPr>
              <w:widowControl w:val="0"/>
              <w:rPr>
                <w:b/>
                <w:bCs/>
                <w:sz w:val="24"/>
                <w:szCs w:val="24"/>
              </w:rPr>
            </w:pPr>
            <w:r w:rsidRPr="00FF693A">
              <w:rPr>
                <w:sz w:val="24"/>
                <w:szCs w:val="24"/>
              </w:rPr>
              <w:t xml:space="preserve">-минимальные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 ;</w:t>
            </w:r>
          </w:p>
          <w:p w14:paraId="6BFF72A6" w14:textId="77777777" w:rsidR="00D451CD" w:rsidRPr="00FF693A" w:rsidRDefault="00D451CD" w:rsidP="00371D3E">
            <w:pPr>
              <w:widowControl w:val="0"/>
              <w:rPr>
                <w:rFonts w:eastAsia="SimSun"/>
                <w:sz w:val="24"/>
                <w:szCs w:val="24"/>
                <w:lang w:eastAsia="zh-CN"/>
              </w:rPr>
            </w:pPr>
            <w:r w:rsidRPr="00FF693A">
              <w:rPr>
                <w:rFonts w:eastAsia="SimSun"/>
                <w:sz w:val="24"/>
                <w:szCs w:val="24"/>
                <w:lang w:eastAsia="zh-CN"/>
              </w:rPr>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14:paraId="41DE433D" w14:textId="77777777" w:rsidR="00D451CD" w:rsidRPr="00FF693A" w:rsidRDefault="00D451CD" w:rsidP="00371D3E">
            <w:pPr>
              <w:rPr>
                <w:sz w:val="24"/>
                <w:szCs w:val="24"/>
              </w:rPr>
            </w:pPr>
            <w:r w:rsidRPr="00FF693A">
              <w:rPr>
                <w:b/>
                <w:sz w:val="24"/>
                <w:szCs w:val="24"/>
              </w:rPr>
              <w:lastRenderedPageBreak/>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14:paraId="06C65B99" w14:textId="77777777" w:rsidR="00D451CD" w:rsidRPr="00FF693A" w:rsidRDefault="00D451CD"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60%</w:t>
            </w:r>
            <w:r w:rsidRPr="00FF693A">
              <w:rPr>
                <w:sz w:val="24"/>
                <w:szCs w:val="24"/>
              </w:rPr>
              <w:t>.</w:t>
            </w:r>
          </w:p>
          <w:p w14:paraId="02B4A74C" w14:textId="77777777" w:rsidR="00D451CD" w:rsidRPr="00FF693A" w:rsidRDefault="00D451CD" w:rsidP="00371D3E">
            <w:pPr>
              <w:widowControl w:val="0"/>
              <w:rPr>
                <w:rFonts w:eastAsia="SimSun"/>
                <w:sz w:val="24"/>
                <w:szCs w:val="24"/>
                <w:lang w:eastAsia="zh-CN"/>
              </w:rPr>
            </w:pPr>
            <w:r w:rsidRPr="00FF693A">
              <w:rPr>
                <w:sz w:val="24"/>
                <w:szCs w:val="24"/>
              </w:rPr>
              <w:t xml:space="preserve">- 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r w:rsidR="00556868" w:rsidRPr="00FF693A" w14:paraId="2C3A9C68" w14:textId="77777777" w:rsidTr="00492323">
        <w:trPr>
          <w:trHeight w:val="223"/>
        </w:trPr>
        <w:tc>
          <w:tcPr>
            <w:tcW w:w="424" w:type="pct"/>
          </w:tcPr>
          <w:p w14:paraId="1BB07673" w14:textId="77777777" w:rsidR="00556868" w:rsidRPr="00FF693A" w:rsidRDefault="00556868" w:rsidP="00371D3E">
            <w:pPr>
              <w:keepLines/>
              <w:widowControl w:val="0"/>
              <w:jc w:val="center"/>
              <w:rPr>
                <w:b/>
                <w:sz w:val="24"/>
                <w:szCs w:val="24"/>
              </w:rPr>
            </w:pPr>
            <w:r w:rsidRPr="00FF693A">
              <w:rPr>
                <w:b/>
                <w:sz w:val="24"/>
                <w:szCs w:val="24"/>
              </w:rPr>
              <w:lastRenderedPageBreak/>
              <w:t>3.7</w:t>
            </w:r>
          </w:p>
        </w:tc>
        <w:tc>
          <w:tcPr>
            <w:tcW w:w="1148" w:type="pct"/>
          </w:tcPr>
          <w:p w14:paraId="5BBCD32C" w14:textId="77777777"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Религиозное использование</w:t>
            </w:r>
          </w:p>
        </w:tc>
        <w:tc>
          <w:tcPr>
            <w:tcW w:w="1619" w:type="pct"/>
          </w:tcPr>
          <w:p w14:paraId="75FE1E11" w14:textId="77777777" w:rsidR="00556868" w:rsidRPr="00FF693A" w:rsidRDefault="00D9414F"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1" w:anchor="/document/70736874/entry/1371" w:history="1">
              <w:r w:rsidRPr="00FF693A">
                <w:rPr>
                  <w:rFonts w:ascii="Times New Roman" w:hAnsi="Times New Roman" w:cs="Times New Roman"/>
                  <w:sz w:val="24"/>
                  <w:szCs w:val="24"/>
                  <w:u w:val="single"/>
                </w:rPr>
                <w:t>кодами 3.7.1-3.7.2</w:t>
              </w:r>
            </w:hyperlink>
          </w:p>
        </w:tc>
        <w:tc>
          <w:tcPr>
            <w:tcW w:w="1809" w:type="pct"/>
          </w:tcPr>
          <w:p w14:paraId="30D45F46" w14:textId="77777777" w:rsidR="00556868" w:rsidRPr="00FF693A" w:rsidRDefault="00556868" w:rsidP="00371D3E">
            <w:pPr>
              <w:rPr>
                <w:sz w:val="24"/>
                <w:szCs w:val="24"/>
              </w:rPr>
            </w:pPr>
            <w:r w:rsidRPr="00FF693A">
              <w:rPr>
                <w:sz w:val="24"/>
                <w:szCs w:val="24"/>
              </w:rPr>
              <w:t xml:space="preserve">- минимальная/максимальная площадь земельного участка–  </w:t>
            </w:r>
            <w:r w:rsidRPr="00FF693A">
              <w:rPr>
                <w:b/>
                <w:sz w:val="24"/>
                <w:szCs w:val="24"/>
              </w:rPr>
              <w:t>300/10000</w:t>
            </w:r>
            <w:r w:rsidRPr="00FF693A">
              <w:rPr>
                <w:sz w:val="24"/>
                <w:szCs w:val="24"/>
              </w:rPr>
              <w:t xml:space="preserve"> кв. м;</w:t>
            </w:r>
          </w:p>
          <w:p w14:paraId="5E57C5E3" w14:textId="77777777" w:rsidR="00556868" w:rsidRPr="00FF693A" w:rsidRDefault="00556868" w:rsidP="00371D3E">
            <w:pPr>
              <w:widowControl w:val="0"/>
              <w:rPr>
                <w:b/>
                <w:bCs/>
                <w:sz w:val="24"/>
                <w:szCs w:val="24"/>
              </w:rPr>
            </w:pPr>
            <w:r w:rsidRPr="00FF693A">
              <w:rPr>
                <w:sz w:val="24"/>
                <w:szCs w:val="24"/>
              </w:rPr>
              <w:t xml:space="preserve">-минимальные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14:paraId="684F7DEA" w14:textId="77777777" w:rsidR="00556868" w:rsidRPr="00FF693A" w:rsidRDefault="00556868" w:rsidP="00371D3E">
            <w:pPr>
              <w:rPr>
                <w:rFonts w:eastAsia="SimSun"/>
                <w:sz w:val="24"/>
                <w:szCs w:val="24"/>
                <w:lang w:eastAsia="zh-CN"/>
              </w:rPr>
            </w:pPr>
            <w:r w:rsidRPr="00FF693A">
              <w:rPr>
                <w:sz w:val="24"/>
                <w:szCs w:val="24"/>
              </w:rPr>
              <w:t xml:space="preserve">- максимальная высота зданий, строений, сооружений от уровня земли - </w:t>
            </w:r>
            <w:r w:rsidRPr="00FF693A">
              <w:rPr>
                <w:b/>
                <w:sz w:val="24"/>
                <w:szCs w:val="24"/>
              </w:rPr>
              <w:t>50 м.;</w:t>
            </w:r>
          </w:p>
          <w:p w14:paraId="4C9E5BCA" w14:textId="77777777" w:rsidR="00556868" w:rsidRPr="00FF693A" w:rsidRDefault="00556868" w:rsidP="00371D3E">
            <w:pPr>
              <w:rPr>
                <w:rFonts w:eastAsia="SimSun"/>
                <w:b/>
                <w:sz w:val="24"/>
                <w:szCs w:val="24"/>
                <w:lang w:eastAsia="zh-CN"/>
              </w:rPr>
            </w:pPr>
            <w:r w:rsidRPr="00FF693A">
              <w:rPr>
                <w:rFonts w:eastAsia="SimSun"/>
                <w:sz w:val="24"/>
                <w:szCs w:val="24"/>
                <w:lang w:eastAsia="zh-CN"/>
              </w:rPr>
              <w:t xml:space="preserve">- максимальный процент застройки в границах земельного участка – </w:t>
            </w:r>
            <w:r w:rsidR="009C0E51" w:rsidRPr="00FF693A">
              <w:rPr>
                <w:rFonts w:eastAsia="SimSun"/>
                <w:b/>
                <w:sz w:val="24"/>
                <w:szCs w:val="24"/>
                <w:lang w:eastAsia="zh-CN"/>
              </w:rPr>
              <w:t>60</w:t>
            </w:r>
            <w:r w:rsidRPr="00FF693A">
              <w:rPr>
                <w:rFonts w:eastAsia="SimSun"/>
                <w:b/>
                <w:sz w:val="24"/>
                <w:szCs w:val="24"/>
                <w:lang w:eastAsia="zh-CN"/>
              </w:rPr>
              <w:t>%;</w:t>
            </w:r>
          </w:p>
          <w:p w14:paraId="72342FCB" w14:textId="77777777" w:rsidR="00556868" w:rsidRPr="00FF693A" w:rsidRDefault="00556868" w:rsidP="00371D3E">
            <w:pPr>
              <w:widowControl w:val="0"/>
              <w:rPr>
                <w:rFonts w:eastAsia="SimSun"/>
                <w:sz w:val="24"/>
                <w:szCs w:val="24"/>
                <w:lang w:eastAsia="zh-CN"/>
              </w:rPr>
            </w:pPr>
            <w:r w:rsidRPr="00FF693A">
              <w:rPr>
                <w:sz w:val="24"/>
                <w:szCs w:val="24"/>
              </w:rPr>
              <w:t xml:space="preserve">- минимальный процент озеленения -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p w14:paraId="571A6FA9" w14:textId="77777777" w:rsidR="00556868" w:rsidRPr="00FF693A" w:rsidRDefault="00556868" w:rsidP="00371D3E">
            <w:pPr>
              <w:rPr>
                <w:b/>
                <w:sz w:val="24"/>
                <w:szCs w:val="24"/>
                <w:u w:val="single"/>
              </w:rPr>
            </w:pPr>
          </w:p>
        </w:tc>
      </w:tr>
      <w:tr w:rsidR="00D451CD" w:rsidRPr="00FF693A" w14:paraId="0B7AE67F" w14:textId="77777777" w:rsidTr="00492323">
        <w:trPr>
          <w:trHeight w:val="800"/>
        </w:trPr>
        <w:tc>
          <w:tcPr>
            <w:tcW w:w="424" w:type="pct"/>
          </w:tcPr>
          <w:p w14:paraId="5F8F1ED7" w14:textId="77777777" w:rsidR="00D451CD" w:rsidRPr="00FF693A" w:rsidRDefault="00D451CD" w:rsidP="00371D3E">
            <w:pPr>
              <w:keepLines/>
              <w:widowControl w:val="0"/>
              <w:jc w:val="center"/>
              <w:rPr>
                <w:b/>
                <w:sz w:val="24"/>
                <w:szCs w:val="24"/>
              </w:rPr>
            </w:pPr>
            <w:r w:rsidRPr="00FF693A">
              <w:rPr>
                <w:b/>
                <w:sz w:val="24"/>
                <w:szCs w:val="24"/>
              </w:rPr>
              <w:t>3.8.1</w:t>
            </w:r>
          </w:p>
        </w:tc>
        <w:tc>
          <w:tcPr>
            <w:tcW w:w="1148" w:type="pct"/>
          </w:tcPr>
          <w:p w14:paraId="109F0EE0" w14:textId="77777777" w:rsidR="00D451CD" w:rsidRPr="00FF693A" w:rsidRDefault="00D451CD" w:rsidP="00045CAB">
            <w:pPr>
              <w:spacing w:before="100" w:beforeAutospacing="1" w:after="100" w:afterAutospacing="1"/>
              <w:rPr>
                <w:sz w:val="24"/>
                <w:szCs w:val="24"/>
              </w:rPr>
            </w:pPr>
            <w:r w:rsidRPr="00FF693A">
              <w:rPr>
                <w:sz w:val="24"/>
                <w:szCs w:val="24"/>
              </w:rPr>
              <w:t>Государственное управление</w:t>
            </w:r>
          </w:p>
        </w:tc>
        <w:tc>
          <w:tcPr>
            <w:tcW w:w="1619" w:type="pct"/>
          </w:tcPr>
          <w:p w14:paraId="410A6903" w14:textId="77777777" w:rsidR="00D451CD" w:rsidRPr="00FF693A" w:rsidRDefault="00D451CD" w:rsidP="00045CAB">
            <w:pPr>
              <w:spacing w:before="100" w:beforeAutospacing="1" w:after="100" w:afterAutospacing="1"/>
              <w:rPr>
                <w:sz w:val="24"/>
                <w:szCs w:val="24"/>
              </w:rPr>
            </w:pPr>
            <w:r w:rsidRPr="00FF693A">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09" w:type="pct"/>
          </w:tcPr>
          <w:p w14:paraId="476B766D" w14:textId="77777777" w:rsidR="00D451CD" w:rsidRPr="00FF693A" w:rsidRDefault="00D451CD" w:rsidP="00371D3E">
            <w:pPr>
              <w:rPr>
                <w:sz w:val="24"/>
                <w:szCs w:val="24"/>
              </w:rPr>
            </w:pPr>
            <w:r w:rsidRPr="00FF693A">
              <w:rPr>
                <w:sz w:val="24"/>
                <w:szCs w:val="24"/>
              </w:rPr>
              <w:t xml:space="preserve">- минимальная/максимальная площадь земельного участка–  </w:t>
            </w:r>
            <w:r w:rsidRPr="00FF693A">
              <w:rPr>
                <w:b/>
                <w:sz w:val="24"/>
                <w:szCs w:val="24"/>
              </w:rPr>
              <w:t>500/5000</w:t>
            </w:r>
            <w:r w:rsidRPr="00FF693A">
              <w:rPr>
                <w:sz w:val="24"/>
                <w:szCs w:val="24"/>
              </w:rPr>
              <w:t xml:space="preserve"> кв. м;</w:t>
            </w:r>
          </w:p>
          <w:p w14:paraId="00AB0161" w14:textId="77777777" w:rsidR="00D451CD" w:rsidRPr="00FF693A" w:rsidRDefault="00D451CD" w:rsidP="00371D3E">
            <w:pPr>
              <w:widowControl w:val="0"/>
              <w:rPr>
                <w:b/>
                <w:bCs/>
                <w:sz w:val="24"/>
                <w:szCs w:val="24"/>
              </w:rPr>
            </w:pPr>
            <w:r w:rsidRPr="00FF693A">
              <w:rPr>
                <w:sz w:val="24"/>
                <w:szCs w:val="24"/>
              </w:rPr>
              <w:t xml:space="preserve">- 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14:paraId="3B60882E" w14:textId="77777777" w:rsidR="00D451CD" w:rsidRPr="00FF693A" w:rsidRDefault="00D451CD" w:rsidP="00371D3E">
            <w:pPr>
              <w:widowControl w:val="0"/>
              <w:rPr>
                <w:rFonts w:eastAsia="SimSun"/>
                <w:sz w:val="24"/>
                <w:szCs w:val="24"/>
                <w:lang w:eastAsia="zh-CN"/>
              </w:rPr>
            </w:pPr>
            <w:r w:rsidRPr="00FF693A">
              <w:rPr>
                <w:rFonts w:eastAsia="SimSun"/>
                <w:sz w:val="24"/>
                <w:szCs w:val="24"/>
                <w:lang w:eastAsia="zh-CN"/>
              </w:rPr>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14:paraId="0155316B" w14:textId="77777777" w:rsidR="00D451CD" w:rsidRPr="00FF693A" w:rsidRDefault="00D451CD" w:rsidP="00371D3E">
            <w:pPr>
              <w:rPr>
                <w:sz w:val="24"/>
                <w:szCs w:val="24"/>
              </w:rPr>
            </w:pPr>
            <w:r w:rsidRPr="00FF693A">
              <w:rPr>
                <w:b/>
                <w:sz w:val="24"/>
                <w:szCs w:val="24"/>
              </w:rPr>
              <w:t xml:space="preserve">- </w:t>
            </w:r>
            <w:r w:rsidRPr="00FF693A">
              <w:rPr>
                <w:sz w:val="24"/>
                <w:szCs w:val="24"/>
              </w:rPr>
              <w:t xml:space="preserve">максимальная высота объектов </w:t>
            </w:r>
            <w:r w:rsidRPr="00FF693A">
              <w:rPr>
                <w:sz w:val="24"/>
                <w:szCs w:val="24"/>
              </w:rPr>
              <w:lastRenderedPageBreak/>
              <w:t xml:space="preserve">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14:paraId="3C55999B" w14:textId="77777777" w:rsidR="00D451CD" w:rsidRPr="00FF693A" w:rsidRDefault="00D451CD"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60%</w:t>
            </w:r>
            <w:r w:rsidRPr="00FF693A">
              <w:rPr>
                <w:sz w:val="24"/>
                <w:szCs w:val="24"/>
              </w:rPr>
              <w:t>;</w:t>
            </w:r>
          </w:p>
          <w:p w14:paraId="3AF2B0F1" w14:textId="77777777" w:rsidR="00D451CD" w:rsidRPr="00FF693A" w:rsidRDefault="00D451CD" w:rsidP="00371D3E">
            <w:pPr>
              <w:widowControl w:val="0"/>
              <w:rPr>
                <w:rFonts w:eastAsia="SimSun"/>
                <w:sz w:val="24"/>
                <w:szCs w:val="24"/>
                <w:lang w:eastAsia="zh-CN"/>
              </w:rPr>
            </w:pPr>
            <w:r w:rsidRPr="00FF693A">
              <w:rPr>
                <w:sz w:val="24"/>
                <w:szCs w:val="24"/>
              </w:rPr>
              <w:t xml:space="preserve">- 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 xml:space="preserve">% </w:t>
            </w:r>
            <w:r w:rsidRPr="00FF693A">
              <w:rPr>
                <w:sz w:val="24"/>
                <w:szCs w:val="24"/>
              </w:rPr>
              <w:t>от площади земельного участка.</w:t>
            </w:r>
          </w:p>
        </w:tc>
      </w:tr>
      <w:tr w:rsidR="00556868" w:rsidRPr="00FF693A" w14:paraId="174A2F0F" w14:textId="77777777" w:rsidTr="00492323">
        <w:trPr>
          <w:trHeight w:val="200"/>
        </w:trPr>
        <w:tc>
          <w:tcPr>
            <w:tcW w:w="424" w:type="pct"/>
          </w:tcPr>
          <w:p w14:paraId="04E93A8E" w14:textId="77777777" w:rsidR="00556868" w:rsidRPr="00FF693A" w:rsidRDefault="00556868" w:rsidP="00371D3E">
            <w:pPr>
              <w:keepLines/>
              <w:widowControl w:val="0"/>
              <w:jc w:val="center"/>
              <w:rPr>
                <w:b/>
                <w:sz w:val="24"/>
                <w:szCs w:val="24"/>
              </w:rPr>
            </w:pPr>
            <w:r w:rsidRPr="00FF693A">
              <w:rPr>
                <w:b/>
                <w:sz w:val="24"/>
                <w:szCs w:val="24"/>
              </w:rPr>
              <w:lastRenderedPageBreak/>
              <w:t>4.1</w:t>
            </w:r>
          </w:p>
        </w:tc>
        <w:tc>
          <w:tcPr>
            <w:tcW w:w="1148" w:type="pct"/>
          </w:tcPr>
          <w:p w14:paraId="027817B5" w14:textId="77777777"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Деловое управление</w:t>
            </w:r>
          </w:p>
        </w:tc>
        <w:tc>
          <w:tcPr>
            <w:tcW w:w="1619" w:type="pct"/>
          </w:tcPr>
          <w:p w14:paraId="54321E1F" w14:textId="77777777"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09" w:type="pct"/>
          </w:tcPr>
          <w:p w14:paraId="21BA5AEA" w14:textId="77777777" w:rsidR="00556868" w:rsidRPr="00FF693A" w:rsidRDefault="00556868" w:rsidP="00371D3E">
            <w:pPr>
              <w:rPr>
                <w:sz w:val="24"/>
                <w:szCs w:val="24"/>
              </w:rPr>
            </w:pPr>
            <w:r w:rsidRPr="00FF693A">
              <w:rPr>
                <w:sz w:val="24"/>
                <w:szCs w:val="24"/>
              </w:rPr>
              <w:t xml:space="preserve">   - минимальная/максимальная площадь земельного участка–  </w:t>
            </w:r>
            <w:r w:rsidRPr="00FF693A">
              <w:rPr>
                <w:b/>
                <w:sz w:val="24"/>
                <w:szCs w:val="24"/>
              </w:rPr>
              <w:t>500/5000</w:t>
            </w:r>
            <w:r w:rsidRPr="00FF693A">
              <w:rPr>
                <w:sz w:val="24"/>
                <w:szCs w:val="24"/>
              </w:rPr>
              <w:t xml:space="preserve"> кв. м;</w:t>
            </w:r>
          </w:p>
          <w:p w14:paraId="053E90B6" w14:textId="77777777" w:rsidR="00556868" w:rsidRPr="00FF693A" w:rsidRDefault="00556868" w:rsidP="00371D3E">
            <w:pPr>
              <w:widowControl w:val="0"/>
              <w:rPr>
                <w:b/>
                <w:bCs/>
                <w:sz w:val="24"/>
                <w:szCs w:val="24"/>
              </w:rPr>
            </w:pPr>
            <w:r w:rsidRPr="00FF693A">
              <w:rPr>
                <w:sz w:val="24"/>
                <w:szCs w:val="24"/>
              </w:rPr>
              <w:t xml:space="preserve">-минимальные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 ;</w:t>
            </w:r>
          </w:p>
          <w:p w14:paraId="4C425774" w14:textId="77777777" w:rsidR="00556868" w:rsidRPr="00FF693A" w:rsidRDefault="00556868" w:rsidP="00371D3E">
            <w:pPr>
              <w:widowControl w:val="0"/>
              <w:rPr>
                <w:rFonts w:eastAsia="SimSun"/>
                <w:sz w:val="24"/>
                <w:szCs w:val="24"/>
                <w:lang w:eastAsia="zh-CN"/>
              </w:rPr>
            </w:pPr>
            <w:r w:rsidRPr="00FF693A">
              <w:rPr>
                <w:rFonts w:eastAsia="SimSun"/>
                <w:sz w:val="24"/>
                <w:szCs w:val="24"/>
                <w:lang w:eastAsia="zh-CN"/>
              </w:rPr>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14:paraId="2821E5F8" w14:textId="77777777"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14:paraId="378012FE" w14:textId="77777777"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60%</w:t>
            </w:r>
            <w:r w:rsidRPr="00FF693A">
              <w:rPr>
                <w:sz w:val="24"/>
                <w:szCs w:val="24"/>
              </w:rPr>
              <w:t>.</w:t>
            </w:r>
          </w:p>
          <w:p w14:paraId="47656115" w14:textId="77777777" w:rsidR="00556868" w:rsidRPr="00FF693A" w:rsidRDefault="00556868" w:rsidP="00371D3E">
            <w:pPr>
              <w:widowControl w:val="0"/>
              <w:rPr>
                <w:rFonts w:eastAsia="SimSun"/>
                <w:sz w:val="24"/>
                <w:szCs w:val="24"/>
                <w:lang w:eastAsia="zh-CN"/>
              </w:rPr>
            </w:pPr>
            <w:r w:rsidRPr="00FF693A">
              <w:rPr>
                <w:sz w:val="24"/>
                <w:szCs w:val="24"/>
              </w:rPr>
              <w:t xml:space="preserve">- 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r w:rsidR="00556868" w:rsidRPr="00FF693A" w14:paraId="2803AE2E" w14:textId="77777777" w:rsidTr="00492323">
        <w:trPr>
          <w:trHeight w:val="242"/>
        </w:trPr>
        <w:tc>
          <w:tcPr>
            <w:tcW w:w="424" w:type="pct"/>
          </w:tcPr>
          <w:p w14:paraId="13FC106B" w14:textId="77777777" w:rsidR="00556868" w:rsidRPr="00FF693A" w:rsidRDefault="00556868" w:rsidP="00371D3E">
            <w:pPr>
              <w:keepLines/>
              <w:widowControl w:val="0"/>
              <w:jc w:val="center"/>
              <w:rPr>
                <w:b/>
                <w:sz w:val="24"/>
                <w:szCs w:val="24"/>
              </w:rPr>
            </w:pPr>
            <w:r w:rsidRPr="00FF693A">
              <w:rPr>
                <w:b/>
                <w:sz w:val="24"/>
                <w:szCs w:val="24"/>
              </w:rPr>
              <w:t>4.3</w:t>
            </w:r>
          </w:p>
        </w:tc>
        <w:tc>
          <w:tcPr>
            <w:tcW w:w="1148" w:type="pct"/>
          </w:tcPr>
          <w:p w14:paraId="480E94AA" w14:textId="77777777" w:rsidR="00556868" w:rsidRPr="00FF693A" w:rsidRDefault="00556868" w:rsidP="00371D3E">
            <w:pPr>
              <w:contextualSpacing/>
              <w:rPr>
                <w:sz w:val="24"/>
                <w:szCs w:val="24"/>
              </w:rPr>
            </w:pPr>
            <w:r w:rsidRPr="00FF693A">
              <w:rPr>
                <w:sz w:val="24"/>
                <w:szCs w:val="24"/>
              </w:rPr>
              <w:t xml:space="preserve">Рынки </w:t>
            </w:r>
          </w:p>
          <w:p w14:paraId="726A15A5" w14:textId="77777777" w:rsidR="00556868" w:rsidRPr="00FF693A" w:rsidRDefault="00556868" w:rsidP="00371D3E">
            <w:pPr>
              <w:contextualSpacing/>
              <w:rPr>
                <w:b/>
                <w:sz w:val="24"/>
                <w:szCs w:val="24"/>
                <w:lang w:eastAsia="en-US" w:bidi="en-US"/>
              </w:rPr>
            </w:pPr>
          </w:p>
        </w:tc>
        <w:tc>
          <w:tcPr>
            <w:tcW w:w="1619" w:type="pct"/>
          </w:tcPr>
          <w:p w14:paraId="6ACD5D9D" w14:textId="77777777" w:rsidR="00556868" w:rsidRPr="00FF693A" w:rsidRDefault="00556868" w:rsidP="00371D3E">
            <w:pPr>
              <w:rPr>
                <w:sz w:val="24"/>
                <w:szCs w:val="24"/>
              </w:rPr>
            </w:pPr>
            <w:r w:rsidRPr="00FF693A">
              <w:rPr>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w:t>
            </w:r>
            <w:r w:rsidRPr="00FF693A">
              <w:rPr>
                <w:sz w:val="24"/>
                <w:szCs w:val="24"/>
              </w:rPr>
              <w:lastRenderedPageBreak/>
              <w:t>более 200 кв. м;</w:t>
            </w:r>
          </w:p>
          <w:p w14:paraId="638D47D8" w14:textId="77777777" w:rsidR="00556868" w:rsidRPr="00FF693A" w:rsidRDefault="00556868" w:rsidP="00371D3E">
            <w:pPr>
              <w:rPr>
                <w:sz w:val="24"/>
                <w:szCs w:val="24"/>
              </w:rPr>
            </w:pPr>
            <w:r w:rsidRPr="00FF693A">
              <w:rPr>
                <w:sz w:val="24"/>
                <w:szCs w:val="24"/>
              </w:rPr>
              <w:t>размещение гаражей и (или) стоянок для автомобилей сотрудников и посетителей рынка</w:t>
            </w:r>
          </w:p>
        </w:tc>
        <w:tc>
          <w:tcPr>
            <w:tcW w:w="1809" w:type="pct"/>
          </w:tcPr>
          <w:p w14:paraId="3E0A1464" w14:textId="77777777" w:rsidR="00556868" w:rsidRPr="00FF693A" w:rsidRDefault="00556868" w:rsidP="00371D3E">
            <w:pPr>
              <w:rPr>
                <w:sz w:val="24"/>
                <w:szCs w:val="24"/>
              </w:rPr>
            </w:pPr>
            <w:r w:rsidRPr="00FF693A">
              <w:rPr>
                <w:sz w:val="24"/>
                <w:szCs w:val="24"/>
              </w:rPr>
              <w:lastRenderedPageBreak/>
              <w:t xml:space="preserve">- минимальная/максимальная площадь земельного участка –  </w:t>
            </w:r>
            <w:r w:rsidRPr="00FF693A">
              <w:rPr>
                <w:b/>
                <w:sz w:val="24"/>
                <w:szCs w:val="24"/>
              </w:rPr>
              <w:t>100/5000</w:t>
            </w:r>
            <w:r w:rsidRPr="00FF693A">
              <w:rPr>
                <w:b/>
                <w:color w:val="FF0000"/>
                <w:sz w:val="24"/>
                <w:szCs w:val="24"/>
              </w:rPr>
              <w:t xml:space="preserve"> </w:t>
            </w:r>
            <w:r w:rsidRPr="00FF693A">
              <w:rPr>
                <w:sz w:val="24"/>
                <w:szCs w:val="24"/>
              </w:rPr>
              <w:t xml:space="preserve">кв. м; </w:t>
            </w:r>
          </w:p>
          <w:p w14:paraId="23BD21E3" w14:textId="77777777" w:rsidR="00556868" w:rsidRPr="00FF693A" w:rsidRDefault="00556868" w:rsidP="00371D3E">
            <w:pPr>
              <w:autoSpaceDE w:val="0"/>
              <w:autoSpaceDN w:val="0"/>
              <w:adjustRightInd w:val="0"/>
              <w:rPr>
                <w:sz w:val="24"/>
                <w:szCs w:val="24"/>
              </w:rPr>
            </w:pPr>
            <w:r w:rsidRPr="00FF693A">
              <w:rPr>
                <w:sz w:val="24"/>
                <w:szCs w:val="24"/>
              </w:rPr>
              <w:t xml:space="preserve">- минимальные отступы от границ участка - </w:t>
            </w:r>
            <w:r w:rsidRPr="00FF693A">
              <w:rPr>
                <w:b/>
                <w:sz w:val="24"/>
                <w:szCs w:val="24"/>
              </w:rPr>
              <w:t>5 м</w:t>
            </w:r>
            <w:r w:rsidRPr="00FF693A">
              <w:rPr>
                <w:sz w:val="24"/>
                <w:szCs w:val="24"/>
              </w:rPr>
              <w:t>;</w:t>
            </w:r>
          </w:p>
          <w:p w14:paraId="29C9C7F9" w14:textId="77777777" w:rsidR="00D451CD" w:rsidRPr="00FF693A" w:rsidRDefault="00D451CD" w:rsidP="00371D3E">
            <w:pPr>
              <w:autoSpaceDE w:val="0"/>
              <w:autoSpaceDN w:val="0"/>
              <w:adjustRightInd w:val="0"/>
              <w:rPr>
                <w:sz w:val="24"/>
                <w:szCs w:val="24"/>
              </w:rPr>
            </w:pPr>
            <w:r w:rsidRPr="00FF693A">
              <w:rPr>
                <w:rFonts w:eastAsia="SimSun"/>
                <w:sz w:val="24"/>
                <w:szCs w:val="24"/>
                <w:lang w:eastAsia="zh-CN"/>
              </w:rPr>
              <w:t>- максимальное количество этажей зданий – 3 этажа;</w:t>
            </w:r>
          </w:p>
          <w:p w14:paraId="3D097260" w14:textId="77777777" w:rsidR="00556868" w:rsidRPr="00FF693A" w:rsidRDefault="00556868" w:rsidP="00371D3E">
            <w:pPr>
              <w:rPr>
                <w:sz w:val="24"/>
                <w:szCs w:val="24"/>
              </w:rPr>
            </w:pPr>
            <w:r w:rsidRPr="00FF693A">
              <w:rPr>
                <w:b/>
                <w:sz w:val="24"/>
                <w:szCs w:val="24"/>
              </w:rPr>
              <w:lastRenderedPageBreak/>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14:paraId="2E759B54" w14:textId="77777777"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65%</w:t>
            </w:r>
            <w:r w:rsidRPr="00FF693A">
              <w:rPr>
                <w:sz w:val="24"/>
                <w:szCs w:val="24"/>
              </w:rPr>
              <w:t>.</w:t>
            </w:r>
          </w:p>
          <w:p w14:paraId="70D49FCF" w14:textId="77777777" w:rsidR="00556868" w:rsidRPr="00FF693A" w:rsidRDefault="00556868" w:rsidP="00A7422E">
            <w:pPr>
              <w:widowControl w:val="0"/>
              <w:rPr>
                <w:rFonts w:eastAsia="SimSun"/>
                <w:sz w:val="24"/>
                <w:szCs w:val="24"/>
                <w:lang w:eastAsia="zh-CN"/>
              </w:rPr>
            </w:pPr>
            <w:r w:rsidRPr="00FF693A">
              <w:rPr>
                <w:sz w:val="24"/>
                <w:szCs w:val="24"/>
              </w:rPr>
              <w:t xml:space="preserve">- минимальный процент озеленения - </w:t>
            </w:r>
            <w:r w:rsidR="00A7422E" w:rsidRPr="002D6656">
              <w:rPr>
                <w:b/>
                <w:color w:val="000000" w:themeColor="text1"/>
                <w:sz w:val="24"/>
                <w:szCs w:val="24"/>
              </w:rPr>
              <w:t>15</w:t>
            </w:r>
            <w:r w:rsidRPr="002D6656">
              <w:rPr>
                <w:b/>
                <w:color w:val="000000" w:themeColor="text1"/>
                <w:sz w:val="24"/>
                <w:szCs w:val="24"/>
              </w:rPr>
              <w:t>%</w:t>
            </w:r>
            <w:r w:rsidRPr="00FF693A">
              <w:rPr>
                <w:sz w:val="24"/>
                <w:szCs w:val="24"/>
              </w:rPr>
              <w:t xml:space="preserve"> от площади земельного участка.</w:t>
            </w:r>
          </w:p>
        </w:tc>
      </w:tr>
      <w:tr w:rsidR="00556868" w:rsidRPr="00FF693A" w14:paraId="5B710B74" w14:textId="77777777" w:rsidTr="00492323">
        <w:trPr>
          <w:trHeight w:val="356"/>
        </w:trPr>
        <w:tc>
          <w:tcPr>
            <w:tcW w:w="424" w:type="pct"/>
          </w:tcPr>
          <w:p w14:paraId="303DD66E" w14:textId="77777777" w:rsidR="00556868" w:rsidRPr="00FF693A" w:rsidRDefault="00556868" w:rsidP="00371D3E">
            <w:pPr>
              <w:keepLines/>
              <w:widowControl w:val="0"/>
              <w:jc w:val="center"/>
              <w:rPr>
                <w:b/>
                <w:sz w:val="24"/>
                <w:szCs w:val="24"/>
              </w:rPr>
            </w:pPr>
            <w:r w:rsidRPr="00FF693A">
              <w:rPr>
                <w:b/>
                <w:sz w:val="24"/>
                <w:szCs w:val="24"/>
              </w:rPr>
              <w:lastRenderedPageBreak/>
              <w:t>4.4</w:t>
            </w:r>
          </w:p>
        </w:tc>
        <w:tc>
          <w:tcPr>
            <w:tcW w:w="1148" w:type="pct"/>
          </w:tcPr>
          <w:p w14:paraId="4F580AE2" w14:textId="77777777" w:rsidR="00556868" w:rsidRPr="00FF693A" w:rsidRDefault="00556868" w:rsidP="00371D3E">
            <w:pPr>
              <w:keepLines/>
              <w:widowControl w:val="0"/>
              <w:rPr>
                <w:sz w:val="24"/>
                <w:szCs w:val="24"/>
              </w:rPr>
            </w:pPr>
            <w:r w:rsidRPr="00FF693A">
              <w:rPr>
                <w:sz w:val="24"/>
                <w:szCs w:val="24"/>
              </w:rPr>
              <w:t xml:space="preserve">Магазины </w:t>
            </w:r>
          </w:p>
          <w:p w14:paraId="7FA66088" w14:textId="77777777" w:rsidR="00556868" w:rsidRPr="00FF693A" w:rsidRDefault="00556868" w:rsidP="00371D3E">
            <w:pPr>
              <w:keepLines/>
              <w:widowControl w:val="0"/>
              <w:rPr>
                <w:sz w:val="24"/>
                <w:szCs w:val="24"/>
              </w:rPr>
            </w:pPr>
          </w:p>
        </w:tc>
        <w:tc>
          <w:tcPr>
            <w:tcW w:w="1619" w:type="pct"/>
          </w:tcPr>
          <w:p w14:paraId="2CD238D8" w14:textId="77777777" w:rsidR="00556868" w:rsidRPr="00FF693A" w:rsidRDefault="00556868" w:rsidP="00371D3E">
            <w:pPr>
              <w:rPr>
                <w:sz w:val="24"/>
                <w:szCs w:val="24"/>
              </w:rPr>
            </w:pPr>
            <w:r w:rsidRPr="00FF693A">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9" w:type="pct"/>
          </w:tcPr>
          <w:p w14:paraId="17DB7EA1" w14:textId="77777777" w:rsidR="00556868" w:rsidRPr="00FF693A" w:rsidRDefault="00556868" w:rsidP="00371D3E">
            <w:pPr>
              <w:rPr>
                <w:sz w:val="24"/>
                <w:szCs w:val="24"/>
              </w:rPr>
            </w:pPr>
            <w:r w:rsidRPr="00FF693A">
              <w:rPr>
                <w:sz w:val="24"/>
                <w:szCs w:val="24"/>
              </w:rPr>
              <w:t xml:space="preserve">- минимальная/максимальная площадь земельного участка–  </w:t>
            </w:r>
            <w:r w:rsidRPr="00FF693A">
              <w:rPr>
                <w:b/>
                <w:sz w:val="24"/>
                <w:szCs w:val="24"/>
              </w:rPr>
              <w:t>500/5000</w:t>
            </w:r>
            <w:r w:rsidRPr="00FF693A">
              <w:rPr>
                <w:sz w:val="24"/>
                <w:szCs w:val="24"/>
              </w:rPr>
              <w:t xml:space="preserve"> кв. м;</w:t>
            </w:r>
          </w:p>
          <w:p w14:paraId="5A9596E4" w14:textId="77777777" w:rsidR="00556868" w:rsidRPr="00FF693A" w:rsidRDefault="00556868" w:rsidP="00371D3E">
            <w:pPr>
              <w:widowControl w:val="0"/>
              <w:rPr>
                <w:b/>
                <w:bCs/>
                <w:sz w:val="24"/>
                <w:szCs w:val="24"/>
              </w:rPr>
            </w:pPr>
            <w:r w:rsidRPr="00FF693A">
              <w:rPr>
                <w:sz w:val="24"/>
                <w:szCs w:val="24"/>
              </w:rPr>
              <w:t xml:space="preserve">- 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14:paraId="37CA8FB5" w14:textId="77777777" w:rsidR="00556868" w:rsidRPr="00FF693A" w:rsidRDefault="00556868" w:rsidP="00371D3E">
            <w:pPr>
              <w:widowControl w:val="0"/>
              <w:rPr>
                <w:rFonts w:eastAsia="SimSun"/>
                <w:sz w:val="24"/>
                <w:szCs w:val="24"/>
                <w:lang w:eastAsia="zh-CN"/>
              </w:rPr>
            </w:pPr>
            <w:r w:rsidRPr="00FF693A">
              <w:rPr>
                <w:rFonts w:eastAsia="SimSun"/>
                <w:sz w:val="24"/>
                <w:szCs w:val="24"/>
                <w:lang w:eastAsia="zh-CN"/>
              </w:rPr>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14:paraId="70F7D54A" w14:textId="77777777"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14:paraId="6EBE5D1C" w14:textId="77777777"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65%</w:t>
            </w:r>
            <w:r w:rsidRPr="00FF693A">
              <w:rPr>
                <w:sz w:val="24"/>
                <w:szCs w:val="24"/>
              </w:rPr>
              <w:t>.</w:t>
            </w:r>
          </w:p>
          <w:p w14:paraId="1806E44D" w14:textId="77777777" w:rsidR="00556868" w:rsidRPr="00FF693A" w:rsidRDefault="00556868" w:rsidP="0020557F">
            <w:pPr>
              <w:widowControl w:val="0"/>
              <w:rPr>
                <w:rFonts w:eastAsia="SimSun"/>
                <w:sz w:val="24"/>
                <w:szCs w:val="24"/>
                <w:lang w:eastAsia="zh-CN"/>
              </w:rPr>
            </w:pPr>
            <w:r w:rsidRPr="00FF693A">
              <w:rPr>
                <w:sz w:val="24"/>
                <w:szCs w:val="24"/>
              </w:rPr>
              <w:t xml:space="preserve">- минимальный процент озеленения </w:t>
            </w:r>
            <w:r w:rsidRPr="00FF693A">
              <w:rPr>
                <w:color w:val="4F81BD" w:themeColor="accen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r w:rsidR="00556868" w:rsidRPr="00FF693A" w14:paraId="7F601FF5" w14:textId="77777777" w:rsidTr="00492323">
        <w:trPr>
          <w:trHeight w:val="498"/>
        </w:trPr>
        <w:tc>
          <w:tcPr>
            <w:tcW w:w="424" w:type="pct"/>
          </w:tcPr>
          <w:p w14:paraId="1AD144CC" w14:textId="77777777" w:rsidR="00556868" w:rsidRPr="00FF693A" w:rsidRDefault="00556868" w:rsidP="00371D3E">
            <w:pPr>
              <w:keepLines/>
              <w:widowControl w:val="0"/>
              <w:jc w:val="center"/>
              <w:rPr>
                <w:b/>
                <w:sz w:val="24"/>
                <w:szCs w:val="24"/>
              </w:rPr>
            </w:pPr>
            <w:r w:rsidRPr="00FF693A">
              <w:rPr>
                <w:b/>
                <w:sz w:val="24"/>
                <w:szCs w:val="24"/>
              </w:rPr>
              <w:t>4.5</w:t>
            </w:r>
          </w:p>
        </w:tc>
        <w:tc>
          <w:tcPr>
            <w:tcW w:w="1148" w:type="pct"/>
          </w:tcPr>
          <w:p w14:paraId="69490FE9" w14:textId="77777777" w:rsidR="00556868" w:rsidRPr="00FF693A" w:rsidRDefault="00556868" w:rsidP="00371D3E">
            <w:pPr>
              <w:keepLines/>
              <w:widowControl w:val="0"/>
              <w:rPr>
                <w:sz w:val="24"/>
                <w:szCs w:val="24"/>
              </w:rPr>
            </w:pPr>
            <w:r w:rsidRPr="00FF693A">
              <w:rPr>
                <w:sz w:val="24"/>
                <w:szCs w:val="24"/>
              </w:rPr>
              <w:t>Банковская и страховая деятельность</w:t>
            </w:r>
          </w:p>
          <w:p w14:paraId="32F45AA0" w14:textId="77777777" w:rsidR="00556868" w:rsidRPr="00FF693A" w:rsidRDefault="00556868" w:rsidP="00371D3E">
            <w:pPr>
              <w:keepLines/>
              <w:widowControl w:val="0"/>
              <w:rPr>
                <w:sz w:val="24"/>
                <w:szCs w:val="24"/>
              </w:rPr>
            </w:pPr>
          </w:p>
        </w:tc>
        <w:tc>
          <w:tcPr>
            <w:tcW w:w="1619" w:type="pct"/>
          </w:tcPr>
          <w:p w14:paraId="63458510" w14:textId="77777777" w:rsidR="00556868" w:rsidRPr="00FF693A" w:rsidRDefault="00556868" w:rsidP="00371D3E">
            <w:pPr>
              <w:rPr>
                <w:sz w:val="24"/>
                <w:szCs w:val="24"/>
              </w:rPr>
            </w:pPr>
            <w:r w:rsidRPr="00FF693A">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09" w:type="pct"/>
          </w:tcPr>
          <w:p w14:paraId="7D0EA7F3" w14:textId="77777777" w:rsidR="00556868" w:rsidRPr="00FF693A" w:rsidRDefault="00556868" w:rsidP="00371D3E">
            <w:pPr>
              <w:rPr>
                <w:sz w:val="24"/>
                <w:szCs w:val="24"/>
              </w:rPr>
            </w:pPr>
            <w:r w:rsidRPr="00FF693A">
              <w:rPr>
                <w:sz w:val="24"/>
                <w:szCs w:val="24"/>
              </w:rPr>
              <w:t xml:space="preserve">- минимальная/максимальная площадь земельного участка–  </w:t>
            </w:r>
            <w:r w:rsidRPr="00FF693A">
              <w:rPr>
                <w:b/>
                <w:sz w:val="24"/>
                <w:szCs w:val="24"/>
              </w:rPr>
              <w:t>500/2000</w:t>
            </w:r>
            <w:r w:rsidRPr="00FF693A">
              <w:rPr>
                <w:sz w:val="24"/>
                <w:szCs w:val="24"/>
              </w:rPr>
              <w:t xml:space="preserve"> кв. м;</w:t>
            </w:r>
          </w:p>
          <w:p w14:paraId="364E201F" w14:textId="77777777" w:rsidR="00556868" w:rsidRPr="00FF693A" w:rsidRDefault="00556868" w:rsidP="00371D3E">
            <w:pPr>
              <w:widowControl w:val="0"/>
              <w:rPr>
                <w:b/>
                <w:bCs/>
                <w:sz w:val="24"/>
                <w:szCs w:val="24"/>
              </w:rPr>
            </w:pPr>
            <w:r w:rsidRPr="00FF693A">
              <w:rPr>
                <w:sz w:val="24"/>
                <w:szCs w:val="24"/>
              </w:rPr>
              <w:t xml:space="preserve">- 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14:paraId="6E330F10" w14:textId="77777777" w:rsidR="00556868" w:rsidRPr="00FF693A" w:rsidRDefault="00556868" w:rsidP="00371D3E">
            <w:pPr>
              <w:widowControl w:val="0"/>
              <w:rPr>
                <w:rFonts w:eastAsia="SimSun"/>
                <w:sz w:val="24"/>
                <w:szCs w:val="24"/>
                <w:lang w:eastAsia="zh-CN"/>
              </w:rPr>
            </w:pPr>
            <w:r w:rsidRPr="00FF693A">
              <w:rPr>
                <w:rFonts w:eastAsia="SimSun"/>
                <w:sz w:val="24"/>
                <w:szCs w:val="24"/>
                <w:lang w:eastAsia="zh-CN"/>
              </w:rPr>
              <w:lastRenderedPageBreak/>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14:paraId="37D5D5CB" w14:textId="77777777"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14:paraId="2177A5B0" w14:textId="77777777"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65%</w:t>
            </w:r>
            <w:r w:rsidRPr="00FF693A">
              <w:rPr>
                <w:sz w:val="24"/>
                <w:szCs w:val="24"/>
              </w:rPr>
              <w:t>.</w:t>
            </w:r>
          </w:p>
          <w:p w14:paraId="061C1BB8" w14:textId="77777777" w:rsidR="00556868" w:rsidRPr="00FF693A" w:rsidRDefault="00556868" w:rsidP="00371D3E">
            <w:pPr>
              <w:widowControl w:val="0"/>
              <w:rPr>
                <w:rFonts w:eastAsia="SimSun"/>
                <w:sz w:val="24"/>
                <w:szCs w:val="24"/>
                <w:lang w:eastAsia="zh-CN"/>
              </w:rPr>
            </w:pPr>
            <w:r w:rsidRPr="00FF693A">
              <w:rPr>
                <w:sz w:val="24"/>
                <w:szCs w:val="24"/>
              </w:rPr>
              <w:t xml:space="preserve">- 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r w:rsidR="00556868" w:rsidRPr="00FF693A" w14:paraId="57DF6D63" w14:textId="77777777" w:rsidTr="00492323">
        <w:trPr>
          <w:trHeight w:val="548"/>
        </w:trPr>
        <w:tc>
          <w:tcPr>
            <w:tcW w:w="424" w:type="pct"/>
          </w:tcPr>
          <w:p w14:paraId="25B6EA19" w14:textId="77777777" w:rsidR="00556868" w:rsidRPr="00FF693A" w:rsidRDefault="00556868" w:rsidP="00371D3E">
            <w:pPr>
              <w:keepLines/>
              <w:widowControl w:val="0"/>
              <w:jc w:val="center"/>
              <w:rPr>
                <w:b/>
                <w:sz w:val="24"/>
                <w:szCs w:val="24"/>
              </w:rPr>
            </w:pPr>
            <w:r w:rsidRPr="00FF693A">
              <w:rPr>
                <w:b/>
                <w:sz w:val="24"/>
                <w:szCs w:val="24"/>
              </w:rPr>
              <w:lastRenderedPageBreak/>
              <w:t>4.6</w:t>
            </w:r>
          </w:p>
        </w:tc>
        <w:tc>
          <w:tcPr>
            <w:tcW w:w="1148" w:type="pct"/>
          </w:tcPr>
          <w:p w14:paraId="753F90BA" w14:textId="77777777"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Общественное питание</w:t>
            </w:r>
          </w:p>
        </w:tc>
        <w:tc>
          <w:tcPr>
            <w:tcW w:w="1619" w:type="pct"/>
          </w:tcPr>
          <w:p w14:paraId="22A032FF" w14:textId="77777777"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9" w:type="pct"/>
          </w:tcPr>
          <w:p w14:paraId="76D12B30" w14:textId="77777777" w:rsidR="00556868" w:rsidRPr="00FF693A" w:rsidRDefault="00556868" w:rsidP="00371D3E">
            <w:pPr>
              <w:rPr>
                <w:sz w:val="24"/>
                <w:szCs w:val="24"/>
              </w:rPr>
            </w:pPr>
            <w:r w:rsidRPr="00FF693A">
              <w:rPr>
                <w:sz w:val="24"/>
                <w:szCs w:val="24"/>
              </w:rPr>
              <w:t xml:space="preserve">- минимальная/максимальная площадь земельного участка–  </w:t>
            </w:r>
            <w:r w:rsidRPr="00FF693A">
              <w:rPr>
                <w:b/>
                <w:sz w:val="24"/>
                <w:szCs w:val="24"/>
              </w:rPr>
              <w:t>1000/5000</w:t>
            </w:r>
            <w:r w:rsidRPr="00FF693A">
              <w:rPr>
                <w:sz w:val="24"/>
                <w:szCs w:val="24"/>
              </w:rPr>
              <w:t xml:space="preserve"> кв. м;</w:t>
            </w:r>
          </w:p>
          <w:p w14:paraId="5172C660" w14:textId="77777777" w:rsidR="00556868" w:rsidRPr="00FF693A" w:rsidRDefault="00556868" w:rsidP="00371D3E">
            <w:pPr>
              <w:widowControl w:val="0"/>
              <w:rPr>
                <w:b/>
                <w:bCs/>
                <w:sz w:val="24"/>
                <w:szCs w:val="24"/>
              </w:rPr>
            </w:pPr>
            <w:r w:rsidRPr="00FF693A">
              <w:rPr>
                <w:sz w:val="24"/>
                <w:szCs w:val="24"/>
              </w:rPr>
              <w:t xml:space="preserve">-минимальные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14:paraId="3B31271E" w14:textId="77777777" w:rsidR="00556868" w:rsidRPr="00FF693A" w:rsidRDefault="00556868" w:rsidP="00371D3E">
            <w:pPr>
              <w:widowControl w:val="0"/>
              <w:rPr>
                <w:rFonts w:eastAsia="SimSun"/>
                <w:sz w:val="24"/>
                <w:szCs w:val="24"/>
                <w:lang w:eastAsia="zh-CN"/>
              </w:rPr>
            </w:pPr>
            <w:r w:rsidRPr="00FF693A">
              <w:rPr>
                <w:rFonts w:eastAsia="SimSun"/>
                <w:sz w:val="24"/>
                <w:szCs w:val="24"/>
                <w:lang w:eastAsia="zh-CN"/>
              </w:rPr>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14:paraId="67B6865C" w14:textId="77777777"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14:paraId="604D56CE" w14:textId="77777777"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65%</w:t>
            </w:r>
            <w:r w:rsidRPr="00FF693A">
              <w:rPr>
                <w:sz w:val="24"/>
                <w:szCs w:val="24"/>
              </w:rPr>
              <w:t>.</w:t>
            </w:r>
          </w:p>
          <w:p w14:paraId="1207FF72" w14:textId="77777777" w:rsidR="00556868" w:rsidRPr="00FF693A" w:rsidRDefault="00556868" w:rsidP="00371D3E">
            <w:pPr>
              <w:widowControl w:val="0"/>
              <w:rPr>
                <w:rFonts w:eastAsia="SimSun"/>
                <w:sz w:val="24"/>
                <w:szCs w:val="24"/>
                <w:lang w:eastAsia="zh-CN"/>
              </w:rPr>
            </w:pPr>
            <w:r w:rsidRPr="00FF693A">
              <w:rPr>
                <w:sz w:val="24"/>
                <w:szCs w:val="24"/>
              </w:rPr>
              <w:t xml:space="preserve">- минимальный процент озеленения -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r w:rsidR="00556868" w:rsidRPr="00FF693A" w14:paraId="69F531CD" w14:textId="77777777" w:rsidTr="00492323">
        <w:trPr>
          <w:trHeight w:val="2907"/>
        </w:trPr>
        <w:tc>
          <w:tcPr>
            <w:tcW w:w="424" w:type="pct"/>
          </w:tcPr>
          <w:p w14:paraId="317458EA" w14:textId="77777777" w:rsidR="00556868" w:rsidRPr="00FF693A" w:rsidRDefault="00556868" w:rsidP="00371D3E">
            <w:pPr>
              <w:keepLines/>
              <w:widowControl w:val="0"/>
              <w:jc w:val="center"/>
              <w:rPr>
                <w:b/>
                <w:sz w:val="24"/>
                <w:szCs w:val="24"/>
              </w:rPr>
            </w:pPr>
            <w:r w:rsidRPr="00FF693A">
              <w:rPr>
                <w:b/>
                <w:sz w:val="24"/>
                <w:szCs w:val="24"/>
              </w:rPr>
              <w:lastRenderedPageBreak/>
              <w:t>4.7</w:t>
            </w:r>
          </w:p>
        </w:tc>
        <w:tc>
          <w:tcPr>
            <w:tcW w:w="1148" w:type="pct"/>
          </w:tcPr>
          <w:p w14:paraId="5783DCB4" w14:textId="77777777"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Гостиничное обслуживание</w:t>
            </w:r>
          </w:p>
        </w:tc>
        <w:tc>
          <w:tcPr>
            <w:tcW w:w="1619" w:type="pct"/>
          </w:tcPr>
          <w:p w14:paraId="78B6BB1B" w14:textId="77777777"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09" w:type="pct"/>
          </w:tcPr>
          <w:p w14:paraId="1534F339" w14:textId="77777777" w:rsidR="00556868" w:rsidRPr="00FF693A" w:rsidRDefault="00556868" w:rsidP="00371D3E">
            <w:pPr>
              <w:keepLines/>
              <w:suppressAutoHyphens/>
              <w:overflowPunct w:val="0"/>
              <w:autoSpaceDE w:val="0"/>
              <w:textAlignment w:val="baseline"/>
              <w:rPr>
                <w:sz w:val="24"/>
                <w:szCs w:val="24"/>
              </w:rPr>
            </w:pPr>
            <w:r w:rsidRPr="00FF693A">
              <w:rPr>
                <w:sz w:val="24"/>
                <w:szCs w:val="24"/>
              </w:rPr>
              <w:t xml:space="preserve"> - минимальная/максимальная площадь земельного участка   – </w:t>
            </w:r>
            <w:r w:rsidRPr="00FF693A">
              <w:rPr>
                <w:b/>
                <w:sz w:val="24"/>
                <w:szCs w:val="24"/>
              </w:rPr>
              <w:t>500 /5000</w:t>
            </w:r>
            <w:r w:rsidRPr="00FF693A">
              <w:rPr>
                <w:sz w:val="24"/>
                <w:szCs w:val="24"/>
              </w:rPr>
              <w:t xml:space="preserve"> кв. м;</w:t>
            </w:r>
          </w:p>
          <w:p w14:paraId="2B63814A" w14:textId="77777777" w:rsidR="00556868" w:rsidRPr="00FF693A" w:rsidRDefault="00556868" w:rsidP="00371D3E">
            <w:pPr>
              <w:rPr>
                <w:b/>
                <w:bCs/>
                <w:sz w:val="24"/>
                <w:szCs w:val="24"/>
              </w:rPr>
            </w:pPr>
            <w:r w:rsidRPr="00FF693A">
              <w:rPr>
                <w:sz w:val="24"/>
                <w:szCs w:val="24"/>
              </w:rPr>
              <w:t xml:space="preserve">- 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14:paraId="2363B479" w14:textId="77777777" w:rsidR="00556868" w:rsidRPr="00FF693A" w:rsidRDefault="00556868" w:rsidP="00371D3E">
            <w:pPr>
              <w:rPr>
                <w:sz w:val="24"/>
                <w:szCs w:val="24"/>
              </w:rPr>
            </w:pPr>
            <w:r w:rsidRPr="00FF693A">
              <w:rPr>
                <w:sz w:val="24"/>
                <w:szCs w:val="24"/>
              </w:rPr>
              <w:t xml:space="preserve">-максимальное количество этажей зданий – </w:t>
            </w:r>
            <w:r w:rsidRPr="00FF693A">
              <w:rPr>
                <w:b/>
                <w:sz w:val="24"/>
                <w:szCs w:val="24"/>
              </w:rPr>
              <w:t>3 этажа</w:t>
            </w:r>
            <w:r w:rsidRPr="00FF693A">
              <w:rPr>
                <w:sz w:val="24"/>
                <w:szCs w:val="24"/>
              </w:rPr>
              <w:t xml:space="preserve"> </w:t>
            </w:r>
          </w:p>
          <w:p w14:paraId="430F4F76" w14:textId="77777777"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14:paraId="3D6842FA" w14:textId="77777777" w:rsidR="00556868" w:rsidRPr="00FF693A" w:rsidRDefault="00556868" w:rsidP="00371D3E">
            <w:pPr>
              <w:rPr>
                <w:sz w:val="24"/>
                <w:szCs w:val="24"/>
              </w:rPr>
            </w:pPr>
            <w:r w:rsidRPr="00FF693A">
              <w:rPr>
                <w:sz w:val="24"/>
                <w:szCs w:val="24"/>
              </w:rPr>
              <w:t xml:space="preserve">- минимальная ширина земельных участков вдоль фронта улицы (проезда) – </w:t>
            </w:r>
            <w:r w:rsidR="00E72FAB" w:rsidRPr="00FF693A">
              <w:rPr>
                <w:b/>
                <w:sz w:val="24"/>
                <w:szCs w:val="24"/>
              </w:rPr>
              <w:t>15</w:t>
            </w:r>
            <w:r w:rsidRPr="00FF693A">
              <w:rPr>
                <w:b/>
                <w:sz w:val="24"/>
                <w:szCs w:val="24"/>
              </w:rPr>
              <w:t>м</w:t>
            </w:r>
            <w:r w:rsidRPr="00FF693A">
              <w:rPr>
                <w:sz w:val="24"/>
                <w:szCs w:val="24"/>
              </w:rPr>
              <w:t xml:space="preserve">; </w:t>
            </w:r>
          </w:p>
          <w:p w14:paraId="63DE33E1" w14:textId="77777777"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65%</w:t>
            </w:r>
            <w:r w:rsidRPr="00FF693A">
              <w:rPr>
                <w:sz w:val="24"/>
                <w:szCs w:val="24"/>
              </w:rPr>
              <w:t>.</w:t>
            </w:r>
          </w:p>
          <w:p w14:paraId="5E792E61" w14:textId="77777777" w:rsidR="00556868" w:rsidRPr="00FF693A" w:rsidRDefault="00556868" w:rsidP="00371D3E">
            <w:pPr>
              <w:widowControl w:val="0"/>
              <w:rPr>
                <w:rFonts w:eastAsia="SimSun"/>
                <w:sz w:val="24"/>
                <w:szCs w:val="24"/>
                <w:lang w:eastAsia="zh-CN"/>
              </w:rPr>
            </w:pPr>
            <w:r w:rsidRPr="00FF693A">
              <w:rPr>
                <w:sz w:val="24"/>
                <w:szCs w:val="24"/>
              </w:rPr>
              <w:t xml:space="preserve">- озеленение территории – не менее </w:t>
            </w:r>
            <w:r w:rsidR="00A7422E" w:rsidRPr="002D6656">
              <w:rPr>
                <w:b/>
                <w:color w:val="000000" w:themeColor="text1"/>
                <w:sz w:val="24"/>
                <w:szCs w:val="24"/>
              </w:rPr>
              <w:t>30</w:t>
            </w:r>
            <w:r w:rsidRPr="00FF693A">
              <w:rPr>
                <w:sz w:val="24"/>
                <w:szCs w:val="24"/>
              </w:rPr>
              <w:t>% от площади земельного участка.</w:t>
            </w:r>
          </w:p>
        </w:tc>
      </w:tr>
      <w:tr w:rsidR="005C317C" w:rsidRPr="00FF693A" w14:paraId="7C18F8FC" w14:textId="77777777" w:rsidTr="00492323">
        <w:trPr>
          <w:trHeight w:val="264"/>
        </w:trPr>
        <w:tc>
          <w:tcPr>
            <w:tcW w:w="424" w:type="pct"/>
          </w:tcPr>
          <w:p w14:paraId="7E847B42" w14:textId="77777777" w:rsidR="005C317C" w:rsidRPr="00FF693A" w:rsidRDefault="005C317C" w:rsidP="00371D3E">
            <w:pPr>
              <w:keepLines/>
              <w:widowControl w:val="0"/>
              <w:jc w:val="center"/>
              <w:rPr>
                <w:b/>
                <w:sz w:val="24"/>
                <w:szCs w:val="24"/>
              </w:rPr>
            </w:pPr>
            <w:r w:rsidRPr="00FF693A">
              <w:rPr>
                <w:b/>
                <w:sz w:val="24"/>
                <w:szCs w:val="24"/>
              </w:rPr>
              <w:t>4.8.1</w:t>
            </w:r>
          </w:p>
        </w:tc>
        <w:tc>
          <w:tcPr>
            <w:tcW w:w="1148" w:type="pct"/>
          </w:tcPr>
          <w:p w14:paraId="3B79817F" w14:textId="77777777" w:rsidR="005C317C" w:rsidRPr="00FF693A" w:rsidRDefault="005C317C" w:rsidP="00045CAB">
            <w:pPr>
              <w:spacing w:before="100" w:beforeAutospacing="1" w:after="100" w:afterAutospacing="1"/>
              <w:rPr>
                <w:sz w:val="24"/>
                <w:szCs w:val="24"/>
              </w:rPr>
            </w:pPr>
            <w:r w:rsidRPr="00FF693A">
              <w:rPr>
                <w:sz w:val="24"/>
                <w:szCs w:val="24"/>
              </w:rPr>
              <w:t>Развлекательные мероприятия</w:t>
            </w:r>
          </w:p>
        </w:tc>
        <w:tc>
          <w:tcPr>
            <w:tcW w:w="1619" w:type="pct"/>
          </w:tcPr>
          <w:p w14:paraId="3F69BBFB" w14:textId="77777777" w:rsidR="005C317C" w:rsidRPr="00FF693A" w:rsidRDefault="005C317C" w:rsidP="00045CAB">
            <w:pPr>
              <w:spacing w:before="100" w:beforeAutospacing="1" w:after="100" w:afterAutospacing="1"/>
              <w:rPr>
                <w:sz w:val="24"/>
                <w:szCs w:val="24"/>
              </w:rPr>
            </w:pPr>
            <w:r w:rsidRPr="00FF693A">
              <w:rPr>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809" w:type="pct"/>
          </w:tcPr>
          <w:p w14:paraId="565D53AA" w14:textId="77777777" w:rsidR="005C317C" w:rsidRPr="00FF693A" w:rsidRDefault="005C317C" w:rsidP="00371D3E">
            <w:pPr>
              <w:keepLines/>
              <w:suppressAutoHyphens/>
              <w:overflowPunct w:val="0"/>
              <w:autoSpaceDE w:val="0"/>
              <w:textAlignment w:val="baseline"/>
              <w:rPr>
                <w:sz w:val="24"/>
                <w:szCs w:val="24"/>
              </w:rPr>
            </w:pPr>
            <w:r w:rsidRPr="00FF693A">
              <w:rPr>
                <w:sz w:val="24"/>
                <w:szCs w:val="24"/>
              </w:rPr>
              <w:t>- минимальная/максимальная площадь земельного участка   –</w:t>
            </w:r>
            <w:r w:rsidRPr="00FF693A">
              <w:rPr>
                <w:b/>
                <w:sz w:val="24"/>
                <w:szCs w:val="24"/>
              </w:rPr>
              <w:t>500 /5000</w:t>
            </w:r>
            <w:r w:rsidRPr="00FF693A">
              <w:rPr>
                <w:sz w:val="24"/>
                <w:szCs w:val="24"/>
              </w:rPr>
              <w:t xml:space="preserve"> кв. м;</w:t>
            </w:r>
          </w:p>
          <w:p w14:paraId="555F8589" w14:textId="77777777" w:rsidR="00444E9F" w:rsidRPr="00FF693A" w:rsidRDefault="00444E9F" w:rsidP="00444E9F">
            <w:pPr>
              <w:rPr>
                <w:b/>
                <w:bCs/>
                <w:sz w:val="24"/>
                <w:szCs w:val="24"/>
              </w:rPr>
            </w:pPr>
            <w:r w:rsidRPr="00FF693A">
              <w:rPr>
                <w:sz w:val="24"/>
                <w:szCs w:val="24"/>
              </w:rPr>
              <w:t xml:space="preserve">- 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14:paraId="4C92BE5F" w14:textId="77777777" w:rsidR="005C317C" w:rsidRPr="00FF693A" w:rsidRDefault="005C317C" w:rsidP="00371D3E">
            <w:pPr>
              <w:widowControl w:val="0"/>
              <w:rPr>
                <w:rFonts w:eastAsia="SimSun"/>
                <w:sz w:val="24"/>
                <w:szCs w:val="24"/>
                <w:lang w:eastAsia="zh-CN"/>
              </w:rPr>
            </w:pPr>
            <w:r w:rsidRPr="00FF693A">
              <w:rPr>
                <w:rFonts w:eastAsia="SimSun"/>
                <w:sz w:val="24"/>
                <w:szCs w:val="24"/>
                <w:lang w:eastAsia="zh-CN"/>
              </w:rPr>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14:paraId="349E280A" w14:textId="77777777" w:rsidR="005C317C" w:rsidRPr="00FF693A" w:rsidRDefault="005C317C"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14:paraId="3272E632" w14:textId="77777777" w:rsidR="005C317C" w:rsidRPr="00FF693A" w:rsidRDefault="005C317C" w:rsidP="00371D3E">
            <w:pPr>
              <w:autoSpaceDE w:val="0"/>
              <w:autoSpaceDN w:val="0"/>
              <w:adjustRightInd w:val="0"/>
              <w:rPr>
                <w:sz w:val="24"/>
                <w:szCs w:val="24"/>
              </w:rPr>
            </w:pPr>
            <w:r w:rsidRPr="00FF693A">
              <w:rPr>
                <w:sz w:val="24"/>
                <w:szCs w:val="24"/>
              </w:rPr>
              <w:lastRenderedPageBreak/>
              <w:t xml:space="preserve">- максимальный процент застройки в границах земельного участка – </w:t>
            </w:r>
            <w:r w:rsidRPr="00FF693A">
              <w:rPr>
                <w:b/>
                <w:sz w:val="24"/>
                <w:szCs w:val="24"/>
              </w:rPr>
              <w:t>65%</w:t>
            </w:r>
            <w:r w:rsidRPr="00FF693A">
              <w:rPr>
                <w:sz w:val="24"/>
                <w:szCs w:val="24"/>
              </w:rPr>
              <w:t>.</w:t>
            </w:r>
          </w:p>
          <w:p w14:paraId="7CF5C87A" w14:textId="77777777" w:rsidR="005C317C" w:rsidRPr="00FF693A" w:rsidRDefault="005C317C" w:rsidP="00A7422E">
            <w:pPr>
              <w:widowControl w:val="0"/>
              <w:rPr>
                <w:rFonts w:eastAsia="SimSun"/>
                <w:sz w:val="24"/>
                <w:szCs w:val="24"/>
                <w:lang w:eastAsia="zh-CN"/>
              </w:rPr>
            </w:pPr>
            <w:r w:rsidRPr="00FF693A">
              <w:rPr>
                <w:sz w:val="24"/>
                <w:szCs w:val="24"/>
              </w:rPr>
              <w:t xml:space="preserve">- минимальный процент </w:t>
            </w:r>
            <w:r w:rsidRPr="002D6656">
              <w:rPr>
                <w:color w:val="000000" w:themeColor="text1"/>
                <w:sz w:val="24"/>
                <w:szCs w:val="24"/>
              </w:rPr>
              <w:t xml:space="preserve">озеленения </w:t>
            </w:r>
            <w:r w:rsidR="00A7422E" w:rsidRPr="002D6656">
              <w:rPr>
                <w:color w:val="000000" w:themeColor="text1"/>
                <w:sz w:val="24"/>
                <w:szCs w:val="24"/>
              </w:rPr>
              <w:t>-</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bl>
    <w:p w14:paraId="6514E7BC" w14:textId="77777777" w:rsidR="00556868" w:rsidRPr="00FF693A" w:rsidRDefault="00556868" w:rsidP="00556868">
      <w:pPr>
        <w:ind w:left="567"/>
        <w:rPr>
          <w:b/>
          <w:color w:val="FF0000"/>
          <w:sz w:val="24"/>
          <w:szCs w:val="24"/>
        </w:rPr>
      </w:pPr>
    </w:p>
    <w:p w14:paraId="6E0B11CD" w14:textId="77777777" w:rsidR="00556868" w:rsidRDefault="00556868" w:rsidP="00556868">
      <w:pPr>
        <w:ind w:left="567"/>
        <w:rPr>
          <w:b/>
          <w:sz w:val="22"/>
        </w:rPr>
      </w:pPr>
      <w:r w:rsidRPr="000367B5">
        <w:rPr>
          <w:b/>
          <w:sz w:val="22"/>
        </w:rPr>
        <w:t>3. ВСПОМОГАТЕЛЬНЫЕ ВИДЫ РАЗРЕШЕННОГО ИСПОЛЬЗОВАНИЯ ОБЪЕКТОВ КАПИТАЛЬНОГО СТРОИТЕЛЬСТВА</w:t>
      </w:r>
    </w:p>
    <w:p w14:paraId="39B6E500" w14:textId="77777777" w:rsidR="0000610F" w:rsidRPr="000367B5" w:rsidRDefault="0000610F" w:rsidP="00556868">
      <w:pPr>
        <w:ind w:left="567"/>
        <w:rPr>
          <w:b/>
          <w:sz w:val="22"/>
        </w:rPr>
      </w:pPr>
    </w:p>
    <w:p w14:paraId="387C10D6" w14:textId="77777777" w:rsidR="00556868" w:rsidRPr="0000610F" w:rsidRDefault="00556868" w:rsidP="00556868">
      <w:pPr>
        <w:keepLines/>
        <w:widowControl w:val="0"/>
        <w:ind w:left="567"/>
        <w:rPr>
          <w:sz w:val="24"/>
          <w:szCs w:val="24"/>
          <w:u w:val="single"/>
        </w:rPr>
      </w:pPr>
      <w:r w:rsidRPr="0000610F">
        <w:rPr>
          <w:sz w:val="24"/>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0A9EA16F" w14:textId="77777777" w:rsidR="0000610F" w:rsidRPr="002E21EA" w:rsidRDefault="0000610F" w:rsidP="0000610F">
      <w:pPr>
        <w:rPr>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2"/>
        <w:gridCol w:w="9393"/>
      </w:tblGrid>
      <w:tr w:rsidR="0000610F" w:rsidRPr="00C1088A" w14:paraId="2698F6C0" w14:textId="77777777" w:rsidTr="00F1182C">
        <w:trPr>
          <w:trHeight w:val="552"/>
          <w:tblHeader/>
        </w:trPr>
        <w:tc>
          <w:tcPr>
            <w:tcW w:w="1975" w:type="pct"/>
            <w:vAlign w:val="center"/>
          </w:tcPr>
          <w:p w14:paraId="02A3E1F1" w14:textId="77777777" w:rsidR="0000610F" w:rsidRPr="0000610F" w:rsidRDefault="0000610F" w:rsidP="00F1182C">
            <w:pPr>
              <w:jc w:val="center"/>
              <w:rPr>
                <w:b/>
                <w:sz w:val="24"/>
                <w:szCs w:val="24"/>
              </w:rPr>
            </w:pPr>
            <w:r w:rsidRPr="0000610F">
              <w:rPr>
                <w:b/>
                <w:sz w:val="24"/>
                <w:szCs w:val="24"/>
              </w:rPr>
              <w:t>ВИДЫ РАЗРЕШЕННОГО ИСПОЛЬЗОВАНИЯ</w:t>
            </w:r>
          </w:p>
        </w:tc>
        <w:tc>
          <w:tcPr>
            <w:tcW w:w="3025" w:type="pct"/>
            <w:vAlign w:val="center"/>
          </w:tcPr>
          <w:p w14:paraId="641F7A05" w14:textId="77777777" w:rsidR="0000610F" w:rsidRPr="0000610F" w:rsidRDefault="0000610F" w:rsidP="00F1182C">
            <w:pPr>
              <w:rPr>
                <w:b/>
                <w:sz w:val="24"/>
                <w:szCs w:val="24"/>
              </w:rPr>
            </w:pPr>
            <w:r w:rsidRPr="0000610F">
              <w:rPr>
                <w:b/>
                <w:sz w:val="24"/>
                <w:szCs w:val="24"/>
              </w:rPr>
              <w:t>ПРЕДЕЛЬНЫЕ ПАРАМЕТРЫ РАЗРЕШЕННОГО СТРОИТЕЛЬСТВА</w:t>
            </w:r>
          </w:p>
        </w:tc>
      </w:tr>
      <w:tr w:rsidR="0000610F" w:rsidRPr="00C1088A" w14:paraId="68C3E6CA" w14:textId="77777777" w:rsidTr="00F1182C">
        <w:trPr>
          <w:trHeight w:val="280"/>
        </w:trPr>
        <w:tc>
          <w:tcPr>
            <w:tcW w:w="1975" w:type="pct"/>
          </w:tcPr>
          <w:p w14:paraId="553EE191" w14:textId="77777777" w:rsidR="0000610F" w:rsidRPr="0000610F" w:rsidRDefault="0000610F" w:rsidP="00F1182C">
            <w:pPr>
              <w:rPr>
                <w:sz w:val="24"/>
                <w:szCs w:val="24"/>
              </w:rPr>
            </w:pPr>
            <w:r w:rsidRPr="0000610F">
              <w:rPr>
                <w:sz w:val="24"/>
                <w:szCs w:val="24"/>
              </w:rPr>
              <w:t>Объекты хозяйственного назначения:</w:t>
            </w:r>
          </w:p>
          <w:p w14:paraId="68604BE5" w14:textId="77777777" w:rsidR="0000610F" w:rsidRPr="0000610F" w:rsidRDefault="0000610F" w:rsidP="00F1182C">
            <w:pPr>
              <w:ind w:firstLine="317"/>
              <w:rPr>
                <w:sz w:val="24"/>
                <w:szCs w:val="24"/>
              </w:rPr>
            </w:pPr>
            <w:r w:rsidRPr="0000610F">
              <w:rPr>
                <w:sz w:val="24"/>
                <w:szCs w:val="24"/>
              </w:rPr>
              <w:t>- хозяйственные постройки, летние кухни, беседки, кладовые, подвалы;</w:t>
            </w:r>
          </w:p>
          <w:p w14:paraId="514C7053" w14:textId="77777777" w:rsidR="0000610F" w:rsidRPr="0000610F" w:rsidRDefault="0000610F" w:rsidP="00F1182C">
            <w:pPr>
              <w:ind w:firstLine="317"/>
              <w:rPr>
                <w:sz w:val="24"/>
                <w:szCs w:val="24"/>
              </w:rPr>
            </w:pPr>
            <w:r w:rsidRPr="0000610F">
              <w:rPr>
                <w:sz w:val="24"/>
                <w:szCs w:val="24"/>
              </w:rPr>
              <w:t>- сады, огороды, палисадники;</w:t>
            </w:r>
          </w:p>
          <w:p w14:paraId="7C7DFBB6" w14:textId="77777777" w:rsidR="0000610F" w:rsidRPr="0000610F" w:rsidRDefault="0000610F" w:rsidP="00F1182C">
            <w:pPr>
              <w:ind w:firstLine="317"/>
              <w:rPr>
                <w:sz w:val="24"/>
                <w:szCs w:val="24"/>
              </w:rPr>
            </w:pPr>
            <w:r w:rsidRPr="0000610F">
              <w:rPr>
                <w:sz w:val="24"/>
                <w:szCs w:val="24"/>
              </w:rPr>
              <w:t>- теплицы, оранжереи индивидуального пользования;</w:t>
            </w:r>
          </w:p>
          <w:p w14:paraId="082E73F9" w14:textId="77777777" w:rsidR="0000610F" w:rsidRPr="0000610F" w:rsidRDefault="0000610F" w:rsidP="00F1182C">
            <w:pPr>
              <w:ind w:firstLine="317"/>
              <w:rPr>
                <w:sz w:val="24"/>
                <w:szCs w:val="24"/>
              </w:rPr>
            </w:pPr>
            <w:r w:rsidRPr="0000610F">
              <w:rPr>
                <w:sz w:val="24"/>
                <w:szCs w:val="24"/>
              </w:rPr>
              <w:t xml:space="preserve">- бассейны, бани и сауны индивидуального использования; </w:t>
            </w:r>
          </w:p>
          <w:p w14:paraId="7923DEDC" w14:textId="77777777" w:rsidR="0000610F" w:rsidRPr="0000610F" w:rsidRDefault="0000610F" w:rsidP="00F1182C">
            <w:pPr>
              <w:ind w:firstLine="317"/>
              <w:rPr>
                <w:sz w:val="24"/>
                <w:szCs w:val="24"/>
              </w:rPr>
            </w:pPr>
            <w:r w:rsidRPr="0000610F">
              <w:rPr>
                <w:sz w:val="24"/>
                <w:szCs w:val="24"/>
              </w:rPr>
              <w:t>- индивидуальные надворные туалеты гидронепроницаемые выгреба, септики;</w:t>
            </w:r>
          </w:p>
          <w:p w14:paraId="7029A218" w14:textId="77777777" w:rsidR="0000610F" w:rsidRPr="0000610F" w:rsidRDefault="0000610F" w:rsidP="00F1182C">
            <w:pPr>
              <w:ind w:firstLine="317"/>
              <w:rPr>
                <w:sz w:val="24"/>
                <w:szCs w:val="24"/>
              </w:rPr>
            </w:pPr>
            <w:r w:rsidRPr="0000610F">
              <w:rPr>
                <w:sz w:val="24"/>
                <w:szCs w:val="24"/>
              </w:rPr>
              <w:t>-индивидуальные резервуары для хранения воды, скважины для забора воды, индивидуальные колодцы.</w:t>
            </w:r>
          </w:p>
          <w:p w14:paraId="083C5C72" w14:textId="77777777" w:rsidR="0000610F" w:rsidRPr="0000610F" w:rsidRDefault="0000610F" w:rsidP="00F1182C">
            <w:pPr>
              <w:rPr>
                <w:sz w:val="24"/>
                <w:szCs w:val="24"/>
              </w:rPr>
            </w:pPr>
            <w:r w:rsidRPr="0000610F">
              <w:rPr>
                <w:sz w:val="24"/>
                <w:szCs w:val="24"/>
              </w:rPr>
              <w:t>Благоустройство и озеленение.</w:t>
            </w:r>
          </w:p>
          <w:p w14:paraId="0EB34048" w14:textId="77777777" w:rsidR="0000610F" w:rsidRPr="0000610F" w:rsidRDefault="0000610F" w:rsidP="00F1182C">
            <w:pPr>
              <w:rPr>
                <w:sz w:val="24"/>
                <w:szCs w:val="24"/>
              </w:rPr>
            </w:pPr>
            <w:r w:rsidRPr="0000610F">
              <w:rPr>
                <w:sz w:val="24"/>
                <w:szCs w:val="24"/>
              </w:rPr>
              <w:t>Навесы, террасы.</w:t>
            </w:r>
          </w:p>
        </w:tc>
        <w:tc>
          <w:tcPr>
            <w:tcW w:w="3025" w:type="pct"/>
          </w:tcPr>
          <w:p w14:paraId="0DB5CCD9"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12804746" w14:textId="77777777" w:rsidR="0000610F" w:rsidRPr="0000610F" w:rsidRDefault="0000610F" w:rsidP="00F1182C">
            <w:pPr>
              <w:ind w:firstLine="317"/>
              <w:rPr>
                <w:sz w:val="24"/>
                <w:szCs w:val="24"/>
              </w:rPr>
            </w:pPr>
            <w:r w:rsidRPr="0000610F">
              <w:rPr>
                <w:sz w:val="24"/>
                <w:szCs w:val="24"/>
              </w:rPr>
              <w:t>Максимальное количество надземных этажей  – не более 1 этажа,</w:t>
            </w:r>
          </w:p>
          <w:p w14:paraId="5E3B02DF" w14:textId="77777777" w:rsidR="0000610F" w:rsidRPr="0000610F" w:rsidRDefault="0000610F" w:rsidP="00F1182C">
            <w:pPr>
              <w:ind w:firstLine="317"/>
              <w:rPr>
                <w:sz w:val="24"/>
                <w:szCs w:val="24"/>
              </w:rPr>
            </w:pPr>
            <w:r w:rsidRPr="0000610F">
              <w:rPr>
                <w:sz w:val="24"/>
                <w:szCs w:val="24"/>
              </w:rPr>
              <w:t>-минимальная высота этажа 2.4 м,</w:t>
            </w:r>
          </w:p>
          <w:p w14:paraId="18EA18EE" w14:textId="77777777" w:rsidR="0000610F" w:rsidRPr="0000610F" w:rsidRDefault="0000610F" w:rsidP="00F1182C">
            <w:pPr>
              <w:ind w:firstLine="317"/>
              <w:rPr>
                <w:sz w:val="24"/>
                <w:szCs w:val="24"/>
              </w:rPr>
            </w:pPr>
            <w:r w:rsidRPr="0000610F">
              <w:rPr>
                <w:sz w:val="24"/>
                <w:szCs w:val="24"/>
              </w:rPr>
              <w:t xml:space="preserve">-максимальная высота строения -6 м. </w:t>
            </w:r>
          </w:p>
          <w:p w14:paraId="67CB15DC"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Расстояние от объектов вспомогательного назначения (индивидуальные гаражи, летние кухни, хозяйственные постройки, навесы и т.д.) до фронтальной границы улиц и проездов не менее - 5 м. </w:t>
            </w:r>
          </w:p>
          <w:p w14:paraId="751289FC" w14:textId="77777777" w:rsidR="0000610F" w:rsidRPr="0000610F" w:rsidRDefault="0000610F" w:rsidP="00F1182C">
            <w:pPr>
              <w:ind w:firstLine="317"/>
              <w:rPr>
                <w:sz w:val="24"/>
                <w:szCs w:val="24"/>
              </w:rPr>
            </w:pPr>
            <w:r w:rsidRPr="0000610F">
              <w:rPr>
                <w:sz w:val="24"/>
                <w:szCs w:val="24"/>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63448C6B" w14:textId="77777777" w:rsidR="0000610F" w:rsidRPr="0000610F" w:rsidRDefault="0000610F" w:rsidP="00F1182C">
            <w:pPr>
              <w:ind w:firstLine="317"/>
              <w:rPr>
                <w:sz w:val="24"/>
                <w:szCs w:val="24"/>
              </w:rPr>
            </w:pPr>
            <w:r w:rsidRPr="0000610F">
              <w:rPr>
                <w:sz w:val="24"/>
                <w:szCs w:val="24"/>
              </w:rPr>
              <w:t>Минимальный отступ от границ соседнего участка до объектов хозяйственного назначения - 1 м.</w:t>
            </w:r>
            <w:r w:rsidRPr="0000610F">
              <w:rPr>
                <w:rFonts w:eastAsia="Calibri"/>
                <w:sz w:val="24"/>
                <w:szCs w:val="24"/>
              </w:rPr>
              <w:t>, до постройки для содержания скота и птицы - 4 м.</w:t>
            </w:r>
            <w:r w:rsidRPr="0000610F">
              <w:rPr>
                <w:sz w:val="24"/>
                <w:szCs w:val="24"/>
              </w:rPr>
              <w:t xml:space="preserve"> </w:t>
            </w:r>
          </w:p>
          <w:p w14:paraId="57CBD915" w14:textId="77777777" w:rsidR="0000610F" w:rsidRPr="0000610F" w:rsidRDefault="0000610F" w:rsidP="00F1182C">
            <w:pPr>
              <w:ind w:firstLine="317"/>
              <w:rPr>
                <w:sz w:val="24"/>
                <w:szCs w:val="24"/>
              </w:rPr>
            </w:pPr>
            <w:r w:rsidRPr="0000610F">
              <w:rPr>
                <w:sz w:val="24"/>
                <w:szCs w:val="24"/>
              </w:rPr>
              <w:t>Расстояние:</w:t>
            </w:r>
          </w:p>
          <w:p w14:paraId="4253F044" w14:textId="77777777" w:rsidR="0000610F" w:rsidRPr="0000610F" w:rsidRDefault="0000610F" w:rsidP="00F1182C">
            <w:pPr>
              <w:ind w:left="644"/>
              <w:rPr>
                <w:rFonts w:eastAsia="SimSun"/>
                <w:sz w:val="24"/>
                <w:szCs w:val="24"/>
                <w:lang w:eastAsia="zh-CN"/>
              </w:rPr>
            </w:pPr>
            <w:r w:rsidRPr="0000610F">
              <w:rPr>
                <w:rFonts w:eastAsia="SimSun"/>
                <w:sz w:val="24"/>
                <w:szCs w:val="24"/>
                <w:lang w:eastAsia="zh-CN"/>
              </w:rPr>
              <w:t>от границ соседнего участка до стволов высокорослых деревьев - 4 м,</w:t>
            </w:r>
          </w:p>
          <w:p w14:paraId="2935414A" w14:textId="77777777" w:rsidR="0000610F" w:rsidRPr="0000610F" w:rsidRDefault="0000610F" w:rsidP="00F1182C">
            <w:pPr>
              <w:ind w:left="644"/>
              <w:rPr>
                <w:rFonts w:eastAsia="SimSun"/>
                <w:sz w:val="24"/>
                <w:szCs w:val="24"/>
                <w:lang w:eastAsia="zh-CN"/>
              </w:rPr>
            </w:pPr>
            <w:r w:rsidRPr="0000610F">
              <w:rPr>
                <w:rFonts w:eastAsia="SimSun"/>
                <w:sz w:val="24"/>
                <w:szCs w:val="24"/>
                <w:lang w:eastAsia="zh-CN"/>
              </w:rPr>
              <w:t>от границ соседнего участка до стволов среднерослых деревьев - 2 м,</w:t>
            </w:r>
          </w:p>
          <w:p w14:paraId="7B166C86" w14:textId="77777777" w:rsidR="0000610F" w:rsidRPr="0000610F" w:rsidRDefault="0000610F" w:rsidP="00F1182C">
            <w:pPr>
              <w:rPr>
                <w:rFonts w:eastAsia="SimSun"/>
                <w:sz w:val="24"/>
                <w:szCs w:val="24"/>
                <w:lang w:eastAsia="zh-CN"/>
              </w:rPr>
            </w:pPr>
            <w:r w:rsidRPr="0000610F">
              <w:rPr>
                <w:rFonts w:eastAsia="SimSun"/>
                <w:sz w:val="24"/>
                <w:szCs w:val="24"/>
                <w:lang w:eastAsia="zh-CN"/>
              </w:rPr>
              <w:t xml:space="preserve">           от границ соседнего участка до кустарника - 1 м.</w:t>
            </w:r>
          </w:p>
          <w:p w14:paraId="264E5D2C" w14:textId="77777777" w:rsidR="0000610F" w:rsidRPr="0000610F" w:rsidRDefault="0000610F" w:rsidP="00F1182C">
            <w:pPr>
              <w:pStyle w:val="af0"/>
              <w:rPr>
                <w:rFonts w:eastAsia="SimSun"/>
                <w:sz w:val="24"/>
                <w:szCs w:val="24"/>
                <w:vertAlign w:val="superscript"/>
                <w:lang w:eastAsia="zh-CN"/>
              </w:rPr>
            </w:pPr>
            <w:r w:rsidRPr="0000610F">
              <w:rPr>
                <w:rFonts w:eastAsia="SimSun"/>
                <w:sz w:val="24"/>
                <w:szCs w:val="24"/>
                <w:lang w:eastAsia="zh-CN"/>
              </w:rPr>
              <w:lastRenderedPageBreak/>
              <w:t>Общая площадь помещений  - до 100 кв. м. для земельных участков жилой застройки,  в соответствии с учетом установленного процента застройки земельного участка - для объектов общественно-деловой застройки.</w:t>
            </w:r>
          </w:p>
          <w:p w14:paraId="27592AA4"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14:paraId="22C59E43"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800 кв. м. </w:t>
            </w:r>
          </w:p>
          <w:p w14:paraId="12552B29"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смежного земельного участка – 1м.</w:t>
            </w:r>
          </w:p>
          <w:p w14:paraId="68658DEC"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14:paraId="1B028242"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Вспомогательные строения, за исключением гаражей, размещать со стороны улиц не допускается.</w:t>
            </w:r>
          </w:p>
          <w:p w14:paraId="4A4BEA8E"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5D72157D" w14:textId="77777777" w:rsidR="0000610F" w:rsidRPr="0000610F" w:rsidRDefault="0000610F" w:rsidP="00F1182C">
            <w:pPr>
              <w:ind w:firstLine="33"/>
              <w:rPr>
                <w:sz w:val="24"/>
                <w:szCs w:val="24"/>
              </w:rPr>
            </w:pPr>
            <w:r w:rsidRPr="0000610F">
              <w:rPr>
                <w:rFonts w:eastAsia="SimSun"/>
                <w:sz w:val="24"/>
                <w:szCs w:val="24"/>
                <w:lang w:eastAsia="zh-CN"/>
              </w:rPr>
              <w:t xml:space="preserve">Отмостка должна располагаться в пределах отведенного </w:t>
            </w:r>
            <w:r w:rsidRPr="0000610F">
              <w:rPr>
                <w:sz w:val="24"/>
                <w:szCs w:val="24"/>
              </w:rPr>
              <w:t>(предоставленного)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7CAF3652"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00610F" w:rsidRPr="00C1088A" w14:paraId="4BA9C865" w14:textId="77777777" w:rsidTr="00F1182C">
        <w:trPr>
          <w:trHeight w:val="280"/>
        </w:trPr>
        <w:tc>
          <w:tcPr>
            <w:tcW w:w="1975" w:type="pct"/>
          </w:tcPr>
          <w:p w14:paraId="3E79CF17" w14:textId="77777777" w:rsidR="0000610F" w:rsidRPr="0000610F" w:rsidRDefault="0000610F" w:rsidP="00F1182C">
            <w:pPr>
              <w:rPr>
                <w:sz w:val="24"/>
                <w:szCs w:val="24"/>
              </w:rPr>
            </w:pPr>
            <w:r w:rsidRPr="0000610F">
              <w:rPr>
                <w:sz w:val="24"/>
                <w:szCs w:val="24"/>
              </w:rPr>
              <w:lastRenderedPageBreak/>
              <w:t>Отдельно стоящие, встроенные или пристроенные в жилые дома гаражи на одно-два машиноместа на индивидуальный участок.</w:t>
            </w:r>
          </w:p>
          <w:p w14:paraId="620A7AEC" w14:textId="77777777" w:rsidR="0000610F" w:rsidRPr="0000610F" w:rsidRDefault="0000610F" w:rsidP="00F1182C">
            <w:pPr>
              <w:rPr>
                <w:sz w:val="24"/>
                <w:szCs w:val="24"/>
              </w:rPr>
            </w:pPr>
          </w:p>
        </w:tc>
        <w:tc>
          <w:tcPr>
            <w:tcW w:w="3025" w:type="pct"/>
          </w:tcPr>
          <w:p w14:paraId="471A9A35"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629AC15D" w14:textId="77777777" w:rsidR="0000610F" w:rsidRPr="0000610F" w:rsidRDefault="0000610F" w:rsidP="00F1182C">
            <w:pPr>
              <w:ind w:firstLine="293"/>
              <w:rPr>
                <w:sz w:val="24"/>
                <w:szCs w:val="24"/>
              </w:rPr>
            </w:pPr>
            <w:r w:rsidRPr="0000610F">
              <w:rPr>
                <w:sz w:val="24"/>
                <w:szCs w:val="24"/>
              </w:rPr>
              <w:t>Максимальное количество надземных этажей – не более 1 этажа .</w:t>
            </w:r>
          </w:p>
          <w:p w14:paraId="65F8EC04" w14:textId="77777777" w:rsidR="0000610F" w:rsidRPr="0000610F" w:rsidRDefault="0000610F" w:rsidP="00F1182C">
            <w:pPr>
              <w:ind w:firstLine="293"/>
              <w:rPr>
                <w:sz w:val="24"/>
                <w:szCs w:val="24"/>
              </w:rPr>
            </w:pPr>
            <w:r w:rsidRPr="0000610F">
              <w:rPr>
                <w:sz w:val="24"/>
                <w:szCs w:val="24"/>
              </w:rPr>
              <w:t xml:space="preserve">Максимальная высота – до 7 м., высота этажа – до 3м. </w:t>
            </w:r>
          </w:p>
          <w:p w14:paraId="1983507D" w14:textId="77777777" w:rsidR="0000610F" w:rsidRPr="0000610F" w:rsidRDefault="0000610F" w:rsidP="00F1182C">
            <w:pPr>
              <w:ind w:firstLine="293"/>
              <w:rPr>
                <w:sz w:val="24"/>
                <w:szCs w:val="24"/>
              </w:rPr>
            </w:pPr>
            <w:r w:rsidRPr="0000610F">
              <w:rPr>
                <w:sz w:val="24"/>
                <w:szCs w:val="24"/>
              </w:rPr>
              <w:t xml:space="preserve">Допускается размещать по </w:t>
            </w:r>
            <w:r w:rsidRPr="0000610F">
              <w:rPr>
                <w:rFonts w:eastAsia="SimSun"/>
                <w:sz w:val="24"/>
                <w:szCs w:val="24"/>
                <w:lang w:eastAsia="zh-CN"/>
              </w:rPr>
              <w:t>фронтальной границы участка</w:t>
            </w:r>
            <w:r w:rsidRPr="0000610F">
              <w:rPr>
                <w:sz w:val="24"/>
                <w:szCs w:val="24"/>
              </w:rPr>
              <w:t xml:space="preserve"> без устройства распашных ворот. Допускается делать встроенными в первые этажи жилого дома.</w:t>
            </w:r>
          </w:p>
          <w:p w14:paraId="5DB388A0" w14:textId="77777777" w:rsidR="0000610F" w:rsidRPr="0000610F" w:rsidRDefault="0000610F" w:rsidP="00F1182C">
            <w:pPr>
              <w:ind w:firstLine="293"/>
              <w:rPr>
                <w:sz w:val="24"/>
                <w:szCs w:val="24"/>
              </w:rPr>
            </w:pPr>
            <w:r w:rsidRPr="0000610F">
              <w:rPr>
                <w:sz w:val="24"/>
                <w:szCs w:val="24"/>
              </w:rPr>
              <w:t>Отступ от границ смежного земельного участка -1 м.</w:t>
            </w:r>
          </w:p>
          <w:p w14:paraId="4B8D4B53" w14:textId="77777777" w:rsidR="0000610F" w:rsidRPr="0000610F" w:rsidRDefault="0000610F" w:rsidP="00F1182C">
            <w:pPr>
              <w:ind w:firstLine="293"/>
              <w:rPr>
                <w:sz w:val="24"/>
                <w:szCs w:val="24"/>
              </w:rPr>
            </w:pPr>
            <w:r w:rsidRPr="0000610F">
              <w:rPr>
                <w:sz w:val="24"/>
                <w:szCs w:val="24"/>
              </w:rPr>
              <w:t>Отступ от границ смежного земельного участка до открытой стоянки – 1 м.</w:t>
            </w:r>
          </w:p>
          <w:p w14:paraId="068F89E5" w14:textId="77777777" w:rsidR="0000610F" w:rsidRPr="0000610F" w:rsidRDefault="0000610F" w:rsidP="00F1182C">
            <w:pPr>
              <w:ind w:firstLine="317"/>
              <w:rPr>
                <w:sz w:val="24"/>
                <w:szCs w:val="24"/>
              </w:rPr>
            </w:pPr>
            <w:r w:rsidRPr="0000610F">
              <w:rPr>
                <w:sz w:val="24"/>
                <w:szCs w:val="24"/>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00610F" w:rsidRPr="00C1088A" w14:paraId="12BDB3DB" w14:textId="77777777" w:rsidTr="00F1182C">
        <w:trPr>
          <w:trHeight w:val="280"/>
        </w:trPr>
        <w:tc>
          <w:tcPr>
            <w:tcW w:w="1975" w:type="pct"/>
          </w:tcPr>
          <w:p w14:paraId="4B7998FE" w14:textId="77777777" w:rsidR="0000610F" w:rsidRPr="0000610F" w:rsidRDefault="0000610F" w:rsidP="00F1182C">
            <w:pPr>
              <w:spacing w:before="120"/>
              <w:rPr>
                <w:rFonts w:eastAsia="SimSun"/>
                <w:sz w:val="24"/>
                <w:szCs w:val="24"/>
                <w:lang w:eastAsia="zh-CN"/>
              </w:rPr>
            </w:pPr>
            <w:r w:rsidRPr="0000610F">
              <w:rPr>
                <w:rFonts w:eastAsia="SimSun"/>
                <w:sz w:val="24"/>
                <w:szCs w:val="24"/>
                <w:lang w:eastAsia="zh-CN"/>
              </w:rPr>
              <w:t>Надворные туалеты, гидронепроницаемые выгребы, септики.</w:t>
            </w:r>
          </w:p>
        </w:tc>
        <w:tc>
          <w:tcPr>
            <w:tcW w:w="3025" w:type="pct"/>
          </w:tcPr>
          <w:p w14:paraId="12EF1AFF" w14:textId="77777777" w:rsidR="0000610F" w:rsidRPr="0000610F" w:rsidRDefault="0000610F" w:rsidP="00F1182C">
            <w:pPr>
              <w:pStyle w:val="af0"/>
              <w:ind w:firstLine="709"/>
              <w:rPr>
                <w:rFonts w:eastAsia="SimSun"/>
                <w:sz w:val="24"/>
                <w:szCs w:val="24"/>
                <w:lang w:eastAsia="zh-CN"/>
              </w:rPr>
            </w:pPr>
            <w:r w:rsidRPr="0000610F">
              <w:rPr>
                <w:rFonts w:eastAsia="SimSu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79EB707D"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Максимальный процент застройки назначать в соответствии с основным видом разрешенного использования земельного участка. </w:t>
            </w:r>
          </w:p>
          <w:p w14:paraId="58477307"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Надворные туалеты:</w:t>
            </w:r>
          </w:p>
          <w:p w14:paraId="4814CB0E"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 расстояние от фронтальной границы участка не менее - 10 м; </w:t>
            </w:r>
          </w:p>
          <w:p w14:paraId="60BEA70F"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 расстояние от границы смежного земельного участка не менее - 1 м;</w:t>
            </w:r>
          </w:p>
          <w:p w14:paraId="0D1BD586"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 до стен соседнего дома при отсутствии централизованной канализации - не менее 12 м, до источника водоснабжения (колодца) - не менее 25 м.</w:t>
            </w:r>
          </w:p>
          <w:p w14:paraId="7FDB3ECE" w14:textId="77777777" w:rsidR="0000610F" w:rsidRPr="0000610F" w:rsidRDefault="0000610F" w:rsidP="00F1182C">
            <w:pPr>
              <w:ind w:left="67"/>
              <w:rPr>
                <w:rFonts w:eastAsia="SimSun"/>
                <w:sz w:val="24"/>
                <w:szCs w:val="24"/>
                <w:lang w:eastAsia="zh-CN"/>
              </w:rPr>
            </w:pPr>
            <w:r w:rsidRPr="0000610F">
              <w:rPr>
                <w:rFonts w:eastAsia="SimSun"/>
                <w:sz w:val="24"/>
                <w:szCs w:val="24"/>
                <w:lang w:eastAsia="zh-CN"/>
              </w:rPr>
              <w:t>Минимальное расстояние от границ участка до строений, а также между строениями:</w:t>
            </w:r>
          </w:p>
          <w:p w14:paraId="19056FD5" w14:textId="77777777" w:rsidR="0000610F" w:rsidRPr="0000610F" w:rsidRDefault="0000610F" w:rsidP="00F1182C">
            <w:pPr>
              <w:rPr>
                <w:rFonts w:eastAsia="SimSun"/>
                <w:sz w:val="24"/>
                <w:szCs w:val="24"/>
                <w:lang w:eastAsia="zh-CN"/>
              </w:rPr>
            </w:pPr>
            <w:r w:rsidRPr="0000610F">
              <w:rPr>
                <w:rFonts w:eastAsia="SimSun"/>
                <w:sz w:val="24"/>
                <w:szCs w:val="24"/>
                <w:lang w:eastAsia="zh-CN"/>
              </w:rPr>
              <w:t>- от септиков до фундаментов зданий, строений, сооружений – не менее 5м., от фильтрующих колодцев – не менее 8 м.;</w:t>
            </w:r>
          </w:p>
          <w:p w14:paraId="009FEFC3" w14:textId="77777777" w:rsidR="0000610F" w:rsidRPr="0000610F" w:rsidRDefault="0000610F" w:rsidP="00F1182C">
            <w:pPr>
              <w:rPr>
                <w:rFonts w:eastAsia="SimSun"/>
                <w:sz w:val="24"/>
                <w:szCs w:val="24"/>
                <w:lang w:eastAsia="zh-CN"/>
              </w:rPr>
            </w:pPr>
            <w:r w:rsidRPr="0000610F">
              <w:rPr>
                <w:rFonts w:eastAsia="SimSun"/>
                <w:sz w:val="24"/>
                <w:szCs w:val="24"/>
                <w:lang w:eastAsia="zh-CN"/>
              </w:rPr>
              <w:t>- от септиков и фильтрующих колодцев до границы соседнего земельного участка и фронтальной границы участка - не менее 4 м. и 7 м. соответственно.</w:t>
            </w:r>
          </w:p>
        </w:tc>
      </w:tr>
      <w:tr w:rsidR="0000610F" w:rsidRPr="00C1088A" w14:paraId="13713DDF" w14:textId="77777777" w:rsidTr="00F1182C">
        <w:trPr>
          <w:trHeight w:val="280"/>
        </w:trPr>
        <w:tc>
          <w:tcPr>
            <w:tcW w:w="1975" w:type="pct"/>
          </w:tcPr>
          <w:p w14:paraId="12A98BE4" w14:textId="77777777" w:rsidR="0000610F" w:rsidRPr="0000610F" w:rsidRDefault="0000610F" w:rsidP="00F1182C">
            <w:pPr>
              <w:autoSpaceDE w:val="0"/>
              <w:autoSpaceDN w:val="0"/>
              <w:adjustRightInd w:val="0"/>
              <w:spacing w:before="120"/>
              <w:rPr>
                <w:rFonts w:eastAsia="SimSun"/>
                <w:sz w:val="24"/>
                <w:szCs w:val="24"/>
                <w:lang w:eastAsia="zh-CN"/>
              </w:rPr>
            </w:pPr>
            <w:r w:rsidRPr="0000610F">
              <w:rPr>
                <w:rFonts w:eastAsia="SimSun"/>
                <w:sz w:val="24"/>
                <w:szCs w:val="24"/>
                <w:lang w:eastAsia="zh-CN"/>
              </w:rPr>
              <w:t>Автостоянки для парковки автомобилей посетителей.</w:t>
            </w:r>
          </w:p>
        </w:tc>
        <w:tc>
          <w:tcPr>
            <w:tcW w:w="3025" w:type="pct"/>
          </w:tcPr>
          <w:p w14:paraId="0D6852B4"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76398D4E" w14:textId="77777777" w:rsidR="0000610F" w:rsidRPr="0000610F" w:rsidRDefault="0000610F" w:rsidP="00F1182C">
            <w:pPr>
              <w:autoSpaceDE w:val="0"/>
              <w:autoSpaceDN w:val="0"/>
              <w:adjustRightInd w:val="0"/>
              <w:ind w:firstLine="540"/>
              <w:rPr>
                <w:sz w:val="24"/>
                <w:szCs w:val="24"/>
              </w:rPr>
            </w:pPr>
            <w:r w:rsidRPr="0000610F">
              <w:rPr>
                <w:sz w:val="24"/>
                <w:szCs w:val="24"/>
              </w:rPr>
              <w:t>Размеры земельных участков автостоянок на одно место должны быть:</w:t>
            </w:r>
          </w:p>
          <w:p w14:paraId="18EEDD97" w14:textId="77777777" w:rsidR="0000610F" w:rsidRPr="0000610F" w:rsidRDefault="0000610F" w:rsidP="00F1182C">
            <w:pPr>
              <w:autoSpaceDE w:val="0"/>
              <w:autoSpaceDN w:val="0"/>
              <w:adjustRightInd w:val="0"/>
              <w:ind w:firstLine="540"/>
              <w:rPr>
                <w:sz w:val="24"/>
                <w:szCs w:val="24"/>
              </w:rPr>
            </w:pPr>
            <w:r w:rsidRPr="0000610F">
              <w:rPr>
                <w:sz w:val="24"/>
                <w:szCs w:val="24"/>
              </w:rPr>
              <w:t>для легковых автомобилей - 25 кв. м;</w:t>
            </w:r>
          </w:p>
          <w:p w14:paraId="1EB7A979" w14:textId="77777777" w:rsidR="0000610F" w:rsidRPr="0000610F" w:rsidRDefault="0000610F" w:rsidP="00F1182C">
            <w:pPr>
              <w:autoSpaceDE w:val="0"/>
              <w:autoSpaceDN w:val="0"/>
              <w:adjustRightInd w:val="0"/>
              <w:ind w:firstLine="540"/>
              <w:rPr>
                <w:sz w:val="24"/>
                <w:szCs w:val="24"/>
              </w:rPr>
            </w:pPr>
            <w:r w:rsidRPr="0000610F">
              <w:rPr>
                <w:sz w:val="24"/>
                <w:szCs w:val="24"/>
              </w:rPr>
              <w:lastRenderedPageBreak/>
              <w:t>для автобусов - 40 кв. м;</w:t>
            </w:r>
          </w:p>
          <w:p w14:paraId="06ED429B" w14:textId="77777777" w:rsidR="0000610F" w:rsidRPr="0000610F" w:rsidRDefault="0000610F" w:rsidP="00F1182C">
            <w:pPr>
              <w:autoSpaceDE w:val="0"/>
              <w:autoSpaceDN w:val="0"/>
              <w:adjustRightInd w:val="0"/>
              <w:ind w:firstLine="540"/>
              <w:rPr>
                <w:sz w:val="24"/>
                <w:szCs w:val="24"/>
              </w:rPr>
            </w:pPr>
            <w:r w:rsidRPr="0000610F">
              <w:rPr>
                <w:sz w:val="24"/>
                <w:szCs w:val="24"/>
              </w:rPr>
              <w:t>для велосипедов - 0,9 кв. м.</w:t>
            </w:r>
          </w:p>
          <w:p w14:paraId="5720D7E6" w14:textId="77777777" w:rsidR="0000610F" w:rsidRPr="0000610F" w:rsidRDefault="0000610F" w:rsidP="00F1182C">
            <w:pPr>
              <w:autoSpaceDE w:val="0"/>
              <w:autoSpaceDN w:val="0"/>
              <w:adjustRightInd w:val="0"/>
              <w:ind w:firstLine="540"/>
              <w:rPr>
                <w:sz w:val="24"/>
                <w:szCs w:val="24"/>
              </w:rPr>
            </w:pPr>
            <w:r w:rsidRPr="0000610F">
              <w:rPr>
                <w:sz w:val="24"/>
                <w:szCs w:val="24"/>
              </w:rPr>
              <w:t>На открытых автостоянках около объектов социальной инфраструктуры, объектов общественно-деловой застройки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2207771C"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Остальные предельные параметры застройки (отступы от границ земельного участка, максимальный процент застройки, отступ от фронтальной границы участка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  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 </w:t>
            </w:r>
          </w:p>
        </w:tc>
      </w:tr>
      <w:tr w:rsidR="0000610F" w:rsidRPr="00C1088A" w14:paraId="70A528DA" w14:textId="77777777" w:rsidTr="00F1182C">
        <w:trPr>
          <w:trHeight w:val="280"/>
        </w:trPr>
        <w:tc>
          <w:tcPr>
            <w:tcW w:w="1975" w:type="pct"/>
          </w:tcPr>
          <w:p w14:paraId="7A5F5F89" w14:textId="77777777" w:rsidR="0000610F" w:rsidRPr="0000610F" w:rsidRDefault="0000610F" w:rsidP="00F1182C">
            <w:pPr>
              <w:rPr>
                <w:sz w:val="24"/>
                <w:szCs w:val="24"/>
              </w:rPr>
            </w:pPr>
            <w:r w:rsidRPr="0000610F">
              <w:rPr>
                <w:sz w:val="24"/>
                <w:szCs w:val="24"/>
              </w:rPr>
              <w:lastRenderedPageBreak/>
              <w:t>Детские игровые площадки, площадки отдыха, занятия физкультурой и спортом, хозяйственные площадки.</w:t>
            </w:r>
          </w:p>
        </w:tc>
        <w:tc>
          <w:tcPr>
            <w:tcW w:w="3025" w:type="pct"/>
          </w:tcPr>
          <w:p w14:paraId="37E10E92" w14:textId="77777777" w:rsidR="0000610F" w:rsidRPr="0000610F" w:rsidRDefault="0000610F" w:rsidP="00F1182C">
            <w:pPr>
              <w:ind w:firstLine="317"/>
              <w:rPr>
                <w:sz w:val="24"/>
                <w:szCs w:val="24"/>
              </w:rPr>
            </w:pPr>
            <w:r w:rsidRPr="0000610F">
              <w:rPr>
                <w:rFonts w:eastAsia="SimSun"/>
                <w:sz w:val="24"/>
                <w:szCs w:val="24"/>
                <w:lang w:eastAsia="zh-CN"/>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FF8BDFF" w14:textId="77777777" w:rsidR="0000610F" w:rsidRPr="0000610F" w:rsidRDefault="0000610F" w:rsidP="00F1182C">
            <w:pPr>
              <w:ind w:firstLine="317"/>
              <w:rPr>
                <w:sz w:val="24"/>
                <w:szCs w:val="24"/>
              </w:rPr>
            </w:pPr>
            <w:r w:rsidRPr="0000610F">
              <w:rPr>
                <w:sz w:val="24"/>
                <w:szCs w:val="24"/>
              </w:rPr>
              <w:t>Минимально допустимое расстояние от окон жилых и общественных зданий до площадок:</w:t>
            </w:r>
          </w:p>
          <w:p w14:paraId="149DBA01" w14:textId="77777777" w:rsidR="0000610F" w:rsidRPr="0000610F" w:rsidRDefault="0000610F" w:rsidP="00F1182C">
            <w:pPr>
              <w:ind w:firstLine="317"/>
              <w:rPr>
                <w:sz w:val="24"/>
                <w:szCs w:val="24"/>
              </w:rPr>
            </w:pPr>
            <w:r w:rsidRPr="0000610F">
              <w:rPr>
                <w:sz w:val="24"/>
                <w:szCs w:val="24"/>
              </w:rPr>
              <w:t>- для игр детей дошкольного и младшего школьного возраста - не менее 12 м;</w:t>
            </w:r>
          </w:p>
          <w:p w14:paraId="01F56E17" w14:textId="77777777" w:rsidR="0000610F" w:rsidRPr="0000610F" w:rsidRDefault="0000610F" w:rsidP="00F1182C">
            <w:pPr>
              <w:ind w:firstLine="317"/>
              <w:rPr>
                <w:sz w:val="24"/>
                <w:szCs w:val="24"/>
              </w:rPr>
            </w:pPr>
            <w:r w:rsidRPr="0000610F">
              <w:rPr>
                <w:sz w:val="24"/>
                <w:szCs w:val="24"/>
              </w:rPr>
              <w:t>- для отдыха взрослого населения - не менее 10 м;</w:t>
            </w:r>
          </w:p>
          <w:p w14:paraId="3F8D24E6" w14:textId="77777777" w:rsidR="0000610F" w:rsidRPr="0000610F" w:rsidRDefault="0000610F" w:rsidP="00F1182C">
            <w:pPr>
              <w:ind w:firstLine="317"/>
              <w:rPr>
                <w:sz w:val="24"/>
                <w:szCs w:val="24"/>
              </w:rPr>
            </w:pPr>
            <w:r w:rsidRPr="0000610F">
              <w:rPr>
                <w:sz w:val="24"/>
                <w:szCs w:val="24"/>
              </w:rPr>
              <w:t>- для хозяйственных целей - не менее 20 м;</w:t>
            </w:r>
          </w:p>
          <w:p w14:paraId="24CD5C68" w14:textId="77777777" w:rsidR="0000610F" w:rsidRPr="0000610F" w:rsidRDefault="0000610F" w:rsidP="00F1182C">
            <w:pPr>
              <w:autoSpaceDE w:val="0"/>
              <w:autoSpaceDN w:val="0"/>
              <w:adjustRightInd w:val="0"/>
              <w:ind w:firstLine="540"/>
              <w:rPr>
                <w:rFonts w:eastAsia="Calibri"/>
                <w:sz w:val="24"/>
                <w:szCs w:val="24"/>
              </w:rPr>
            </w:pPr>
            <w:r w:rsidRPr="0000610F">
              <w:rPr>
                <w:rFonts w:eastAsia="Calibri"/>
                <w:sz w:val="24"/>
                <w:szCs w:val="24"/>
              </w:rPr>
              <w:t>Расчет площади нормируемых элементов дворовой территории осуществляется в соответствии с рекомендуемыми нормами:</w:t>
            </w:r>
          </w:p>
          <w:p w14:paraId="755ECBE2" w14:textId="77777777" w:rsidR="0000610F" w:rsidRPr="0000610F" w:rsidRDefault="0000610F" w:rsidP="00F1182C">
            <w:pPr>
              <w:autoSpaceDE w:val="0"/>
              <w:autoSpaceDN w:val="0"/>
              <w:adjustRightInd w:val="0"/>
              <w:ind w:firstLine="540"/>
              <w:rPr>
                <w:rFonts w:eastAsia="Calibri"/>
                <w:sz w:val="24"/>
                <w:szCs w:val="24"/>
              </w:rPr>
            </w:pPr>
            <w:r w:rsidRPr="0000610F">
              <w:rPr>
                <w:rFonts w:eastAsia="Calibri"/>
                <w:sz w:val="24"/>
                <w:szCs w:val="24"/>
              </w:rPr>
              <w:t>- для игр детей дошкольного и младшего школьного возраста- 0.7 кв.м./чел.,</w:t>
            </w:r>
          </w:p>
          <w:p w14:paraId="50C08F97" w14:textId="77777777" w:rsidR="0000610F" w:rsidRPr="0000610F" w:rsidRDefault="0000610F" w:rsidP="00F1182C">
            <w:pPr>
              <w:autoSpaceDE w:val="0"/>
              <w:autoSpaceDN w:val="0"/>
              <w:adjustRightInd w:val="0"/>
              <w:ind w:firstLine="540"/>
              <w:rPr>
                <w:rFonts w:eastAsia="Calibri"/>
                <w:sz w:val="24"/>
                <w:szCs w:val="24"/>
              </w:rPr>
            </w:pPr>
            <w:r w:rsidRPr="0000610F">
              <w:rPr>
                <w:rFonts w:eastAsia="Calibri"/>
                <w:sz w:val="24"/>
                <w:szCs w:val="24"/>
              </w:rPr>
              <w:t>- для отдыха взрослого населения- 0.1 кв.м./чел.,</w:t>
            </w:r>
          </w:p>
          <w:p w14:paraId="065182AE" w14:textId="77777777" w:rsidR="0000610F" w:rsidRPr="0000610F" w:rsidRDefault="0000610F" w:rsidP="00F1182C">
            <w:pPr>
              <w:autoSpaceDE w:val="0"/>
              <w:autoSpaceDN w:val="0"/>
              <w:adjustRightInd w:val="0"/>
              <w:ind w:firstLine="540"/>
              <w:rPr>
                <w:rFonts w:eastAsia="Calibri"/>
                <w:sz w:val="24"/>
                <w:szCs w:val="24"/>
              </w:rPr>
            </w:pPr>
            <w:r w:rsidRPr="0000610F">
              <w:rPr>
                <w:rFonts w:eastAsia="Calibri"/>
                <w:sz w:val="24"/>
                <w:szCs w:val="24"/>
              </w:rPr>
              <w:t>- для занятий физкультурой и спортом -2.0  кв.м./чел.,</w:t>
            </w:r>
          </w:p>
          <w:p w14:paraId="000EF321" w14:textId="77777777" w:rsidR="0000610F" w:rsidRPr="0000610F" w:rsidRDefault="0000610F" w:rsidP="00F1182C">
            <w:pPr>
              <w:autoSpaceDE w:val="0"/>
              <w:autoSpaceDN w:val="0"/>
              <w:adjustRightInd w:val="0"/>
              <w:ind w:firstLine="540"/>
              <w:rPr>
                <w:rFonts w:eastAsia="Calibri"/>
                <w:sz w:val="24"/>
                <w:szCs w:val="24"/>
              </w:rPr>
            </w:pPr>
            <w:r w:rsidRPr="0000610F">
              <w:rPr>
                <w:rFonts w:eastAsia="Calibri"/>
                <w:sz w:val="24"/>
                <w:szCs w:val="24"/>
              </w:rPr>
              <w:t>- для хозяйственных целей и выгула собак -0.3 кв.м./чел.,</w:t>
            </w:r>
          </w:p>
          <w:p w14:paraId="5891E904" w14:textId="77777777" w:rsidR="0000610F" w:rsidRPr="0000610F" w:rsidRDefault="0000610F" w:rsidP="00F1182C">
            <w:pPr>
              <w:autoSpaceDE w:val="0"/>
              <w:autoSpaceDN w:val="0"/>
              <w:adjustRightInd w:val="0"/>
              <w:ind w:firstLine="540"/>
              <w:rPr>
                <w:rFonts w:eastAsia="Calibri"/>
                <w:sz w:val="24"/>
                <w:szCs w:val="24"/>
              </w:rPr>
            </w:pPr>
            <w:r w:rsidRPr="0000610F">
              <w:rPr>
                <w:rFonts w:eastAsia="Calibri"/>
                <w:sz w:val="24"/>
                <w:szCs w:val="24"/>
              </w:rPr>
              <w:t>- для стоянки автомобилей-0.8 кв.м./чел.,</w:t>
            </w:r>
          </w:p>
        </w:tc>
      </w:tr>
      <w:tr w:rsidR="0000610F" w:rsidRPr="00C1088A" w14:paraId="48297795" w14:textId="77777777" w:rsidTr="00F1182C">
        <w:trPr>
          <w:trHeight w:val="280"/>
        </w:trPr>
        <w:tc>
          <w:tcPr>
            <w:tcW w:w="1975" w:type="pct"/>
          </w:tcPr>
          <w:p w14:paraId="0B1D17FA" w14:textId="77777777" w:rsidR="0000610F" w:rsidRPr="0000610F" w:rsidRDefault="0000610F" w:rsidP="00F1182C">
            <w:pPr>
              <w:spacing w:before="120"/>
              <w:rPr>
                <w:rFonts w:eastAsia="SimSun"/>
                <w:sz w:val="24"/>
                <w:szCs w:val="24"/>
                <w:lang w:eastAsia="zh-CN"/>
              </w:rPr>
            </w:pPr>
            <w:r w:rsidRPr="0000610F">
              <w:rPr>
                <w:rFonts w:eastAsia="SimSun"/>
                <w:sz w:val="24"/>
                <w:szCs w:val="24"/>
                <w:lang w:eastAsia="zh-CN"/>
              </w:rPr>
              <w:lastRenderedPageBreak/>
              <w:t>Площадки для сбора твердых коммунальных отходов.</w:t>
            </w:r>
          </w:p>
        </w:tc>
        <w:tc>
          <w:tcPr>
            <w:tcW w:w="3025" w:type="pct"/>
          </w:tcPr>
          <w:p w14:paraId="762D9122"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Минимальная/максимальная площадь земельных участков – 100/50000 кв.м. (принимать в соответствии с основным видом разрешенного использования земельного участка).</w:t>
            </w:r>
          </w:p>
          <w:p w14:paraId="4D25B1D9"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3A24AC45"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Общее количество контейнеров не более 5 шт.</w:t>
            </w:r>
          </w:p>
          <w:p w14:paraId="2BF1B620"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Высота  ограждения площадок - не более 2 м.</w:t>
            </w:r>
          </w:p>
          <w:p w14:paraId="72E4A20B"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00610F" w:rsidRPr="00C1088A" w14:paraId="321BB7A3" w14:textId="77777777" w:rsidTr="00F1182C">
        <w:tc>
          <w:tcPr>
            <w:tcW w:w="1975" w:type="pct"/>
            <w:shd w:val="clear" w:color="auto" w:fill="auto"/>
          </w:tcPr>
          <w:p w14:paraId="79DD6512" w14:textId="77777777" w:rsidR="0000610F" w:rsidRPr="0000610F" w:rsidRDefault="0000610F" w:rsidP="00F1182C">
            <w:pPr>
              <w:autoSpaceDE w:val="0"/>
              <w:autoSpaceDN w:val="0"/>
              <w:adjustRightInd w:val="0"/>
              <w:spacing w:before="120"/>
              <w:rPr>
                <w:rFonts w:eastAsia="SimSun"/>
                <w:sz w:val="24"/>
                <w:szCs w:val="24"/>
                <w:lang w:eastAsia="zh-CN"/>
              </w:rPr>
            </w:pPr>
            <w:r w:rsidRPr="0000610F">
              <w:rPr>
                <w:rFonts w:eastAsia="SimSun"/>
                <w:sz w:val="24"/>
                <w:szCs w:val="24"/>
                <w:lang w:eastAsia="zh-CN"/>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3025" w:type="pct"/>
          </w:tcPr>
          <w:p w14:paraId="3D7B4A7E"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3DE58D6E" w14:textId="77777777" w:rsidR="0000610F" w:rsidRPr="0000610F" w:rsidRDefault="0000610F" w:rsidP="00F1182C">
            <w:pPr>
              <w:autoSpaceDE w:val="0"/>
              <w:autoSpaceDN w:val="0"/>
              <w:adjustRightInd w:val="0"/>
              <w:rPr>
                <w:sz w:val="24"/>
                <w:szCs w:val="24"/>
              </w:rPr>
            </w:pPr>
            <w:r w:rsidRPr="0000610F">
              <w:rPr>
                <w:sz w:val="24"/>
                <w:szCs w:val="24"/>
              </w:rPr>
              <w:t xml:space="preserve">Расстояния от сараев для скота и птицы до шахтных колодцев должно быть не менее 20 м.  </w:t>
            </w:r>
          </w:p>
          <w:p w14:paraId="2A6F7DA5" w14:textId="77777777" w:rsidR="0000610F" w:rsidRPr="0000610F" w:rsidRDefault="0000610F" w:rsidP="00F1182C">
            <w:pPr>
              <w:autoSpaceDE w:val="0"/>
              <w:autoSpaceDN w:val="0"/>
              <w:adjustRightInd w:val="0"/>
              <w:rPr>
                <w:rFonts w:eastAsia="Calibri"/>
                <w:sz w:val="24"/>
                <w:szCs w:val="24"/>
              </w:rPr>
            </w:pPr>
            <w:r w:rsidRPr="0000610F">
              <w:rPr>
                <w:sz w:val="24"/>
                <w:szCs w:val="24"/>
              </w:rPr>
              <w:t xml:space="preserve">Расстояние от </w:t>
            </w:r>
            <w:r w:rsidRPr="0000610F">
              <w:rPr>
                <w:rFonts w:eastAsia="Calibri"/>
                <w:sz w:val="24"/>
                <w:szCs w:val="24"/>
              </w:rPr>
              <w:t>фундаментов зданий и сооружений:</w:t>
            </w:r>
          </w:p>
          <w:p w14:paraId="1233DDC3" w14:textId="77777777" w:rsidR="0000610F" w:rsidRPr="0000610F" w:rsidRDefault="0000610F" w:rsidP="00F1182C">
            <w:pPr>
              <w:autoSpaceDE w:val="0"/>
              <w:autoSpaceDN w:val="0"/>
              <w:adjustRightInd w:val="0"/>
              <w:rPr>
                <w:rFonts w:eastAsia="Calibri"/>
                <w:sz w:val="24"/>
                <w:szCs w:val="24"/>
              </w:rPr>
            </w:pPr>
            <w:r w:rsidRPr="0000610F">
              <w:rPr>
                <w:rFonts w:eastAsia="Calibri"/>
                <w:sz w:val="24"/>
                <w:szCs w:val="24"/>
              </w:rPr>
              <w:t>- водопровод и напорная канализация -5 м,</w:t>
            </w:r>
          </w:p>
          <w:p w14:paraId="6ACF4BDE" w14:textId="77777777" w:rsidR="0000610F" w:rsidRPr="0000610F" w:rsidRDefault="0000610F" w:rsidP="00F1182C">
            <w:pPr>
              <w:autoSpaceDE w:val="0"/>
              <w:autoSpaceDN w:val="0"/>
              <w:adjustRightInd w:val="0"/>
              <w:rPr>
                <w:rFonts w:eastAsia="Calibri"/>
                <w:sz w:val="24"/>
                <w:szCs w:val="24"/>
              </w:rPr>
            </w:pPr>
            <w:r w:rsidRPr="0000610F">
              <w:rPr>
                <w:rFonts w:eastAsia="Calibri"/>
                <w:sz w:val="24"/>
                <w:szCs w:val="24"/>
              </w:rPr>
              <w:t>- самотечная канализация (бытовая и дождевая)-3м.</w:t>
            </w:r>
          </w:p>
          <w:p w14:paraId="2D9E6F2C" w14:textId="77777777" w:rsidR="0000610F" w:rsidRPr="0000610F" w:rsidRDefault="0000610F" w:rsidP="00F1182C">
            <w:pPr>
              <w:pStyle w:val="af0"/>
              <w:rPr>
                <w:rFonts w:eastAsia="SimSun"/>
                <w:sz w:val="24"/>
                <w:szCs w:val="24"/>
                <w:lang w:eastAsia="zh-CN"/>
              </w:rPr>
            </w:pPr>
            <w:r w:rsidRPr="0000610F">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6C60BB15" w14:textId="77777777" w:rsidR="0000610F" w:rsidRPr="002E21EA" w:rsidRDefault="0000610F" w:rsidP="0000610F">
      <w:pPr>
        <w:ind w:firstLine="284"/>
        <w:rPr>
          <w:rFonts w:eastAsia="SimSun"/>
          <w:sz w:val="24"/>
          <w:szCs w:val="24"/>
          <w:u w:val="single"/>
          <w:lang w:eastAsia="zh-CN"/>
        </w:rPr>
      </w:pPr>
    </w:p>
    <w:p w14:paraId="55F610C9" w14:textId="77777777" w:rsidR="0000610F" w:rsidRDefault="0000610F" w:rsidP="002704F9">
      <w:pPr>
        <w:ind w:left="142"/>
        <w:outlineLvl w:val="0"/>
        <w:rPr>
          <w:rFonts w:eastAsia="SimSun"/>
          <w:sz w:val="24"/>
          <w:szCs w:val="24"/>
          <w:u w:val="single"/>
          <w:lang w:eastAsia="zh-CN"/>
        </w:rPr>
      </w:pPr>
    </w:p>
    <w:p w14:paraId="5BEEC81C" w14:textId="77777777" w:rsidR="00556868" w:rsidRDefault="00556868" w:rsidP="002704F9">
      <w:pPr>
        <w:ind w:left="142"/>
        <w:outlineLvl w:val="0"/>
        <w:rPr>
          <w:rFonts w:eastAsia="SimSun"/>
          <w:sz w:val="24"/>
          <w:szCs w:val="24"/>
          <w:u w:val="single"/>
          <w:lang w:eastAsia="zh-CN"/>
        </w:rPr>
      </w:pPr>
      <w:r w:rsidRPr="0000610F">
        <w:rPr>
          <w:rFonts w:eastAsia="SimSun"/>
          <w:sz w:val="24"/>
          <w:szCs w:val="24"/>
          <w:u w:val="single"/>
          <w:lang w:eastAsia="zh-CN"/>
        </w:rPr>
        <w:t>Примечание:</w:t>
      </w:r>
    </w:p>
    <w:p w14:paraId="727FB2E2" w14:textId="77777777" w:rsidR="0000610F" w:rsidRPr="0000610F" w:rsidRDefault="0000610F" w:rsidP="002704F9">
      <w:pPr>
        <w:ind w:left="142"/>
        <w:outlineLvl w:val="0"/>
        <w:rPr>
          <w:rFonts w:eastAsia="SimSun"/>
          <w:sz w:val="24"/>
          <w:szCs w:val="24"/>
          <w:u w:val="single"/>
          <w:lang w:eastAsia="zh-CN"/>
        </w:rPr>
      </w:pPr>
    </w:p>
    <w:p w14:paraId="27FE8AB4" w14:textId="77777777" w:rsidR="00556868" w:rsidRPr="0000610F" w:rsidRDefault="00556868" w:rsidP="00A87F0F">
      <w:pPr>
        <w:ind w:left="142"/>
        <w:rPr>
          <w:rFonts w:eastAsia="SimSun"/>
          <w:sz w:val="24"/>
          <w:szCs w:val="24"/>
          <w:lang w:eastAsia="zh-CN"/>
        </w:rPr>
      </w:pPr>
      <w:r w:rsidRPr="0000610F">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B1BE5F1" w14:textId="77777777" w:rsidR="00556868" w:rsidRPr="0000610F" w:rsidRDefault="00556868" w:rsidP="00A87F0F">
      <w:pPr>
        <w:ind w:left="142"/>
        <w:rPr>
          <w:sz w:val="24"/>
          <w:szCs w:val="24"/>
        </w:rPr>
      </w:pPr>
      <w:r w:rsidRPr="0000610F">
        <w:rPr>
          <w:sz w:val="24"/>
          <w:szCs w:val="24"/>
        </w:rPr>
        <w:lastRenderedPageBreak/>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2851447D" w14:textId="77777777" w:rsidR="00556868" w:rsidRPr="0000610F" w:rsidRDefault="00556868" w:rsidP="00A87F0F">
      <w:pPr>
        <w:ind w:left="142"/>
        <w:rPr>
          <w:sz w:val="24"/>
          <w:szCs w:val="24"/>
        </w:rPr>
      </w:pPr>
      <w:r w:rsidRPr="0000610F">
        <w:rPr>
          <w:rFonts w:eastAsia="SimSun"/>
          <w:sz w:val="24"/>
          <w:szCs w:val="24"/>
          <w:lang w:eastAsia="zh-CN"/>
        </w:rPr>
        <w:t>Отдельно стоящие, встроенные или пристроенные в жилые дома гаражи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14:paraId="50BD45A7" w14:textId="77777777" w:rsidR="00556868" w:rsidRPr="0000610F" w:rsidRDefault="00556868" w:rsidP="00A87F0F">
      <w:pPr>
        <w:ind w:left="142"/>
        <w:rPr>
          <w:rFonts w:eastAsia="SimSun"/>
          <w:sz w:val="24"/>
          <w:szCs w:val="24"/>
          <w:lang w:eastAsia="zh-CN"/>
        </w:rPr>
      </w:pPr>
      <w:r w:rsidRPr="0000610F">
        <w:rPr>
          <w:rFonts w:eastAsia="SimSun"/>
          <w:sz w:val="24"/>
          <w:szCs w:val="24"/>
          <w:lang w:eastAsia="zh-CN"/>
        </w:rPr>
        <w:t xml:space="preserve">Допускается размещать по красной линии без устройства распашных ворот. </w:t>
      </w:r>
    </w:p>
    <w:p w14:paraId="0825F422" w14:textId="77777777" w:rsidR="00556868" w:rsidRPr="0000610F" w:rsidRDefault="00556868" w:rsidP="00A87F0F">
      <w:pPr>
        <w:ind w:left="142"/>
        <w:rPr>
          <w:rFonts w:eastAsia="SimSun"/>
          <w:sz w:val="24"/>
          <w:szCs w:val="24"/>
          <w:lang w:eastAsia="zh-CN"/>
        </w:rPr>
      </w:pPr>
      <w:r w:rsidRPr="0000610F">
        <w:rPr>
          <w:rFonts w:eastAsia="SimSun"/>
          <w:sz w:val="24"/>
          <w:szCs w:val="24"/>
          <w:lang w:eastAsia="zh-CN"/>
        </w:rPr>
        <w:t>Допускается делать встроенными в первые этажи жилого дома.</w:t>
      </w:r>
    </w:p>
    <w:p w14:paraId="33137560" w14:textId="77777777" w:rsidR="00556868" w:rsidRPr="0000610F" w:rsidRDefault="00556868" w:rsidP="00A87F0F">
      <w:pPr>
        <w:ind w:left="142"/>
        <w:rPr>
          <w:sz w:val="24"/>
          <w:szCs w:val="24"/>
        </w:rPr>
      </w:pPr>
      <w:r w:rsidRPr="0000610F">
        <w:rPr>
          <w:rFonts w:eastAsia="SimSun"/>
          <w:sz w:val="24"/>
          <w:szCs w:val="24"/>
          <w:lang w:eastAsia="zh-CN"/>
        </w:rPr>
        <w:t xml:space="preserve">Отмостка должна располагаться в пределах отведенного </w:t>
      </w:r>
      <w:r w:rsidRPr="0000610F">
        <w:rPr>
          <w:sz w:val="24"/>
          <w:szCs w:val="24"/>
        </w:rPr>
        <w:t>(предоставленного)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0C8AA01F" w14:textId="77777777" w:rsidR="00556868" w:rsidRPr="0000610F" w:rsidRDefault="00556868" w:rsidP="00A87F0F">
      <w:pPr>
        <w:ind w:left="142"/>
        <w:rPr>
          <w:rFonts w:eastAsia="SimSun"/>
          <w:sz w:val="24"/>
          <w:szCs w:val="24"/>
          <w:lang w:eastAsia="zh-CN"/>
        </w:rPr>
      </w:pPr>
      <w:r w:rsidRPr="0000610F">
        <w:rPr>
          <w:rFonts w:eastAsia="SimSun"/>
          <w:sz w:val="24"/>
          <w:szCs w:val="24"/>
          <w:lang w:eastAsia="zh-CN"/>
        </w:rPr>
        <w:t>Все строения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14:paraId="3D2D7A3D" w14:textId="77777777" w:rsidR="00556868" w:rsidRPr="0000610F" w:rsidRDefault="00556868" w:rsidP="00A87F0F">
      <w:pPr>
        <w:ind w:left="142"/>
        <w:rPr>
          <w:rFonts w:eastAsia="SimSun"/>
          <w:sz w:val="24"/>
          <w:szCs w:val="24"/>
          <w:lang w:eastAsia="zh-CN"/>
        </w:rPr>
      </w:pPr>
      <w:r w:rsidRPr="0000610F">
        <w:rPr>
          <w:rFonts w:eastAsia="SimSun"/>
          <w:sz w:val="24"/>
          <w:szCs w:val="24"/>
          <w:lang w:eastAsia="zh-CN"/>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14B739C0" w14:textId="77777777" w:rsidR="00556868" w:rsidRPr="0000610F" w:rsidRDefault="00556868" w:rsidP="00A87F0F">
      <w:pPr>
        <w:ind w:left="142"/>
        <w:rPr>
          <w:sz w:val="24"/>
          <w:szCs w:val="24"/>
        </w:rPr>
      </w:pPr>
      <w:r w:rsidRPr="0000610F">
        <w:rPr>
          <w:sz w:val="24"/>
          <w:szCs w:val="24"/>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14:paraId="542F2815" w14:textId="77777777" w:rsidR="00556868" w:rsidRPr="0000610F" w:rsidRDefault="00556868" w:rsidP="00A87F0F">
      <w:pPr>
        <w:keepLines/>
        <w:ind w:left="142"/>
        <w:rPr>
          <w:sz w:val="24"/>
          <w:szCs w:val="24"/>
        </w:rPr>
      </w:pPr>
      <w:r w:rsidRPr="0000610F">
        <w:rPr>
          <w:rFonts w:eastAsia="SimSun"/>
          <w:sz w:val="24"/>
          <w:szCs w:val="24"/>
          <w:lang w:eastAsia="zh-CN"/>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r w:rsidRPr="0000610F">
        <w:rPr>
          <w:sz w:val="24"/>
          <w:szCs w:val="24"/>
        </w:rPr>
        <w:t xml:space="preserve"> Хозяйственные постройки  следует располагать в глубине участка без выноса на красную линию застройки;</w:t>
      </w:r>
    </w:p>
    <w:p w14:paraId="30218359" w14:textId="77777777" w:rsidR="00556868" w:rsidRPr="0000610F" w:rsidRDefault="00556868" w:rsidP="00A87F0F">
      <w:pPr>
        <w:ind w:left="142"/>
        <w:rPr>
          <w:rFonts w:eastAsia="SimSun"/>
          <w:sz w:val="24"/>
          <w:szCs w:val="24"/>
          <w:lang w:eastAsia="zh-CN"/>
        </w:rPr>
      </w:pPr>
      <w:r w:rsidRPr="0000610F">
        <w:rPr>
          <w:sz w:val="24"/>
          <w:szCs w:val="24"/>
        </w:rPr>
        <w:t>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10B8BF62" w14:textId="77777777" w:rsidR="00556868" w:rsidRPr="0000610F" w:rsidRDefault="00556868" w:rsidP="00A87F0F">
      <w:pPr>
        <w:ind w:left="142"/>
        <w:rPr>
          <w:sz w:val="24"/>
          <w:szCs w:val="24"/>
        </w:rPr>
      </w:pPr>
      <w:r w:rsidRPr="0000610F">
        <w:rPr>
          <w:sz w:val="24"/>
          <w:szCs w:val="24"/>
        </w:rPr>
        <w:t>Вспомогательные строения, за исключением гаражей, размещать со стороны улиц не допускается.</w:t>
      </w:r>
    </w:p>
    <w:p w14:paraId="1A92C21C" w14:textId="77777777" w:rsidR="00556868" w:rsidRPr="0000610F" w:rsidRDefault="00556868" w:rsidP="00A87F0F">
      <w:pPr>
        <w:ind w:left="142"/>
        <w:rPr>
          <w:rFonts w:eastAsia="SimSun"/>
          <w:sz w:val="24"/>
          <w:szCs w:val="24"/>
          <w:lang w:eastAsia="zh-CN"/>
        </w:rPr>
      </w:pPr>
      <w:r w:rsidRPr="0000610F">
        <w:rPr>
          <w:rFonts w:eastAsia="SimSun"/>
          <w:sz w:val="24"/>
          <w:szCs w:val="24"/>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0B2D65CC" w14:textId="77777777" w:rsidR="00556868" w:rsidRPr="0000610F" w:rsidRDefault="00556868" w:rsidP="00A87F0F">
      <w:pPr>
        <w:ind w:left="142"/>
        <w:rPr>
          <w:sz w:val="24"/>
          <w:szCs w:val="24"/>
        </w:rPr>
      </w:pPr>
      <w:r w:rsidRPr="0000610F">
        <w:rPr>
          <w:rFonts w:eastAsia="SimSun"/>
          <w:sz w:val="24"/>
          <w:szCs w:val="24"/>
          <w:lang w:eastAsia="zh-CN"/>
        </w:rPr>
        <w:t>На придомовом участке допускается:</w:t>
      </w:r>
    </w:p>
    <w:p w14:paraId="67A6EA5F" w14:textId="77777777" w:rsidR="00556868" w:rsidRPr="0000610F" w:rsidRDefault="00556868" w:rsidP="00A87F0F">
      <w:pPr>
        <w:ind w:left="142"/>
        <w:rPr>
          <w:sz w:val="24"/>
          <w:szCs w:val="24"/>
        </w:rPr>
      </w:pPr>
      <w:r w:rsidRPr="0000610F">
        <w:rPr>
          <w:sz w:val="24"/>
          <w:szCs w:val="24"/>
        </w:rPr>
        <w:lastRenderedPageBreak/>
        <w:t>— по согласованию с санитарной службой установка небольшого количества действующих пчелиных ульев — не более 5 (при условии обеспечения мер безопасности для смежных домовладельцев (совладельцев), на расстоянии не менее 5 м от границ участка.</w:t>
      </w:r>
    </w:p>
    <w:p w14:paraId="097A1F3F" w14:textId="77777777" w:rsidR="00556868" w:rsidRPr="0000610F" w:rsidRDefault="00556868" w:rsidP="00A87F0F">
      <w:pPr>
        <w:ind w:left="142"/>
        <w:rPr>
          <w:sz w:val="24"/>
          <w:szCs w:val="24"/>
        </w:rPr>
      </w:pPr>
      <w:r w:rsidRPr="0000610F">
        <w:rPr>
          <w:sz w:val="24"/>
          <w:szCs w:val="24"/>
        </w:rPr>
        <w:t>— устройство небольшого (соразмерного площади участка) ландшафтно-обустроенного,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p w14:paraId="2D0D7A78" w14:textId="77777777" w:rsidR="00556868" w:rsidRPr="0000610F" w:rsidRDefault="00556868" w:rsidP="00A87F0F">
      <w:pPr>
        <w:ind w:left="142"/>
        <w:rPr>
          <w:sz w:val="24"/>
          <w:szCs w:val="24"/>
        </w:rPr>
      </w:pPr>
      <w:r w:rsidRPr="0000610F">
        <w:rPr>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79202B7A" w14:textId="77777777" w:rsidR="00556868" w:rsidRPr="0000610F" w:rsidRDefault="00556868" w:rsidP="00A87F0F">
      <w:pPr>
        <w:ind w:left="142"/>
        <w:rPr>
          <w:sz w:val="24"/>
          <w:szCs w:val="24"/>
        </w:rPr>
      </w:pPr>
      <w:r w:rsidRPr="0000610F">
        <w:rPr>
          <w:sz w:val="24"/>
          <w:szCs w:val="24"/>
        </w:rPr>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6230D803" w14:textId="77777777" w:rsidR="00556868" w:rsidRPr="0000610F" w:rsidRDefault="00556868" w:rsidP="00A87F0F">
      <w:pPr>
        <w:ind w:left="142"/>
        <w:rPr>
          <w:sz w:val="24"/>
          <w:szCs w:val="24"/>
        </w:rPr>
      </w:pPr>
      <w:r w:rsidRPr="0000610F">
        <w:rPr>
          <w:sz w:val="24"/>
          <w:szCs w:val="24"/>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14:paraId="06DBCC20" w14:textId="77777777" w:rsidR="00556868" w:rsidRPr="0000610F" w:rsidRDefault="00556868" w:rsidP="00A87F0F">
      <w:pPr>
        <w:ind w:left="142"/>
        <w:rPr>
          <w:sz w:val="24"/>
          <w:szCs w:val="24"/>
        </w:rPr>
      </w:pPr>
      <w:r w:rsidRPr="0000610F">
        <w:rPr>
          <w:sz w:val="24"/>
          <w:szCs w:val="24"/>
        </w:rPr>
        <w:t>Запрещается размещение объектов, вредных для здоровья населения (магазинов стройматериалов, москательно-химических товаров и т.п.).</w:t>
      </w:r>
    </w:p>
    <w:p w14:paraId="3932A3B8" w14:textId="77777777" w:rsidR="00556868" w:rsidRPr="0000610F" w:rsidRDefault="00556868" w:rsidP="00A87F0F">
      <w:pPr>
        <w:ind w:left="142"/>
        <w:rPr>
          <w:rFonts w:eastAsia="SimSun"/>
          <w:sz w:val="24"/>
          <w:szCs w:val="24"/>
          <w:lang w:eastAsia="zh-CN"/>
        </w:rPr>
      </w:pPr>
      <w:r w:rsidRPr="0000610F">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66BF973E" w14:textId="77777777" w:rsidR="00556868" w:rsidRPr="0000610F" w:rsidRDefault="00556868" w:rsidP="00A87F0F">
      <w:pPr>
        <w:ind w:left="142"/>
        <w:rPr>
          <w:rFonts w:eastAsia="SimSun"/>
          <w:sz w:val="24"/>
          <w:szCs w:val="24"/>
          <w:lang w:eastAsia="zh-CN"/>
        </w:rPr>
      </w:pPr>
      <w:r w:rsidRPr="0000610F">
        <w:rPr>
          <w:rFonts w:eastAsia="SimSun"/>
          <w:sz w:val="24"/>
          <w:szCs w:val="24"/>
          <w:lang w:eastAsia="zh-CN"/>
        </w:rPr>
        <w:t>Минимальное расстояние от границ участка до строений, а также между строениями:</w:t>
      </w:r>
    </w:p>
    <w:p w14:paraId="5F1A17B6" w14:textId="77777777"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 xml:space="preserve">от границ соседнего участка до открытой стоянки – 1 м.; </w:t>
      </w:r>
    </w:p>
    <w:p w14:paraId="070C9A6E" w14:textId="77777777"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098D245D" w14:textId="77777777" w:rsidR="00556868" w:rsidRPr="0000610F" w:rsidRDefault="00556868" w:rsidP="00A87F0F">
      <w:pPr>
        <w:numPr>
          <w:ilvl w:val="0"/>
          <w:numId w:val="5"/>
        </w:numPr>
        <w:ind w:left="142" w:firstLine="567"/>
        <w:rPr>
          <w:rFonts w:eastAsia="SimSun"/>
          <w:sz w:val="24"/>
          <w:szCs w:val="24"/>
          <w:lang w:eastAsia="zh-CN"/>
        </w:rPr>
      </w:pPr>
      <w:r w:rsidRPr="0000610F">
        <w:rPr>
          <w:sz w:val="24"/>
          <w:szCs w:val="24"/>
        </w:rPr>
        <w:t xml:space="preserve">минимальный отступ от границ соседнего участка до вспомогательных  строений (бани, гаражи и других) - 1 м; </w:t>
      </w:r>
    </w:p>
    <w:p w14:paraId="06B8B252" w14:textId="77777777"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от септиков до фундаментов зданий, строений, сооружений – не менее 5м., от фильтрующих колодцев – не менее 8 м.;</w:t>
      </w:r>
    </w:p>
    <w:p w14:paraId="769D9F8B" w14:textId="77777777"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14:paraId="17FE9AB3" w14:textId="77777777"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от границ соседнего участка до стволов высокорослых деревьев - 4 м;</w:t>
      </w:r>
    </w:p>
    <w:p w14:paraId="1D817A9A" w14:textId="77777777"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от границ соседнего участка до стволов среднерослых деревьев - 2 м;</w:t>
      </w:r>
    </w:p>
    <w:p w14:paraId="0B493AEB" w14:textId="77777777"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от границ соседнего участка до кустарника - 1 м;</w:t>
      </w:r>
    </w:p>
    <w:p w14:paraId="1365FC1A" w14:textId="77777777"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14:paraId="4A8523CC" w14:textId="77777777"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lastRenderedPageBreak/>
        <w:t>от туалета до стен соседнего дома при отсутствии централизованной канализации - не менее 12 м, до источника водоснабжения (колодца) - не менее 25 м.</w:t>
      </w:r>
    </w:p>
    <w:p w14:paraId="70BB2558" w14:textId="77777777" w:rsidR="007D2F6D" w:rsidRPr="00FC02D1" w:rsidRDefault="007D2F6D" w:rsidP="007D2F6D">
      <w:pPr>
        <w:pStyle w:val="af0"/>
        <w:numPr>
          <w:ilvl w:val="0"/>
          <w:numId w:val="5"/>
        </w:numPr>
        <w:tabs>
          <w:tab w:val="left" w:pos="2835"/>
        </w:tabs>
        <w:rPr>
          <w:bCs/>
          <w:sz w:val="24"/>
          <w:szCs w:val="24"/>
        </w:rPr>
      </w:pPr>
      <w:r w:rsidRPr="00FC02D1">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FC02D1">
        <w:rPr>
          <w:bCs/>
          <w:sz w:val="24"/>
          <w:szCs w:val="24"/>
        </w:rPr>
        <w:t xml:space="preserve">в </w:t>
      </w:r>
      <w:r w:rsidRPr="00FC02D1">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FC02D1">
        <w:rPr>
          <w:rFonts w:eastAsia="SimSun"/>
          <w:sz w:val="24"/>
          <w:szCs w:val="24"/>
          <w:lang w:eastAsia="zh-CN"/>
        </w:rPr>
        <w:t xml:space="preserve">Особенности ведения градостроительной деятельности </w:t>
      </w:r>
      <w:r w:rsidRPr="00FC02D1">
        <w:rPr>
          <w:bCs/>
          <w:sz w:val="24"/>
          <w:szCs w:val="24"/>
        </w:rPr>
        <w:t>в зонах чрезвычайных ситуаций на водных объектах (затопление, подтопление)» настоящих Правил.</w:t>
      </w:r>
    </w:p>
    <w:p w14:paraId="569491CF" w14:textId="77777777"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14:paraId="1CAAA152" w14:textId="77777777" w:rsidR="001A1D2C" w:rsidRPr="0000610F" w:rsidRDefault="001A1D2C" w:rsidP="001A1D2C">
      <w:pPr>
        <w:pStyle w:val="a6"/>
        <w:numPr>
          <w:ilvl w:val="0"/>
          <w:numId w:val="5"/>
        </w:numPr>
        <w:rPr>
          <w:lang w:val="ru-RU"/>
        </w:rPr>
      </w:pPr>
      <w:r w:rsidRPr="0000610F">
        <w:rPr>
          <w:lang w:val="ru-RU"/>
        </w:rPr>
        <w:t xml:space="preserve">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58FB8893" w14:textId="77777777" w:rsidR="001A1D2C" w:rsidRPr="0000610F" w:rsidRDefault="001A1D2C" w:rsidP="001A1D2C">
      <w:pPr>
        <w:pStyle w:val="a6"/>
        <w:numPr>
          <w:ilvl w:val="0"/>
          <w:numId w:val="5"/>
        </w:numPr>
        <w:rPr>
          <w:lang w:val="ru-RU"/>
        </w:rPr>
      </w:pPr>
      <w:r w:rsidRPr="0000610F">
        <w:rPr>
          <w:lang w:val="ru-RU"/>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44B35BAC" w14:textId="77777777" w:rsidR="001A1D2C" w:rsidRPr="0000610F" w:rsidRDefault="001A1D2C" w:rsidP="001A1D2C">
      <w:pPr>
        <w:pStyle w:val="a6"/>
        <w:numPr>
          <w:ilvl w:val="0"/>
          <w:numId w:val="5"/>
        </w:numPr>
        <w:rPr>
          <w:lang w:val="ru-RU"/>
        </w:rPr>
      </w:pPr>
      <w:r w:rsidRPr="0000610F">
        <w:rPr>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0552BB1" w14:textId="2A047A3C" w:rsidR="004A7215" w:rsidRPr="000F4B69" w:rsidRDefault="001A1D2C" w:rsidP="000F4B69">
      <w:pPr>
        <w:pStyle w:val="a6"/>
        <w:numPr>
          <w:ilvl w:val="0"/>
          <w:numId w:val="5"/>
        </w:numPr>
        <w:rPr>
          <w:lang w:val="ru-RU"/>
        </w:rPr>
      </w:pPr>
      <w:r w:rsidRPr="0000610F">
        <w:rPr>
          <w:lang w:val="ru-RU"/>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00610F">
        <w:t> </w:t>
      </w:r>
    </w:p>
    <w:p w14:paraId="4E7A013D" w14:textId="77777777" w:rsidR="00556868" w:rsidRPr="0000610F" w:rsidRDefault="00556868" w:rsidP="002704F9">
      <w:pPr>
        <w:ind w:left="142"/>
        <w:outlineLvl w:val="0"/>
        <w:rPr>
          <w:rFonts w:eastAsia="SimSun"/>
          <w:b/>
          <w:sz w:val="24"/>
          <w:szCs w:val="24"/>
          <w:u w:val="single"/>
          <w:lang w:eastAsia="zh-CN"/>
        </w:rPr>
      </w:pPr>
      <w:r w:rsidRPr="0000610F">
        <w:rPr>
          <w:rFonts w:eastAsia="SimSun"/>
          <w:b/>
          <w:sz w:val="24"/>
          <w:szCs w:val="24"/>
          <w:u w:val="single"/>
          <w:lang w:eastAsia="zh-CN"/>
        </w:rPr>
        <w:t xml:space="preserve">Требования к ограждению земельных участков: </w:t>
      </w:r>
    </w:p>
    <w:p w14:paraId="398E5621" w14:textId="77777777" w:rsidR="00556868" w:rsidRPr="0000610F" w:rsidRDefault="00556868" w:rsidP="00A87F0F">
      <w:pPr>
        <w:ind w:left="142"/>
        <w:rPr>
          <w:rFonts w:eastAsia="SimSun"/>
          <w:sz w:val="24"/>
          <w:szCs w:val="24"/>
          <w:lang w:eastAsia="zh-CN"/>
        </w:rPr>
      </w:pPr>
      <w:r w:rsidRPr="0000610F">
        <w:rPr>
          <w:rFonts w:eastAsia="SimSun"/>
          <w:sz w:val="24"/>
          <w:szCs w:val="24"/>
          <w:lang w:eastAsia="zh-CN"/>
        </w:rPr>
        <w:t xml:space="preserve">– ограждения земельных участков со стороны улицы должны выполняться в соответствии с проектом, согласованными органом, уполномоченным в области архитектуры и градостроительства; </w:t>
      </w:r>
    </w:p>
    <w:p w14:paraId="248B0914" w14:textId="77777777" w:rsidR="00556868" w:rsidRPr="0000610F" w:rsidRDefault="00556868" w:rsidP="00A87F0F">
      <w:pPr>
        <w:ind w:left="142"/>
        <w:rPr>
          <w:rFonts w:eastAsia="SimSun"/>
          <w:sz w:val="24"/>
          <w:szCs w:val="24"/>
          <w:lang w:eastAsia="zh-CN"/>
        </w:rPr>
      </w:pPr>
      <w:r w:rsidRPr="0000610F">
        <w:rPr>
          <w:rFonts w:eastAsia="SimSun"/>
          <w:sz w:val="24"/>
          <w:szCs w:val="24"/>
          <w:lang w:eastAsia="zh-CN"/>
        </w:rPr>
        <w:t xml:space="preserve">–  высота ограждения земельных участков должна быть не более 2,0 метров; </w:t>
      </w:r>
    </w:p>
    <w:p w14:paraId="04E81CFC" w14:textId="77777777" w:rsidR="00556868" w:rsidRPr="0000610F" w:rsidRDefault="00556868" w:rsidP="00A87F0F">
      <w:pPr>
        <w:ind w:left="142"/>
        <w:rPr>
          <w:rFonts w:eastAsia="SimSun"/>
          <w:sz w:val="24"/>
          <w:szCs w:val="24"/>
          <w:lang w:eastAsia="zh-CN"/>
        </w:rPr>
      </w:pPr>
      <w:r w:rsidRPr="0000610F">
        <w:rPr>
          <w:rFonts w:eastAsia="SimSun"/>
          <w:sz w:val="24"/>
          <w:szCs w:val="24"/>
          <w:lang w:eastAsia="zh-CN"/>
        </w:rPr>
        <w:lastRenderedPageBreak/>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57ACA56B" w14:textId="77777777" w:rsidR="00556868" w:rsidRPr="0000610F" w:rsidRDefault="00556868" w:rsidP="00A87F0F">
      <w:pPr>
        <w:ind w:left="142"/>
        <w:rPr>
          <w:rFonts w:eastAsia="SimSun"/>
          <w:sz w:val="24"/>
          <w:szCs w:val="24"/>
          <w:lang w:eastAsia="zh-CN"/>
        </w:rPr>
      </w:pPr>
      <w:r w:rsidRPr="0000610F">
        <w:rPr>
          <w:rFonts w:eastAsia="SimSun"/>
          <w:sz w:val="24"/>
          <w:szCs w:val="24"/>
          <w:lang w:eastAsia="zh-CN"/>
        </w:rPr>
        <w:t xml:space="preserve">– ограждения между смежными земельными участками должны быть проветриваемыми на высоту не менее 0,5 м от уровня земли; </w:t>
      </w:r>
    </w:p>
    <w:p w14:paraId="1552EAB7" w14:textId="77777777" w:rsidR="00556868" w:rsidRPr="0000610F" w:rsidRDefault="00556868" w:rsidP="00A87F0F">
      <w:pPr>
        <w:ind w:left="142"/>
        <w:rPr>
          <w:rFonts w:eastAsia="SimSun"/>
          <w:sz w:val="24"/>
          <w:szCs w:val="24"/>
          <w:lang w:eastAsia="zh-CN"/>
        </w:rPr>
      </w:pPr>
      <w:r w:rsidRPr="0000610F">
        <w:rPr>
          <w:rFonts w:eastAsia="SimSun"/>
          <w:sz w:val="24"/>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14:paraId="29033716" w14:textId="77777777" w:rsidR="00E41E94" w:rsidRDefault="00556868" w:rsidP="004B22AC">
      <w:pPr>
        <w:ind w:left="142"/>
        <w:rPr>
          <w:rFonts w:eastAsia="SimSun"/>
          <w:sz w:val="24"/>
          <w:szCs w:val="24"/>
          <w:lang w:eastAsia="zh-CN"/>
        </w:rPr>
      </w:pPr>
      <w:r w:rsidRPr="0000610F">
        <w:rPr>
          <w:rFonts w:eastAsia="SimSun"/>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bookmarkStart w:id="510" w:name="_Toc433729385"/>
      <w:bookmarkStart w:id="511" w:name="_Toc437351204"/>
    </w:p>
    <w:p w14:paraId="69644ED3" w14:textId="77777777" w:rsidR="00D22973" w:rsidRPr="00D22973" w:rsidRDefault="00D22973" w:rsidP="00D22973">
      <w:pPr>
        <w:pStyle w:val="af2"/>
        <w:jc w:val="left"/>
        <w:rPr>
          <w:rFonts w:eastAsia="SimSun"/>
          <w:sz w:val="24"/>
          <w:szCs w:val="24"/>
          <w:u w:val="single"/>
          <w:lang w:val="ru-RU"/>
        </w:rPr>
      </w:pPr>
      <w:r w:rsidRPr="00D22973">
        <w:rPr>
          <w:rFonts w:eastAsia="SimSun"/>
          <w:sz w:val="24"/>
          <w:szCs w:val="24"/>
          <w:u w:val="single"/>
          <w:lang w:val="ru-RU"/>
        </w:rPr>
        <w:t>Требования по разделу земельных участков площадью 1,5 га и более:</w:t>
      </w:r>
    </w:p>
    <w:p w14:paraId="4830D0F7" w14:textId="4E33E195" w:rsidR="00D22973" w:rsidRPr="00D22973" w:rsidRDefault="00D22973" w:rsidP="00D22973">
      <w:pPr>
        <w:pStyle w:val="af2"/>
        <w:jc w:val="left"/>
        <w:rPr>
          <w:rFonts w:eastAsia="SimSun"/>
          <w:b w:val="0"/>
          <w:bCs/>
          <w:sz w:val="24"/>
          <w:szCs w:val="24"/>
          <w:lang w:val="ru-RU"/>
        </w:rPr>
      </w:pPr>
      <w:r w:rsidRPr="00D22973">
        <w:rPr>
          <w:b w:val="0"/>
          <w:bCs/>
          <w:sz w:val="24"/>
          <w:szCs w:val="24"/>
          <w:lang w:val="ru-RU"/>
        </w:rPr>
        <w:t>Раздел земельных участков площадью 1,5 га и более, предусматривающих строительство объектов индивидуального жилищного строительства или объектов блокированной жилой застройки, возможно только при наличии утвержденной документации по планировке территории.</w:t>
      </w:r>
      <w:r w:rsidRPr="00D22973">
        <w:rPr>
          <w:rFonts w:eastAsia="SimSun"/>
          <w:b w:val="0"/>
          <w:bCs/>
          <w:sz w:val="24"/>
          <w:szCs w:val="24"/>
          <w:lang w:val="ru-RU"/>
        </w:rPr>
        <w:t xml:space="preserve"> Размещение зданий, строений и сооружений возможно при соблюдении требований Части </w:t>
      </w:r>
      <w:r w:rsidRPr="00D22973">
        <w:rPr>
          <w:rFonts w:eastAsia="SimSun"/>
          <w:b w:val="0"/>
          <w:bCs/>
          <w:sz w:val="24"/>
          <w:szCs w:val="24"/>
        </w:rPr>
        <w:t>II</w:t>
      </w:r>
      <w:r w:rsidRPr="00D22973">
        <w:rPr>
          <w:rFonts w:eastAsia="SimSun"/>
          <w:b w:val="0"/>
          <w:bCs/>
          <w:sz w:val="24"/>
          <w:szCs w:val="24"/>
          <w:lang w:val="ru-RU"/>
        </w:rPr>
        <w:t xml:space="preserve"> и раздела Ж</w:t>
      </w:r>
      <w:r w:rsidRPr="00D22973">
        <w:rPr>
          <w:b w:val="0"/>
          <w:bCs/>
          <w:sz w:val="24"/>
          <w:szCs w:val="24"/>
          <w:lang w:val="ru-RU"/>
        </w:rPr>
        <w:t>-</w:t>
      </w:r>
      <w:r w:rsidR="008549F5">
        <w:rPr>
          <w:rFonts w:eastAsia="SimSun"/>
          <w:b w:val="0"/>
          <w:bCs/>
          <w:sz w:val="24"/>
          <w:szCs w:val="24"/>
          <w:lang w:val="ru-RU"/>
        </w:rPr>
        <w:t>2</w:t>
      </w:r>
      <w:r w:rsidRPr="00D22973">
        <w:rPr>
          <w:rFonts w:eastAsia="SimSun"/>
          <w:b w:val="0"/>
          <w:bCs/>
          <w:sz w:val="24"/>
          <w:szCs w:val="24"/>
          <w:lang w:val="ru-RU"/>
        </w:rPr>
        <w:t xml:space="preserve"> «</w:t>
      </w:r>
      <w:r w:rsidR="008549F5" w:rsidRPr="008549F5">
        <w:rPr>
          <w:b w:val="0"/>
          <w:bCs/>
          <w:sz w:val="24"/>
          <w:szCs w:val="24"/>
          <w:lang w:val="ru-RU"/>
        </w:rPr>
        <w:t>Зона перспективной жилой застройки</w:t>
      </w:r>
      <w:r w:rsidRPr="00D22973">
        <w:rPr>
          <w:rFonts w:eastAsia="SimSun"/>
          <w:b w:val="0"/>
          <w:bCs/>
          <w:sz w:val="24"/>
          <w:szCs w:val="24"/>
          <w:lang w:val="ru-RU"/>
        </w:rPr>
        <w:t>» статьи 43 настоящих Правил.</w:t>
      </w:r>
    </w:p>
    <w:p w14:paraId="007025BC" w14:textId="77777777" w:rsidR="00D22973" w:rsidRPr="0000610F" w:rsidRDefault="00D22973" w:rsidP="004B22AC">
      <w:pPr>
        <w:ind w:left="142"/>
        <w:rPr>
          <w:rFonts w:eastAsia="SimSun"/>
          <w:sz w:val="24"/>
          <w:szCs w:val="24"/>
          <w:lang w:eastAsia="zh-CN"/>
        </w:rPr>
      </w:pPr>
    </w:p>
    <w:p w14:paraId="7B652134" w14:textId="77777777" w:rsidR="00D961B0" w:rsidRPr="00D961B0" w:rsidRDefault="00D961B0" w:rsidP="00D961B0"/>
    <w:p w14:paraId="71B7BC67" w14:textId="77777777" w:rsidR="00556868" w:rsidRPr="00D961B0" w:rsidRDefault="00556868" w:rsidP="002704F9">
      <w:pPr>
        <w:pStyle w:val="40"/>
        <w:rPr>
          <w:b/>
        </w:rPr>
      </w:pPr>
      <w:bookmarkStart w:id="512" w:name="_Toc63406203"/>
      <w:bookmarkStart w:id="513" w:name="_Toc63406668"/>
      <w:bookmarkStart w:id="514" w:name="_Toc63410815"/>
      <w:r w:rsidRPr="00D961B0">
        <w:rPr>
          <w:b/>
        </w:rPr>
        <w:t xml:space="preserve">Статья </w:t>
      </w:r>
      <w:r w:rsidR="000968A7" w:rsidRPr="00D961B0">
        <w:rPr>
          <w:b/>
        </w:rPr>
        <w:t>4</w:t>
      </w:r>
      <w:r w:rsidR="0044623C" w:rsidRPr="00D961B0">
        <w:rPr>
          <w:b/>
        </w:rPr>
        <w:t>4</w:t>
      </w:r>
      <w:r w:rsidRPr="00D961B0">
        <w:rPr>
          <w:b/>
        </w:rPr>
        <w:t>. Градостроительные регламенты. Общественно-деловые зоны.</w:t>
      </w:r>
      <w:bookmarkEnd w:id="510"/>
      <w:bookmarkEnd w:id="511"/>
      <w:bookmarkEnd w:id="512"/>
      <w:bookmarkEnd w:id="513"/>
      <w:bookmarkEnd w:id="514"/>
    </w:p>
    <w:p w14:paraId="30C3A6A4" w14:textId="77777777" w:rsidR="00556868" w:rsidRPr="000367B5" w:rsidRDefault="00556868" w:rsidP="00556868">
      <w:pPr>
        <w:keepLines/>
        <w:overflowPunct w:val="0"/>
        <w:autoSpaceDE w:val="0"/>
        <w:autoSpaceDN w:val="0"/>
        <w:adjustRightInd w:val="0"/>
        <w:spacing w:before="240" w:after="60" w:line="320" w:lineRule="exact"/>
        <w:jc w:val="center"/>
        <w:outlineLvl w:val="4"/>
        <w:rPr>
          <w:rFonts w:eastAsia="SimSun"/>
          <w:b/>
          <w:bCs/>
          <w:i/>
          <w:iCs/>
          <w:sz w:val="26"/>
          <w:szCs w:val="26"/>
          <w:lang w:eastAsia="zh-CN"/>
        </w:rPr>
      </w:pPr>
      <w:r w:rsidRPr="000367B5">
        <w:rPr>
          <w:rFonts w:eastAsia="SimSun"/>
          <w:b/>
          <w:bCs/>
          <w:i/>
          <w:iCs/>
          <w:sz w:val="26"/>
          <w:szCs w:val="26"/>
          <w:lang w:eastAsia="zh-CN"/>
        </w:rPr>
        <w:t>ОД-2.</w:t>
      </w:r>
      <w:r w:rsidRPr="000367B5">
        <w:rPr>
          <w:rFonts w:eastAsia="SimSun"/>
          <w:b/>
          <w:bCs/>
          <w:i/>
          <w:iCs/>
          <w:sz w:val="26"/>
          <w:szCs w:val="26"/>
          <w:lang w:eastAsia="zh-CN"/>
        </w:rPr>
        <w:tab/>
        <w:t>Зона общественного центра местного значения.</w:t>
      </w:r>
    </w:p>
    <w:p w14:paraId="5CDCB8B8" w14:textId="77777777" w:rsidR="00556868" w:rsidRPr="000367B5" w:rsidRDefault="00556868" w:rsidP="00556868">
      <w:pPr>
        <w:keepLines/>
        <w:overflowPunct w:val="0"/>
        <w:autoSpaceDE w:val="0"/>
        <w:autoSpaceDN w:val="0"/>
        <w:adjustRightInd w:val="0"/>
        <w:spacing w:before="240" w:after="60" w:line="320" w:lineRule="exact"/>
        <w:outlineLvl w:val="4"/>
        <w:rPr>
          <w:rFonts w:eastAsia="SimSun"/>
          <w:b/>
          <w:bCs/>
          <w:i/>
          <w:iCs/>
          <w:sz w:val="26"/>
          <w:szCs w:val="26"/>
          <w:lang w:eastAsia="zh-CN"/>
        </w:rPr>
      </w:pPr>
      <w:r w:rsidRPr="000367B5">
        <w:rPr>
          <w:i/>
          <w:iCs/>
          <w:sz w:val="24"/>
          <w:szCs w:val="24"/>
        </w:rPr>
        <w:t>Зона общественного центра местного значения ОД-2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14:paraId="1AA74E34" w14:textId="77777777" w:rsidR="00556868" w:rsidRPr="000367B5" w:rsidRDefault="00556868" w:rsidP="0084378C">
      <w:pPr>
        <w:numPr>
          <w:ilvl w:val="0"/>
          <w:numId w:val="25"/>
        </w:numPr>
        <w:rPr>
          <w:b/>
          <w:sz w:val="22"/>
        </w:rPr>
      </w:pPr>
      <w:r w:rsidRPr="000367B5">
        <w:rPr>
          <w:b/>
          <w:sz w:val="22"/>
        </w:rPr>
        <w:t>ОСНОВНЫЕ ВИДЫ И ПАРАМЕТРЫ РАЗРЕШЕННОГО ИСПОЛЬЗОВАНИЯ</w:t>
      </w:r>
      <w:r w:rsidRPr="000367B5">
        <w:rPr>
          <w:sz w:val="22"/>
        </w:rPr>
        <w:t xml:space="preserve"> З</w:t>
      </w:r>
      <w:r w:rsidRPr="000367B5">
        <w:rPr>
          <w:b/>
          <w:sz w:val="22"/>
        </w:rPr>
        <w:t>ЕМЕЛЬНЫХ УЧАСТКОВ И ОБЪЕКТОВ КАПИТАЛЬНОГО СТРОИТЕЛЬСТВА</w:t>
      </w:r>
    </w:p>
    <w:p w14:paraId="1F6FCED3" w14:textId="77777777" w:rsidR="00556868" w:rsidRPr="000367B5" w:rsidRDefault="00556868" w:rsidP="00556868">
      <w:pPr>
        <w:ind w:left="720"/>
        <w:rPr>
          <w:b/>
          <w:sz w:val="22"/>
        </w:rPr>
      </w:pPr>
    </w:p>
    <w:tbl>
      <w:tblPr>
        <w:tblpPr w:leftFromText="180" w:rightFromText="180" w:vertAnchor="text" w:tblpX="108" w:tblpY="1"/>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3521"/>
        <w:gridCol w:w="4961"/>
        <w:gridCol w:w="5696"/>
      </w:tblGrid>
      <w:tr w:rsidR="003B416E" w:rsidRPr="000367B5" w14:paraId="759E4135" w14:textId="77777777" w:rsidTr="004B22AC">
        <w:trPr>
          <w:trHeight w:val="1549"/>
          <w:tblHeader/>
        </w:trPr>
        <w:tc>
          <w:tcPr>
            <w:tcW w:w="410" w:type="pct"/>
            <w:vAlign w:val="center"/>
          </w:tcPr>
          <w:p w14:paraId="1F5E3565" w14:textId="77777777" w:rsidR="003B416E" w:rsidRPr="000367B5" w:rsidRDefault="003B416E" w:rsidP="004B22AC">
            <w:pPr>
              <w:tabs>
                <w:tab w:val="left" w:pos="2520"/>
              </w:tabs>
              <w:ind w:firstLine="0"/>
              <w:jc w:val="center"/>
              <w:rPr>
                <w:b/>
                <w:sz w:val="22"/>
                <w:szCs w:val="22"/>
              </w:rPr>
            </w:pPr>
            <w:r w:rsidRPr="000367B5">
              <w:rPr>
                <w:b/>
                <w:sz w:val="22"/>
                <w:szCs w:val="22"/>
              </w:rPr>
              <w:t>Код вида</w:t>
            </w:r>
          </w:p>
          <w:p w14:paraId="7C3314C4" w14:textId="77777777" w:rsidR="003B416E" w:rsidRPr="000367B5" w:rsidRDefault="003B416E" w:rsidP="004B22AC">
            <w:pPr>
              <w:tabs>
                <w:tab w:val="left" w:pos="2520"/>
              </w:tabs>
              <w:ind w:firstLine="0"/>
              <w:jc w:val="center"/>
              <w:rPr>
                <w:b/>
                <w:sz w:val="22"/>
                <w:szCs w:val="22"/>
              </w:rPr>
            </w:pPr>
            <w:r w:rsidRPr="000367B5">
              <w:rPr>
                <w:b/>
                <w:sz w:val="22"/>
                <w:szCs w:val="22"/>
              </w:rPr>
              <w:t>разрешен-ного использо-</w:t>
            </w:r>
          </w:p>
          <w:p w14:paraId="4EB0A26E" w14:textId="77777777" w:rsidR="003B416E" w:rsidRPr="000367B5" w:rsidRDefault="003B416E" w:rsidP="004B22AC">
            <w:pPr>
              <w:tabs>
                <w:tab w:val="left" w:pos="2520"/>
              </w:tabs>
              <w:ind w:firstLine="0"/>
              <w:jc w:val="center"/>
              <w:rPr>
                <w:b/>
                <w:sz w:val="22"/>
                <w:szCs w:val="22"/>
              </w:rPr>
            </w:pPr>
            <w:r w:rsidRPr="000367B5">
              <w:rPr>
                <w:b/>
                <w:sz w:val="22"/>
                <w:szCs w:val="22"/>
              </w:rPr>
              <w:t>вания</w:t>
            </w:r>
          </w:p>
        </w:tc>
        <w:tc>
          <w:tcPr>
            <w:tcW w:w="1140" w:type="pct"/>
            <w:vAlign w:val="center"/>
          </w:tcPr>
          <w:p w14:paraId="69544048" w14:textId="77777777" w:rsidR="003B416E" w:rsidRPr="002831B1" w:rsidRDefault="003B416E"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06" w:type="pct"/>
            <w:vAlign w:val="center"/>
          </w:tcPr>
          <w:p w14:paraId="603300B1" w14:textId="77777777" w:rsidR="003B416E" w:rsidRPr="002831B1" w:rsidRDefault="003B416E"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44" w:type="pct"/>
            <w:vAlign w:val="center"/>
          </w:tcPr>
          <w:p w14:paraId="1FAE6DC7" w14:textId="77777777" w:rsidR="003B416E" w:rsidRPr="000367B5" w:rsidRDefault="003B416E" w:rsidP="00371D3E">
            <w:pPr>
              <w:tabs>
                <w:tab w:val="left" w:pos="2520"/>
              </w:tabs>
              <w:jc w:val="center"/>
              <w:rPr>
                <w:b/>
                <w:sz w:val="22"/>
                <w:szCs w:val="22"/>
              </w:rPr>
            </w:pPr>
            <w:r w:rsidRPr="000367B5">
              <w:rPr>
                <w:b/>
                <w:sz w:val="22"/>
                <w:szCs w:val="22"/>
              </w:rPr>
              <w:t>ПРЕДЕЛЬНЫЕ РАЗМЕРЫ ЗЕМЕЛЬНЫХ</w:t>
            </w:r>
          </w:p>
          <w:p w14:paraId="01B63F37" w14:textId="77777777" w:rsidR="003B416E" w:rsidRPr="000367B5" w:rsidRDefault="003B416E" w:rsidP="00371D3E">
            <w:pPr>
              <w:tabs>
                <w:tab w:val="left" w:pos="2520"/>
              </w:tabs>
              <w:jc w:val="center"/>
              <w:rPr>
                <w:b/>
                <w:sz w:val="22"/>
                <w:szCs w:val="22"/>
              </w:rPr>
            </w:pPr>
            <w:r w:rsidRPr="000367B5">
              <w:rPr>
                <w:b/>
                <w:sz w:val="22"/>
                <w:szCs w:val="22"/>
              </w:rPr>
              <w:t>УЧАСТКОВ И ПРЕДЕЛЬНЫЕ ПАРАМЕТРЫ</w:t>
            </w:r>
          </w:p>
          <w:p w14:paraId="47A3E53D" w14:textId="77777777" w:rsidR="003B416E" w:rsidRPr="000367B5" w:rsidRDefault="003B416E" w:rsidP="00371D3E">
            <w:pPr>
              <w:tabs>
                <w:tab w:val="left" w:pos="2520"/>
              </w:tabs>
              <w:jc w:val="center"/>
              <w:rPr>
                <w:b/>
                <w:sz w:val="22"/>
                <w:szCs w:val="22"/>
              </w:rPr>
            </w:pPr>
            <w:r w:rsidRPr="000367B5">
              <w:rPr>
                <w:b/>
                <w:sz w:val="22"/>
                <w:szCs w:val="22"/>
              </w:rPr>
              <w:t>РАЗРЕШЕННОГО СТРОИТЕЛЬСТВА</w:t>
            </w:r>
          </w:p>
        </w:tc>
      </w:tr>
      <w:tr w:rsidR="00556868" w:rsidRPr="000367B5" w14:paraId="5F754447" w14:textId="77777777" w:rsidTr="003B416E">
        <w:trPr>
          <w:trHeight w:val="210"/>
        </w:trPr>
        <w:tc>
          <w:tcPr>
            <w:tcW w:w="410" w:type="pct"/>
          </w:tcPr>
          <w:p w14:paraId="53387C3F" w14:textId="77777777" w:rsidR="00556868" w:rsidRPr="00385361" w:rsidRDefault="00556868" w:rsidP="00371D3E">
            <w:pPr>
              <w:keepLines/>
              <w:widowControl w:val="0"/>
              <w:jc w:val="center"/>
              <w:rPr>
                <w:b/>
                <w:sz w:val="24"/>
                <w:szCs w:val="24"/>
              </w:rPr>
            </w:pPr>
            <w:r w:rsidRPr="00385361">
              <w:rPr>
                <w:b/>
                <w:sz w:val="24"/>
                <w:szCs w:val="24"/>
              </w:rPr>
              <w:t>3.1</w:t>
            </w:r>
            <w:r w:rsidR="00D0660D" w:rsidRPr="00385361">
              <w:rPr>
                <w:b/>
                <w:sz w:val="24"/>
                <w:szCs w:val="24"/>
              </w:rPr>
              <w:t>.1</w:t>
            </w:r>
          </w:p>
        </w:tc>
        <w:tc>
          <w:tcPr>
            <w:tcW w:w="1140" w:type="pct"/>
          </w:tcPr>
          <w:p w14:paraId="39036F9A" w14:textId="77777777" w:rsidR="00556868" w:rsidRPr="00385361" w:rsidRDefault="00D0660D" w:rsidP="00371D3E">
            <w:pPr>
              <w:pStyle w:val="ConsPlusNormal"/>
              <w:ind w:firstLine="35"/>
              <w:rPr>
                <w:rFonts w:ascii="Times New Roman" w:hAnsi="Times New Roman" w:cs="Times New Roman"/>
                <w:sz w:val="24"/>
                <w:szCs w:val="24"/>
              </w:rPr>
            </w:pPr>
            <w:r w:rsidRPr="00385361">
              <w:rPr>
                <w:rFonts w:ascii="Times New Roman" w:hAnsi="Times New Roman" w:cs="Times New Roman"/>
                <w:sz w:val="24"/>
                <w:szCs w:val="24"/>
              </w:rPr>
              <w:t xml:space="preserve">Предоставление коммунальных </w:t>
            </w:r>
            <w:r w:rsidRPr="00385361">
              <w:rPr>
                <w:rFonts w:ascii="Times New Roman" w:hAnsi="Times New Roman" w:cs="Times New Roman"/>
                <w:sz w:val="24"/>
                <w:szCs w:val="24"/>
              </w:rPr>
              <w:lastRenderedPageBreak/>
              <w:t>услуг</w:t>
            </w:r>
          </w:p>
        </w:tc>
        <w:tc>
          <w:tcPr>
            <w:tcW w:w="1606" w:type="pct"/>
          </w:tcPr>
          <w:p w14:paraId="53DD444E" w14:textId="77777777" w:rsidR="00B65E4C" w:rsidRPr="00385361" w:rsidRDefault="00D0660D" w:rsidP="00371D3E">
            <w:pPr>
              <w:pStyle w:val="ConsPlusNormal"/>
              <w:ind w:firstLine="11"/>
              <w:rPr>
                <w:rFonts w:ascii="Times New Roman" w:hAnsi="Times New Roman" w:cs="Times New Roman"/>
                <w:strike/>
                <w:sz w:val="24"/>
                <w:szCs w:val="24"/>
              </w:rPr>
            </w:pPr>
            <w:r w:rsidRPr="00385361">
              <w:rPr>
                <w:rFonts w:ascii="Times New Roman" w:hAnsi="Times New Roman" w:cs="Times New Roman"/>
                <w:sz w:val="24"/>
                <w:szCs w:val="24"/>
              </w:rPr>
              <w:lastRenderedPageBreak/>
              <w:t xml:space="preserve">Размещение зданий и сооружений, </w:t>
            </w:r>
            <w:r w:rsidRPr="00385361">
              <w:rPr>
                <w:rFonts w:ascii="Times New Roman" w:hAnsi="Times New Roman" w:cs="Times New Roman"/>
                <w:sz w:val="24"/>
                <w:szCs w:val="24"/>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44" w:type="pct"/>
          </w:tcPr>
          <w:p w14:paraId="6A924A9C" w14:textId="77777777" w:rsidR="00556868" w:rsidRPr="00385361" w:rsidRDefault="00556868" w:rsidP="00371D3E">
            <w:pPr>
              <w:rPr>
                <w:sz w:val="24"/>
                <w:szCs w:val="24"/>
              </w:rPr>
            </w:pPr>
            <w:r w:rsidRPr="00385361">
              <w:rPr>
                <w:sz w:val="24"/>
                <w:szCs w:val="24"/>
              </w:rPr>
              <w:lastRenderedPageBreak/>
              <w:t xml:space="preserve"> - минимальная/максимальная площадь </w:t>
            </w:r>
            <w:r w:rsidRPr="00385361">
              <w:rPr>
                <w:sz w:val="24"/>
                <w:szCs w:val="24"/>
              </w:rPr>
              <w:lastRenderedPageBreak/>
              <w:t>земельных участков –</w:t>
            </w:r>
            <w:r w:rsidRPr="00385361">
              <w:rPr>
                <w:b/>
                <w:sz w:val="24"/>
                <w:szCs w:val="24"/>
              </w:rPr>
              <w:t>4/50000</w:t>
            </w:r>
            <w:r w:rsidRPr="00385361">
              <w:rPr>
                <w:sz w:val="24"/>
                <w:szCs w:val="24"/>
              </w:rPr>
              <w:t xml:space="preserve"> кв.м.;</w:t>
            </w:r>
          </w:p>
          <w:p w14:paraId="0945408E" w14:textId="77777777" w:rsidR="00556868" w:rsidRPr="00385361" w:rsidRDefault="00556868" w:rsidP="00371D3E">
            <w:pPr>
              <w:ind w:firstLine="426"/>
              <w:rPr>
                <w:b/>
                <w:sz w:val="24"/>
                <w:szCs w:val="24"/>
              </w:rPr>
            </w:pPr>
            <w:r w:rsidRPr="00385361">
              <w:rPr>
                <w:sz w:val="24"/>
                <w:szCs w:val="24"/>
              </w:rPr>
              <w:t xml:space="preserve">-максимальное количество этажей  – не более </w:t>
            </w:r>
            <w:r w:rsidRPr="00385361">
              <w:rPr>
                <w:b/>
                <w:sz w:val="24"/>
                <w:szCs w:val="24"/>
              </w:rPr>
              <w:t>2 этажей;</w:t>
            </w:r>
          </w:p>
          <w:p w14:paraId="40CA410E" w14:textId="77777777" w:rsidR="00556868" w:rsidRPr="00385361" w:rsidRDefault="00556868" w:rsidP="00371D3E">
            <w:pPr>
              <w:ind w:firstLine="223"/>
              <w:rPr>
                <w:sz w:val="24"/>
                <w:szCs w:val="24"/>
              </w:rPr>
            </w:pPr>
            <w:r w:rsidRPr="00385361">
              <w:rPr>
                <w:b/>
                <w:sz w:val="24"/>
                <w:szCs w:val="24"/>
              </w:rPr>
              <w:t xml:space="preserve">- </w:t>
            </w:r>
            <w:r w:rsidRPr="0038536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385361">
              <w:rPr>
                <w:b/>
                <w:sz w:val="24"/>
                <w:szCs w:val="24"/>
              </w:rPr>
              <w:t>22 м;</w:t>
            </w:r>
            <w:r w:rsidRPr="00385361">
              <w:rPr>
                <w:sz w:val="24"/>
                <w:szCs w:val="24"/>
              </w:rPr>
              <w:t xml:space="preserve"> </w:t>
            </w:r>
          </w:p>
          <w:p w14:paraId="2A2E9C24" w14:textId="77777777" w:rsidR="00556868" w:rsidRPr="00385361" w:rsidRDefault="00556868" w:rsidP="00371D3E">
            <w:pPr>
              <w:widowControl w:val="0"/>
              <w:ind w:firstLine="284"/>
              <w:rPr>
                <w:bCs/>
                <w:sz w:val="24"/>
                <w:szCs w:val="24"/>
              </w:rPr>
            </w:pPr>
            <w:r w:rsidRPr="00385361">
              <w:rPr>
                <w:sz w:val="24"/>
                <w:szCs w:val="24"/>
              </w:rPr>
              <w:t xml:space="preserve">-минимальные отступы от границ смежных  земельных участков – </w:t>
            </w:r>
            <w:r w:rsidRPr="00385361">
              <w:rPr>
                <w:b/>
                <w:sz w:val="24"/>
                <w:szCs w:val="24"/>
              </w:rPr>
              <w:t>3 м.,</w:t>
            </w:r>
            <w:r w:rsidRPr="00385361">
              <w:rPr>
                <w:sz w:val="24"/>
                <w:szCs w:val="24"/>
              </w:rPr>
              <w:t xml:space="preserve"> от фронтальной границы участка </w:t>
            </w:r>
            <w:r w:rsidRPr="00385361">
              <w:rPr>
                <w:bCs/>
                <w:sz w:val="24"/>
                <w:szCs w:val="24"/>
              </w:rPr>
              <w:t xml:space="preserve">– </w:t>
            </w:r>
            <w:r w:rsidRPr="00385361">
              <w:rPr>
                <w:b/>
                <w:bCs/>
                <w:sz w:val="24"/>
                <w:szCs w:val="24"/>
              </w:rPr>
              <w:t xml:space="preserve">5 м. </w:t>
            </w:r>
            <w:r w:rsidRPr="00385361">
              <w:rPr>
                <w:bCs/>
                <w:sz w:val="24"/>
                <w:szCs w:val="24"/>
              </w:rPr>
              <w:t>(за исключением линейных объектов);</w:t>
            </w:r>
          </w:p>
          <w:p w14:paraId="5928D3B0" w14:textId="77777777" w:rsidR="00556868" w:rsidRPr="00385361" w:rsidRDefault="00556868" w:rsidP="00371D3E">
            <w:pPr>
              <w:autoSpaceDE w:val="0"/>
              <w:autoSpaceDN w:val="0"/>
              <w:adjustRightInd w:val="0"/>
              <w:ind w:firstLine="317"/>
              <w:rPr>
                <w:sz w:val="24"/>
                <w:szCs w:val="24"/>
              </w:rPr>
            </w:pPr>
            <w:r w:rsidRPr="00385361">
              <w:rPr>
                <w:sz w:val="24"/>
                <w:szCs w:val="24"/>
              </w:rPr>
              <w:t xml:space="preserve">- максимальный процент застройки в границах земельного участка – </w:t>
            </w:r>
            <w:r w:rsidRPr="00385361">
              <w:rPr>
                <w:b/>
                <w:sz w:val="24"/>
                <w:szCs w:val="24"/>
              </w:rPr>
              <w:t>60%</w:t>
            </w:r>
            <w:r w:rsidRPr="00385361">
              <w:rPr>
                <w:sz w:val="24"/>
                <w:szCs w:val="24"/>
              </w:rPr>
              <w:t>, за исключением линейных объектов;</w:t>
            </w:r>
          </w:p>
          <w:p w14:paraId="0E4DF323" w14:textId="77777777" w:rsidR="00556868" w:rsidRPr="00385361" w:rsidRDefault="00556868" w:rsidP="00CB7D90">
            <w:pPr>
              <w:widowControl w:val="0"/>
              <w:ind w:firstLine="284"/>
              <w:rPr>
                <w:rFonts w:eastAsia="SimSun"/>
                <w:sz w:val="24"/>
                <w:szCs w:val="24"/>
                <w:lang w:eastAsia="zh-CN"/>
              </w:rPr>
            </w:pPr>
            <w:r w:rsidRPr="00385361">
              <w:rPr>
                <w:sz w:val="24"/>
                <w:szCs w:val="24"/>
              </w:rPr>
              <w:t xml:space="preserve">- минимальный процент озеленения </w:t>
            </w:r>
            <w:r w:rsidR="00CB7D90" w:rsidRPr="00122FCC">
              <w:rPr>
                <w:b/>
                <w:color w:val="000000" w:themeColor="text1"/>
                <w:sz w:val="24"/>
                <w:szCs w:val="24"/>
              </w:rPr>
              <w:t>30</w:t>
            </w:r>
            <w:r w:rsidRPr="00385361">
              <w:rPr>
                <w:b/>
                <w:sz w:val="24"/>
                <w:szCs w:val="24"/>
              </w:rPr>
              <w:t>%</w:t>
            </w:r>
            <w:r w:rsidRPr="00385361">
              <w:rPr>
                <w:sz w:val="24"/>
                <w:szCs w:val="24"/>
              </w:rPr>
              <w:t xml:space="preserve"> от площади земельного участка, за исключением линейных объектов.</w:t>
            </w:r>
          </w:p>
        </w:tc>
      </w:tr>
      <w:tr w:rsidR="008C7038" w:rsidRPr="000367B5" w14:paraId="7215080B" w14:textId="77777777" w:rsidTr="003B416E">
        <w:trPr>
          <w:trHeight w:val="4103"/>
        </w:trPr>
        <w:tc>
          <w:tcPr>
            <w:tcW w:w="410" w:type="pct"/>
          </w:tcPr>
          <w:p w14:paraId="30C94B55" w14:textId="77777777" w:rsidR="008C7038" w:rsidRPr="00385361" w:rsidRDefault="008C7038" w:rsidP="00371D3E">
            <w:pPr>
              <w:keepLines/>
              <w:widowControl w:val="0"/>
              <w:jc w:val="center"/>
              <w:rPr>
                <w:b/>
                <w:sz w:val="24"/>
                <w:szCs w:val="24"/>
              </w:rPr>
            </w:pPr>
            <w:r w:rsidRPr="00385361">
              <w:rPr>
                <w:b/>
                <w:sz w:val="24"/>
                <w:szCs w:val="24"/>
              </w:rPr>
              <w:lastRenderedPageBreak/>
              <w:t>3.1.2</w:t>
            </w:r>
          </w:p>
        </w:tc>
        <w:tc>
          <w:tcPr>
            <w:tcW w:w="1140" w:type="pct"/>
          </w:tcPr>
          <w:p w14:paraId="355BD92A" w14:textId="77777777" w:rsidR="008C7038" w:rsidRPr="00385361" w:rsidRDefault="008C7038" w:rsidP="00045CAB">
            <w:pPr>
              <w:spacing w:before="100" w:beforeAutospacing="1" w:after="100" w:afterAutospacing="1"/>
              <w:rPr>
                <w:sz w:val="24"/>
                <w:szCs w:val="24"/>
              </w:rPr>
            </w:pPr>
            <w:r w:rsidRPr="00385361">
              <w:rPr>
                <w:sz w:val="24"/>
                <w:szCs w:val="24"/>
              </w:rPr>
              <w:t>Административные здания организаций, обеспечивающих предоставление коммунальных услуг</w:t>
            </w:r>
          </w:p>
        </w:tc>
        <w:tc>
          <w:tcPr>
            <w:tcW w:w="1606" w:type="pct"/>
          </w:tcPr>
          <w:p w14:paraId="1FA6FF92" w14:textId="77777777" w:rsidR="008C7038" w:rsidRPr="00385361" w:rsidRDefault="008C7038" w:rsidP="00045CAB">
            <w:pPr>
              <w:spacing w:before="100" w:beforeAutospacing="1" w:after="100" w:afterAutospacing="1"/>
              <w:rPr>
                <w:sz w:val="24"/>
                <w:szCs w:val="24"/>
              </w:rPr>
            </w:pPr>
            <w:r w:rsidRPr="00385361">
              <w:rPr>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1844" w:type="pct"/>
          </w:tcPr>
          <w:p w14:paraId="64A73950" w14:textId="77777777" w:rsidR="008C7038" w:rsidRPr="00385361" w:rsidRDefault="008C7038" w:rsidP="008C7038">
            <w:pPr>
              <w:keepLines/>
              <w:suppressAutoHyphens/>
              <w:overflowPunct w:val="0"/>
              <w:autoSpaceDE w:val="0"/>
              <w:textAlignment w:val="baseline"/>
              <w:rPr>
                <w:sz w:val="24"/>
                <w:szCs w:val="24"/>
              </w:rPr>
            </w:pPr>
            <w:r w:rsidRPr="00385361">
              <w:rPr>
                <w:sz w:val="24"/>
                <w:szCs w:val="24"/>
              </w:rPr>
              <w:t xml:space="preserve">- минимальная/максимальная площадь земельного участка   – </w:t>
            </w:r>
            <w:r w:rsidRPr="00385361">
              <w:rPr>
                <w:b/>
                <w:sz w:val="24"/>
                <w:szCs w:val="24"/>
              </w:rPr>
              <w:t>500/5000</w:t>
            </w:r>
            <w:r w:rsidRPr="00385361">
              <w:rPr>
                <w:sz w:val="24"/>
                <w:szCs w:val="24"/>
              </w:rPr>
              <w:t xml:space="preserve"> кв. м;</w:t>
            </w:r>
          </w:p>
          <w:p w14:paraId="7E4E9185" w14:textId="77777777" w:rsidR="008C7038" w:rsidRPr="00385361" w:rsidRDefault="008C7038" w:rsidP="008C7038">
            <w:pPr>
              <w:rPr>
                <w:sz w:val="24"/>
                <w:szCs w:val="24"/>
              </w:rPr>
            </w:pPr>
            <w:r w:rsidRPr="00385361">
              <w:rPr>
                <w:sz w:val="24"/>
                <w:szCs w:val="24"/>
              </w:rPr>
              <w:t xml:space="preserve">-максимальное количество этажей зданий – </w:t>
            </w:r>
            <w:r w:rsidRPr="00385361">
              <w:rPr>
                <w:b/>
                <w:sz w:val="24"/>
                <w:szCs w:val="24"/>
              </w:rPr>
              <w:t>3 этажа</w:t>
            </w:r>
            <w:r w:rsidRPr="00385361">
              <w:rPr>
                <w:sz w:val="24"/>
                <w:szCs w:val="24"/>
              </w:rPr>
              <w:t xml:space="preserve"> </w:t>
            </w:r>
          </w:p>
          <w:p w14:paraId="273184E4" w14:textId="77777777" w:rsidR="008C7038" w:rsidRPr="00385361" w:rsidRDefault="008C7038" w:rsidP="008C7038">
            <w:pPr>
              <w:rPr>
                <w:sz w:val="24"/>
                <w:szCs w:val="24"/>
              </w:rPr>
            </w:pPr>
            <w:r w:rsidRPr="00385361">
              <w:rPr>
                <w:b/>
                <w:sz w:val="24"/>
                <w:szCs w:val="24"/>
              </w:rPr>
              <w:t xml:space="preserve">- </w:t>
            </w:r>
            <w:r w:rsidRPr="0038536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385361">
              <w:rPr>
                <w:b/>
                <w:sz w:val="24"/>
                <w:szCs w:val="24"/>
              </w:rPr>
              <w:t>15 м;</w:t>
            </w:r>
            <w:r w:rsidRPr="00385361">
              <w:rPr>
                <w:sz w:val="24"/>
                <w:szCs w:val="24"/>
              </w:rPr>
              <w:t xml:space="preserve"> </w:t>
            </w:r>
          </w:p>
          <w:p w14:paraId="31C3F61F" w14:textId="77777777" w:rsidR="008C7038" w:rsidRPr="00385361" w:rsidRDefault="008C7038" w:rsidP="008C7038">
            <w:pPr>
              <w:widowControl w:val="0"/>
              <w:rPr>
                <w:b/>
                <w:bCs/>
                <w:sz w:val="24"/>
                <w:szCs w:val="24"/>
              </w:rPr>
            </w:pPr>
            <w:r w:rsidRPr="00385361">
              <w:rPr>
                <w:sz w:val="24"/>
                <w:szCs w:val="24"/>
              </w:rPr>
              <w:t xml:space="preserve">-минимальные отступы от границ смежных  земельных участков – </w:t>
            </w:r>
            <w:r w:rsidRPr="00385361">
              <w:rPr>
                <w:b/>
                <w:sz w:val="24"/>
                <w:szCs w:val="24"/>
              </w:rPr>
              <w:t>3 м,</w:t>
            </w:r>
            <w:r w:rsidRPr="00385361">
              <w:rPr>
                <w:sz w:val="24"/>
                <w:szCs w:val="24"/>
              </w:rPr>
              <w:t xml:space="preserve"> от фронтальной границы участка </w:t>
            </w:r>
            <w:r w:rsidRPr="00385361">
              <w:rPr>
                <w:bCs/>
                <w:sz w:val="24"/>
                <w:szCs w:val="24"/>
              </w:rPr>
              <w:t xml:space="preserve">– </w:t>
            </w:r>
            <w:r w:rsidRPr="00385361">
              <w:rPr>
                <w:b/>
                <w:bCs/>
                <w:sz w:val="24"/>
                <w:szCs w:val="24"/>
              </w:rPr>
              <w:t>5 м.</w:t>
            </w:r>
            <w:r w:rsidRPr="00385361">
              <w:rPr>
                <w:sz w:val="24"/>
                <w:szCs w:val="24"/>
              </w:rPr>
              <w:t>;</w:t>
            </w:r>
          </w:p>
          <w:p w14:paraId="45C5CE31" w14:textId="77777777" w:rsidR="008C7038" w:rsidRPr="00385361" w:rsidRDefault="008C7038" w:rsidP="008C7038">
            <w:pPr>
              <w:keepLines/>
              <w:suppressAutoHyphens/>
              <w:overflowPunct w:val="0"/>
              <w:autoSpaceDE w:val="0"/>
              <w:textAlignment w:val="baseline"/>
              <w:rPr>
                <w:sz w:val="24"/>
                <w:szCs w:val="24"/>
              </w:rPr>
            </w:pPr>
            <w:r w:rsidRPr="00385361">
              <w:rPr>
                <w:rFonts w:eastAsia="SimSun"/>
                <w:sz w:val="24"/>
                <w:szCs w:val="24"/>
                <w:lang w:eastAsia="zh-CN"/>
              </w:rPr>
              <w:t xml:space="preserve">- </w:t>
            </w:r>
            <w:r w:rsidRPr="00385361">
              <w:rPr>
                <w:sz w:val="24"/>
                <w:szCs w:val="24"/>
              </w:rPr>
              <w:t xml:space="preserve">максимальный процент застройки в границах земельного участка – </w:t>
            </w:r>
            <w:r w:rsidRPr="00385361">
              <w:rPr>
                <w:b/>
                <w:sz w:val="24"/>
                <w:szCs w:val="24"/>
              </w:rPr>
              <w:t>60%</w:t>
            </w:r>
            <w:r w:rsidRPr="00385361">
              <w:rPr>
                <w:sz w:val="24"/>
                <w:szCs w:val="24"/>
              </w:rPr>
              <w:t>;</w:t>
            </w:r>
          </w:p>
          <w:p w14:paraId="5083F9DA" w14:textId="77777777" w:rsidR="008C7038" w:rsidRPr="00385361" w:rsidRDefault="008C7038" w:rsidP="008C7038">
            <w:pPr>
              <w:keepLines/>
              <w:suppressAutoHyphens/>
              <w:overflowPunct w:val="0"/>
              <w:autoSpaceDE w:val="0"/>
              <w:textAlignment w:val="baseline"/>
              <w:rPr>
                <w:sz w:val="24"/>
                <w:szCs w:val="24"/>
              </w:rPr>
            </w:pPr>
            <w:r w:rsidRPr="00385361">
              <w:rPr>
                <w:sz w:val="24"/>
                <w:szCs w:val="24"/>
              </w:rPr>
              <w:t>- минимальный процент озеленения</w:t>
            </w:r>
            <w:r w:rsidRPr="00122FCC">
              <w:rPr>
                <w:color w:val="000000" w:themeColor="text1"/>
                <w:sz w:val="24"/>
                <w:szCs w:val="24"/>
              </w:rPr>
              <w:t xml:space="preserve"> </w:t>
            </w:r>
            <w:r w:rsidR="00CB7D90" w:rsidRPr="00122FCC">
              <w:rPr>
                <w:b/>
                <w:color w:val="000000" w:themeColor="text1"/>
                <w:sz w:val="24"/>
                <w:szCs w:val="24"/>
              </w:rPr>
              <w:t>30</w:t>
            </w:r>
            <w:r w:rsidRPr="00385361">
              <w:rPr>
                <w:b/>
                <w:sz w:val="24"/>
                <w:szCs w:val="24"/>
              </w:rPr>
              <w:t xml:space="preserve">% </w:t>
            </w:r>
            <w:r w:rsidRPr="00385361">
              <w:rPr>
                <w:sz w:val="24"/>
                <w:szCs w:val="24"/>
              </w:rPr>
              <w:t>от площади земельного участка.</w:t>
            </w:r>
          </w:p>
        </w:tc>
      </w:tr>
      <w:tr w:rsidR="00E93469" w:rsidRPr="000367B5" w14:paraId="25680475" w14:textId="77777777" w:rsidTr="003B416E">
        <w:trPr>
          <w:trHeight w:val="4103"/>
        </w:trPr>
        <w:tc>
          <w:tcPr>
            <w:tcW w:w="410" w:type="pct"/>
          </w:tcPr>
          <w:p w14:paraId="2BE284C2" w14:textId="77777777" w:rsidR="00E93469" w:rsidRPr="000367B5" w:rsidRDefault="00E93469" w:rsidP="00371D3E">
            <w:pPr>
              <w:keepLines/>
              <w:widowControl w:val="0"/>
              <w:jc w:val="center"/>
              <w:rPr>
                <w:b/>
                <w:sz w:val="22"/>
                <w:szCs w:val="22"/>
              </w:rPr>
            </w:pPr>
            <w:r w:rsidRPr="000367B5">
              <w:rPr>
                <w:b/>
                <w:sz w:val="22"/>
                <w:szCs w:val="22"/>
              </w:rPr>
              <w:lastRenderedPageBreak/>
              <w:t>3.2</w:t>
            </w:r>
            <w:r>
              <w:rPr>
                <w:b/>
                <w:sz w:val="22"/>
                <w:szCs w:val="22"/>
              </w:rPr>
              <w:t>.1</w:t>
            </w:r>
          </w:p>
        </w:tc>
        <w:tc>
          <w:tcPr>
            <w:tcW w:w="1140" w:type="pct"/>
          </w:tcPr>
          <w:p w14:paraId="2C0BDC92" w14:textId="77777777" w:rsidR="00E93469" w:rsidRPr="00385361" w:rsidRDefault="00E93469" w:rsidP="00045CAB">
            <w:pPr>
              <w:spacing w:before="100" w:beforeAutospacing="1" w:after="100" w:afterAutospacing="1"/>
              <w:rPr>
                <w:sz w:val="24"/>
                <w:szCs w:val="24"/>
              </w:rPr>
            </w:pPr>
            <w:r w:rsidRPr="00385361">
              <w:rPr>
                <w:sz w:val="24"/>
                <w:szCs w:val="24"/>
              </w:rPr>
              <w:t>Дома социального обслуживания</w:t>
            </w:r>
          </w:p>
        </w:tc>
        <w:tc>
          <w:tcPr>
            <w:tcW w:w="1606" w:type="pct"/>
          </w:tcPr>
          <w:p w14:paraId="5E199B90" w14:textId="77777777" w:rsidR="00E93469" w:rsidRPr="00385361" w:rsidRDefault="00E93469" w:rsidP="00045CAB">
            <w:pPr>
              <w:spacing w:before="100" w:beforeAutospacing="1" w:after="100" w:afterAutospacing="1"/>
              <w:rPr>
                <w:sz w:val="24"/>
                <w:szCs w:val="24"/>
              </w:rPr>
            </w:pPr>
            <w:r w:rsidRPr="00385361">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14:paraId="1771CAF1" w14:textId="77777777" w:rsidR="00E93469" w:rsidRPr="00385361" w:rsidRDefault="00E93469" w:rsidP="00045CAB">
            <w:pPr>
              <w:spacing w:before="100" w:beforeAutospacing="1" w:after="100" w:afterAutospacing="1"/>
              <w:rPr>
                <w:sz w:val="24"/>
                <w:szCs w:val="24"/>
              </w:rPr>
            </w:pPr>
            <w:r w:rsidRPr="00385361">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1844" w:type="pct"/>
          </w:tcPr>
          <w:p w14:paraId="03833B0C" w14:textId="77777777" w:rsidR="00E93469" w:rsidRPr="00122FCC" w:rsidRDefault="00E93469" w:rsidP="00371D3E">
            <w:pPr>
              <w:keepLines/>
              <w:suppressAutoHyphens/>
              <w:overflowPunct w:val="0"/>
              <w:autoSpaceDE w:val="0"/>
              <w:textAlignment w:val="baseline"/>
              <w:rPr>
                <w:color w:val="000000" w:themeColor="text1"/>
                <w:sz w:val="24"/>
                <w:szCs w:val="24"/>
              </w:rPr>
            </w:pPr>
            <w:r w:rsidRPr="00122FCC">
              <w:rPr>
                <w:color w:val="000000" w:themeColor="text1"/>
                <w:sz w:val="24"/>
                <w:szCs w:val="24"/>
              </w:rPr>
              <w:t xml:space="preserve">- минимальная/максимальная площадь земельного участка   – </w:t>
            </w:r>
            <w:r w:rsidRPr="00122FCC">
              <w:rPr>
                <w:b/>
                <w:color w:val="000000" w:themeColor="text1"/>
                <w:sz w:val="24"/>
                <w:szCs w:val="24"/>
              </w:rPr>
              <w:t>500/5000</w:t>
            </w:r>
            <w:r w:rsidRPr="00122FCC">
              <w:rPr>
                <w:color w:val="000000" w:themeColor="text1"/>
                <w:sz w:val="24"/>
                <w:szCs w:val="24"/>
              </w:rPr>
              <w:t xml:space="preserve"> кв. м;</w:t>
            </w:r>
          </w:p>
          <w:p w14:paraId="5C7CF760" w14:textId="77777777" w:rsidR="00E93469" w:rsidRPr="00122FCC" w:rsidRDefault="00E93469" w:rsidP="00371D3E">
            <w:pPr>
              <w:rPr>
                <w:color w:val="000000" w:themeColor="text1"/>
                <w:sz w:val="24"/>
                <w:szCs w:val="24"/>
              </w:rPr>
            </w:pPr>
            <w:r w:rsidRPr="00122FCC">
              <w:rPr>
                <w:color w:val="000000" w:themeColor="text1"/>
                <w:sz w:val="24"/>
                <w:szCs w:val="24"/>
              </w:rPr>
              <w:t xml:space="preserve">-максимальное количество этажей зданий – </w:t>
            </w:r>
            <w:r w:rsidRPr="00122FCC">
              <w:rPr>
                <w:b/>
                <w:color w:val="000000" w:themeColor="text1"/>
                <w:sz w:val="24"/>
                <w:szCs w:val="24"/>
              </w:rPr>
              <w:t>3 этажа</w:t>
            </w:r>
            <w:r w:rsidRPr="00122FCC">
              <w:rPr>
                <w:color w:val="000000" w:themeColor="text1"/>
                <w:sz w:val="24"/>
                <w:szCs w:val="24"/>
              </w:rPr>
              <w:t xml:space="preserve"> </w:t>
            </w:r>
          </w:p>
          <w:p w14:paraId="412B0AAC" w14:textId="77777777" w:rsidR="00E93469" w:rsidRPr="00122FCC" w:rsidRDefault="00E93469" w:rsidP="00371D3E">
            <w:pPr>
              <w:rPr>
                <w:color w:val="000000" w:themeColor="text1"/>
                <w:sz w:val="24"/>
                <w:szCs w:val="24"/>
              </w:rPr>
            </w:pPr>
            <w:r w:rsidRPr="00122FCC">
              <w:rPr>
                <w:b/>
                <w:color w:val="000000" w:themeColor="text1"/>
                <w:sz w:val="24"/>
                <w:szCs w:val="24"/>
              </w:rPr>
              <w:t xml:space="preserve">- </w:t>
            </w:r>
            <w:r w:rsidRPr="00122FCC">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122FCC">
              <w:rPr>
                <w:b/>
                <w:color w:val="000000" w:themeColor="text1"/>
                <w:sz w:val="24"/>
                <w:szCs w:val="24"/>
              </w:rPr>
              <w:t>15 м;</w:t>
            </w:r>
            <w:r w:rsidRPr="00122FCC">
              <w:rPr>
                <w:color w:val="000000" w:themeColor="text1"/>
                <w:sz w:val="24"/>
                <w:szCs w:val="24"/>
              </w:rPr>
              <w:t xml:space="preserve"> </w:t>
            </w:r>
          </w:p>
          <w:p w14:paraId="2B45386F" w14:textId="77777777" w:rsidR="00E93469" w:rsidRPr="00122FCC" w:rsidRDefault="00E93469" w:rsidP="00371D3E">
            <w:pPr>
              <w:widowControl w:val="0"/>
              <w:rPr>
                <w:b/>
                <w:bCs/>
                <w:color w:val="000000" w:themeColor="text1"/>
                <w:sz w:val="24"/>
                <w:szCs w:val="24"/>
              </w:rPr>
            </w:pPr>
            <w:r w:rsidRPr="00122FCC">
              <w:rPr>
                <w:color w:val="000000" w:themeColor="text1"/>
                <w:sz w:val="24"/>
                <w:szCs w:val="24"/>
              </w:rPr>
              <w:t xml:space="preserve">-минимальные отступы от границ смежных  земельных участков – </w:t>
            </w:r>
            <w:r w:rsidRPr="00122FCC">
              <w:rPr>
                <w:b/>
                <w:color w:val="000000" w:themeColor="text1"/>
                <w:sz w:val="24"/>
                <w:szCs w:val="24"/>
              </w:rPr>
              <w:t>3 м,</w:t>
            </w:r>
            <w:r w:rsidRPr="00122FCC">
              <w:rPr>
                <w:color w:val="000000" w:themeColor="text1"/>
                <w:sz w:val="24"/>
                <w:szCs w:val="24"/>
              </w:rPr>
              <w:t xml:space="preserve"> от фронтальной границы участка </w:t>
            </w:r>
            <w:r w:rsidRPr="00122FCC">
              <w:rPr>
                <w:bCs/>
                <w:color w:val="000000" w:themeColor="text1"/>
                <w:sz w:val="24"/>
                <w:szCs w:val="24"/>
              </w:rPr>
              <w:t xml:space="preserve">– </w:t>
            </w:r>
            <w:r w:rsidRPr="00122FCC">
              <w:rPr>
                <w:b/>
                <w:bCs/>
                <w:color w:val="000000" w:themeColor="text1"/>
                <w:sz w:val="24"/>
                <w:szCs w:val="24"/>
              </w:rPr>
              <w:t>5 м.</w:t>
            </w:r>
            <w:r w:rsidRPr="00122FCC">
              <w:rPr>
                <w:color w:val="000000" w:themeColor="text1"/>
                <w:sz w:val="24"/>
                <w:szCs w:val="24"/>
              </w:rPr>
              <w:t>;</w:t>
            </w:r>
          </w:p>
          <w:p w14:paraId="1992CCE6" w14:textId="77777777" w:rsidR="00E93469" w:rsidRPr="00122FCC" w:rsidRDefault="00E93469" w:rsidP="00371D3E">
            <w:pPr>
              <w:keepLines/>
              <w:suppressAutoHyphens/>
              <w:overflowPunct w:val="0"/>
              <w:autoSpaceDE w:val="0"/>
              <w:textAlignment w:val="baseline"/>
              <w:rPr>
                <w:color w:val="000000" w:themeColor="text1"/>
                <w:sz w:val="24"/>
                <w:szCs w:val="24"/>
              </w:rPr>
            </w:pPr>
            <w:r w:rsidRPr="00122FCC">
              <w:rPr>
                <w:rFonts w:eastAsia="SimSun"/>
                <w:color w:val="000000" w:themeColor="text1"/>
                <w:sz w:val="24"/>
                <w:szCs w:val="24"/>
                <w:lang w:eastAsia="zh-CN"/>
              </w:rPr>
              <w:t xml:space="preserve">- </w:t>
            </w:r>
            <w:r w:rsidRPr="00122FCC">
              <w:rPr>
                <w:color w:val="000000" w:themeColor="text1"/>
                <w:sz w:val="24"/>
                <w:szCs w:val="24"/>
              </w:rPr>
              <w:t xml:space="preserve">максимальный процент застройки в границах земельного участка – </w:t>
            </w:r>
            <w:r w:rsidRPr="00122FCC">
              <w:rPr>
                <w:b/>
                <w:color w:val="000000" w:themeColor="text1"/>
                <w:sz w:val="24"/>
                <w:szCs w:val="24"/>
              </w:rPr>
              <w:t>60%</w:t>
            </w:r>
            <w:r w:rsidRPr="00122FCC">
              <w:rPr>
                <w:color w:val="000000" w:themeColor="text1"/>
                <w:sz w:val="24"/>
                <w:szCs w:val="24"/>
              </w:rPr>
              <w:t>;</w:t>
            </w:r>
          </w:p>
          <w:p w14:paraId="2FCB4D7A" w14:textId="77777777" w:rsidR="00E93469" w:rsidRPr="00122FCC" w:rsidRDefault="00E93469" w:rsidP="00371D3E">
            <w:pPr>
              <w:keepLines/>
              <w:suppressAutoHyphens/>
              <w:overflowPunct w:val="0"/>
              <w:autoSpaceDE w:val="0"/>
              <w:textAlignment w:val="baseline"/>
              <w:rPr>
                <w:color w:val="000000" w:themeColor="text1"/>
                <w:sz w:val="24"/>
                <w:szCs w:val="24"/>
              </w:rPr>
            </w:pPr>
            <w:r w:rsidRPr="00122FCC">
              <w:rPr>
                <w:color w:val="000000" w:themeColor="text1"/>
                <w:sz w:val="24"/>
                <w:szCs w:val="24"/>
              </w:rPr>
              <w:t xml:space="preserve">- минимальный процент озеленения </w:t>
            </w:r>
            <w:r w:rsidR="00CB7D90" w:rsidRPr="00122FCC">
              <w:rPr>
                <w:b/>
                <w:color w:val="000000" w:themeColor="text1"/>
                <w:sz w:val="24"/>
                <w:szCs w:val="24"/>
              </w:rPr>
              <w:t>30</w:t>
            </w:r>
            <w:r w:rsidRPr="00122FCC">
              <w:rPr>
                <w:b/>
                <w:color w:val="000000" w:themeColor="text1"/>
                <w:sz w:val="24"/>
                <w:szCs w:val="24"/>
              </w:rPr>
              <w:t xml:space="preserve">% </w:t>
            </w:r>
            <w:r w:rsidRPr="00122FCC">
              <w:rPr>
                <w:color w:val="000000" w:themeColor="text1"/>
                <w:sz w:val="24"/>
                <w:szCs w:val="24"/>
              </w:rPr>
              <w:t>от площади земельного участка.</w:t>
            </w:r>
          </w:p>
        </w:tc>
      </w:tr>
      <w:tr w:rsidR="00556868" w:rsidRPr="000367B5" w14:paraId="0FB000CC" w14:textId="77777777" w:rsidTr="003B416E">
        <w:trPr>
          <w:trHeight w:val="2969"/>
        </w:trPr>
        <w:tc>
          <w:tcPr>
            <w:tcW w:w="410" w:type="pct"/>
          </w:tcPr>
          <w:p w14:paraId="227FCCC1" w14:textId="77777777" w:rsidR="00556868" w:rsidRPr="000367B5" w:rsidRDefault="00556868" w:rsidP="00371D3E">
            <w:pPr>
              <w:keepLines/>
              <w:widowControl w:val="0"/>
              <w:jc w:val="center"/>
              <w:rPr>
                <w:b/>
                <w:sz w:val="22"/>
                <w:szCs w:val="22"/>
              </w:rPr>
            </w:pPr>
            <w:r w:rsidRPr="000367B5">
              <w:rPr>
                <w:b/>
                <w:sz w:val="22"/>
                <w:szCs w:val="22"/>
              </w:rPr>
              <w:t>3.3</w:t>
            </w:r>
          </w:p>
        </w:tc>
        <w:tc>
          <w:tcPr>
            <w:tcW w:w="1140" w:type="pct"/>
          </w:tcPr>
          <w:p w14:paraId="1BDED032" w14:textId="77777777" w:rsidR="00556868" w:rsidRPr="00385361" w:rsidRDefault="00556868" w:rsidP="00371D3E">
            <w:pPr>
              <w:pStyle w:val="ConsPlusNormal"/>
              <w:ind w:firstLine="0"/>
              <w:rPr>
                <w:rFonts w:ascii="Times New Roman" w:hAnsi="Times New Roman" w:cs="Times New Roman"/>
                <w:sz w:val="24"/>
                <w:szCs w:val="24"/>
              </w:rPr>
            </w:pPr>
            <w:r w:rsidRPr="00385361">
              <w:rPr>
                <w:rFonts w:ascii="Times New Roman" w:hAnsi="Times New Roman" w:cs="Times New Roman"/>
                <w:sz w:val="24"/>
                <w:szCs w:val="24"/>
              </w:rPr>
              <w:t>Бытовое обслуживание</w:t>
            </w:r>
          </w:p>
        </w:tc>
        <w:tc>
          <w:tcPr>
            <w:tcW w:w="1606" w:type="pct"/>
          </w:tcPr>
          <w:p w14:paraId="4DE5DDF6" w14:textId="77777777" w:rsidR="00556868" w:rsidRPr="00385361" w:rsidRDefault="00556868" w:rsidP="00371D3E">
            <w:pPr>
              <w:pStyle w:val="ConsPlusNormal"/>
              <w:ind w:firstLine="0"/>
              <w:rPr>
                <w:rFonts w:ascii="Times New Roman" w:hAnsi="Times New Roman" w:cs="Times New Roman"/>
                <w:sz w:val="24"/>
                <w:szCs w:val="24"/>
              </w:rPr>
            </w:pPr>
            <w:r w:rsidRPr="00385361">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44" w:type="pct"/>
          </w:tcPr>
          <w:p w14:paraId="0681115E" w14:textId="77777777" w:rsidR="00556868" w:rsidRPr="00122FCC" w:rsidRDefault="00556868" w:rsidP="00371D3E">
            <w:pPr>
              <w:rPr>
                <w:color w:val="000000" w:themeColor="text1"/>
                <w:sz w:val="24"/>
                <w:szCs w:val="24"/>
              </w:rPr>
            </w:pPr>
            <w:r w:rsidRPr="00122FCC">
              <w:rPr>
                <w:color w:val="000000" w:themeColor="text1"/>
                <w:sz w:val="24"/>
                <w:szCs w:val="24"/>
              </w:rPr>
              <w:t xml:space="preserve">- минимальная/максимальная площадь земельного участка–  </w:t>
            </w:r>
            <w:r w:rsidR="00CB7D90" w:rsidRPr="00122FCC">
              <w:rPr>
                <w:b/>
                <w:color w:val="000000" w:themeColor="text1"/>
                <w:sz w:val="24"/>
                <w:szCs w:val="24"/>
              </w:rPr>
              <w:t>3</w:t>
            </w:r>
            <w:r w:rsidR="008C51BF" w:rsidRPr="00122FCC">
              <w:rPr>
                <w:b/>
                <w:color w:val="000000" w:themeColor="text1"/>
                <w:sz w:val="24"/>
                <w:szCs w:val="24"/>
              </w:rPr>
              <w:t>00</w:t>
            </w:r>
            <w:r w:rsidRPr="00122FCC">
              <w:rPr>
                <w:b/>
                <w:color w:val="000000" w:themeColor="text1"/>
                <w:sz w:val="24"/>
                <w:szCs w:val="24"/>
              </w:rPr>
              <w:t>/5000</w:t>
            </w:r>
            <w:r w:rsidRPr="00122FCC">
              <w:rPr>
                <w:color w:val="000000" w:themeColor="text1"/>
                <w:sz w:val="24"/>
                <w:szCs w:val="24"/>
              </w:rPr>
              <w:t xml:space="preserve"> кв. м;</w:t>
            </w:r>
          </w:p>
          <w:p w14:paraId="20840550" w14:textId="77777777" w:rsidR="00556868" w:rsidRPr="00122FCC" w:rsidRDefault="00556868" w:rsidP="00371D3E">
            <w:pPr>
              <w:widowControl w:val="0"/>
              <w:rPr>
                <w:b/>
                <w:bCs/>
                <w:color w:val="000000" w:themeColor="text1"/>
                <w:sz w:val="24"/>
                <w:szCs w:val="24"/>
              </w:rPr>
            </w:pPr>
            <w:r w:rsidRPr="00122FCC">
              <w:rPr>
                <w:color w:val="000000" w:themeColor="text1"/>
                <w:sz w:val="24"/>
                <w:szCs w:val="24"/>
              </w:rPr>
              <w:t xml:space="preserve">- минимальные отступы от границ смежных  земельных участков – </w:t>
            </w:r>
            <w:r w:rsidRPr="00122FCC">
              <w:rPr>
                <w:b/>
                <w:color w:val="000000" w:themeColor="text1"/>
                <w:sz w:val="24"/>
                <w:szCs w:val="24"/>
              </w:rPr>
              <w:t>3 м.,</w:t>
            </w:r>
            <w:r w:rsidRPr="00122FCC">
              <w:rPr>
                <w:color w:val="000000" w:themeColor="text1"/>
                <w:sz w:val="24"/>
                <w:szCs w:val="24"/>
              </w:rPr>
              <w:t xml:space="preserve"> от фронтальной границы участка </w:t>
            </w:r>
            <w:r w:rsidRPr="00122FCC">
              <w:rPr>
                <w:bCs/>
                <w:color w:val="000000" w:themeColor="text1"/>
                <w:sz w:val="24"/>
                <w:szCs w:val="24"/>
              </w:rPr>
              <w:t xml:space="preserve">– </w:t>
            </w:r>
            <w:r w:rsidRPr="00122FCC">
              <w:rPr>
                <w:b/>
                <w:bCs/>
                <w:color w:val="000000" w:themeColor="text1"/>
                <w:sz w:val="24"/>
                <w:szCs w:val="24"/>
              </w:rPr>
              <w:t>5 м.;</w:t>
            </w:r>
          </w:p>
          <w:p w14:paraId="03CC9074" w14:textId="77777777" w:rsidR="00556868" w:rsidRPr="00122FCC" w:rsidRDefault="00556868" w:rsidP="00371D3E">
            <w:pPr>
              <w:widowControl w:val="0"/>
              <w:rPr>
                <w:rFonts w:eastAsia="SimSun"/>
                <w:color w:val="000000" w:themeColor="text1"/>
                <w:sz w:val="24"/>
                <w:szCs w:val="24"/>
                <w:lang w:eastAsia="zh-CN"/>
              </w:rPr>
            </w:pPr>
            <w:r w:rsidRPr="00122FCC">
              <w:rPr>
                <w:rFonts w:eastAsia="SimSun"/>
                <w:color w:val="000000" w:themeColor="text1"/>
                <w:sz w:val="24"/>
                <w:szCs w:val="24"/>
                <w:lang w:eastAsia="zh-CN"/>
              </w:rPr>
              <w:t xml:space="preserve">- максимальное количество этажей зданий – </w:t>
            </w:r>
            <w:r w:rsidRPr="00122FCC">
              <w:rPr>
                <w:rFonts w:eastAsia="SimSun"/>
                <w:b/>
                <w:color w:val="000000" w:themeColor="text1"/>
                <w:sz w:val="24"/>
                <w:szCs w:val="24"/>
                <w:lang w:eastAsia="zh-CN"/>
              </w:rPr>
              <w:t>3 этажа;</w:t>
            </w:r>
            <w:r w:rsidRPr="00122FCC">
              <w:rPr>
                <w:rFonts w:eastAsia="SimSun"/>
                <w:color w:val="000000" w:themeColor="text1"/>
                <w:sz w:val="24"/>
                <w:szCs w:val="24"/>
                <w:lang w:eastAsia="zh-CN"/>
              </w:rPr>
              <w:t xml:space="preserve"> </w:t>
            </w:r>
          </w:p>
          <w:p w14:paraId="59CE6311" w14:textId="77777777" w:rsidR="00556868" w:rsidRPr="00122FCC" w:rsidRDefault="00556868" w:rsidP="00371D3E">
            <w:pPr>
              <w:rPr>
                <w:color w:val="000000" w:themeColor="text1"/>
                <w:sz w:val="24"/>
                <w:szCs w:val="24"/>
              </w:rPr>
            </w:pPr>
            <w:r w:rsidRPr="00122FCC">
              <w:rPr>
                <w:b/>
                <w:color w:val="000000" w:themeColor="text1"/>
                <w:sz w:val="24"/>
                <w:szCs w:val="24"/>
              </w:rPr>
              <w:t xml:space="preserve">- </w:t>
            </w:r>
            <w:r w:rsidRPr="00122FCC">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122FCC">
              <w:rPr>
                <w:b/>
                <w:color w:val="000000" w:themeColor="text1"/>
                <w:sz w:val="24"/>
                <w:szCs w:val="24"/>
              </w:rPr>
              <w:t>15 м;</w:t>
            </w:r>
            <w:r w:rsidRPr="00122FCC">
              <w:rPr>
                <w:color w:val="000000" w:themeColor="text1"/>
                <w:sz w:val="24"/>
                <w:szCs w:val="24"/>
              </w:rPr>
              <w:t xml:space="preserve"> </w:t>
            </w:r>
          </w:p>
          <w:p w14:paraId="5DBB7477" w14:textId="77777777" w:rsidR="00556868" w:rsidRPr="00122FCC" w:rsidRDefault="00556868" w:rsidP="00371D3E">
            <w:pPr>
              <w:autoSpaceDE w:val="0"/>
              <w:autoSpaceDN w:val="0"/>
              <w:adjustRightInd w:val="0"/>
              <w:rPr>
                <w:color w:val="000000" w:themeColor="text1"/>
                <w:sz w:val="24"/>
                <w:szCs w:val="24"/>
              </w:rPr>
            </w:pPr>
            <w:r w:rsidRPr="00122FCC">
              <w:rPr>
                <w:color w:val="000000" w:themeColor="text1"/>
                <w:sz w:val="24"/>
                <w:szCs w:val="24"/>
              </w:rPr>
              <w:t xml:space="preserve">- максимальный процент застройки в границах земельного участка – </w:t>
            </w:r>
            <w:r w:rsidRPr="00122FCC">
              <w:rPr>
                <w:b/>
                <w:color w:val="000000" w:themeColor="text1"/>
                <w:sz w:val="24"/>
                <w:szCs w:val="24"/>
              </w:rPr>
              <w:t>65%</w:t>
            </w:r>
            <w:r w:rsidRPr="00122FCC">
              <w:rPr>
                <w:color w:val="000000" w:themeColor="text1"/>
                <w:sz w:val="24"/>
                <w:szCs w:val="24"/>
              </w:rPr>
              <w:t>.</w:t>
            </w:r>
          </w:p>
          <w:p w14:paraId="7B6FEBA5" w14:textId="77777777" w:rsidR="00556868" w:rsidRPr="00122FCC" w:rsidRDefault="00556868" w:rsidP="00E61BEC">
            <w:pPr>
              <w:widowControl w:val="0"/>
              <w:rPr>
                <w:rFonts w:eastAsia="SimSun"/>
                <w:color w:val="000000" w:themeColor="text1"/>
                <w:sz w:val="24"/>
                <w:szCs w:val="24"/>
                <w:lang w:eastAsia="zh-CN"/>
              </w:rPr>
            </w:pPr>
            <w:r w:rsidRPr="00122FCC">
              <w:rPr>
                <w:color w:val="000000" w:themeColor="text1"/>
                <w:sz w:val="24"/>
                <w:szCs w:val="24"/>
              </w:rPr>
              <w:t>- минимальный процент озеленения -</w:t>
            </w:r>
            <w:r w:rsidR="00CB7D90" w:rsidRPr="00122FCC">
              <w:rPr>
                <w:b/>
                <w:color w:val="000000" w:themeColor="text1"/>
                <w:sz w:val="24"/>
                <w:szCs w:val="24"/>
              </w:rPr>
              <w:t>30</w:t>
            </w:r>
            <w:r w:rsidRPr="00122FCC">
              <w:rPr>
                <w:b/>
                <w:color w:val="000000" w:themeColor="text1"/>
                <w:sz w:val="24"/>
                <w:szCs w:val="24"/>
              </w:rPr>
              <w:t>%</w:t>
            </w:r>
            <w:r w:rsidRPr="00122FCC">
              <w:rPr>
                <w:color w:val="000000" w:themeColor="text1"/>
                <w:sz w:val="24"/>
                <w:szCs w:val="24"/>
              </w:rPr>
              <w:t xml:space="preserve"> от площади земельного участка.</w:t>
            </w:r>
          </w:p>
        </w:tc>
      </w:tr>
      <w:tr w:rsidR="00556868" w:rsidRPr="000367B5" w14:paraId="27CAE632" w14:textId="77777777" w:rsidTr="003B416E">
        <w:trPr>
          <w:trHeight w:val="88"/>
        </w:trPr>
        <w:tc>
          <w:tcPr>
            <w:tcW w:w="410" w:type="pct"/>
          </w:tcPr>
          <w:p w14:paraId="6E1B3C4B" w14:textId="77777777" w:rsidR="00556868" w:rsidRPr="000367B5" w:rsidRDefault="00556868" w:rsidP="00371D3E">
            <w:pPr>
              <w:keepLines/>
              <w:widowControl w:val="0"/>
              <w:jc w:val="center"/>
              <w:rPr>
                <w:b/>
                <w:sz w:val="22"/>
                <w:szCs w:val="22"/>
              </w:rPr>
            </w:pPr>
            <w:r w:rsidRPr="000367B5">
              <w:rPr>
                <w:b/>
                <w:sz w:val="22"/>
                <w:szCs w:val="22"/>
              </w:rPr>
              <w:t>3.4</w:t>
            </w:r>
            <w:r>
              <w:rPr>
                <w:b/>
                <w:sz w:val="22"/>
                <w:szCs w:val="22"/>
              </w:rPr>
              <w:t>.1</w:t>
            </w:r>
          </w:p>
        </w:tc>
        <w:tc>
          <w:tcPr>
            <w:tcW w:w="1140" w:type="pct"/>
          </w:tcPr>
          <w:p w14:paraId="25E4ED34" w14:textId="77777777" w:rsidR="00556868" w:rsidRPr="00385361" w:rsidRDefault="00556868" w:rsidP="00371D3E">
            <w:pPr>
              <w:pStyle w:val="ConsPlusNormal"/>
              <w:ind w:firstLine="0"/>
              <w:rPr>
                <w:rFonts w:ascii="Times New Roman" w:hAnsi="Times New Roman" w:cs="Times New Roman"/>
                <w:sz w:val="24"/>
                <w:szCs w:val="24"/>
              </w:rPr>
            </w:pPr>
            <w:r w:rsidRPr="00385361">
              <w:rPr>
                <w:rFonts w:ascii="Times New Roman" w:hAnsi="Times New Roman" w:cs="Times New Roman"/>
                <w:sz w:val="24"/>
                <w:szCs w:val="24"/>
              </w:rPr>
              <w:t>Амбулаторно-поликлиническое обслуживание</w:t>
            </w:r>
          </w:p>
        </w:tc>
        <w:tc>
          <w:tcPr>
            <w:tcW w:w="1606" w:type="pct"/>
          </w:tcPr>
          <w:p w14:paraId="5A6CA35B" w14:textId="77777777" w:rsidR="00556868" w:rsidRPr="00385361" w:rsidRDefault="00556868" w:rsidP="00371D3E">
            <w:pPr>
              <w:pStyle w:val="ConsPlusNormal"/>
              <w:ind w:firstLine="0"/>
              <w:rPr>
                <w:rFonts w:ascii="Times New Roman" w:hAnsi="Times New Roman" w:cs="Times New Roman"/>
                <w:sz w:val="24"/>
                <w:szCs w:val="24"/>
              </w:rPr>
            </w:pPr>
            <w:r w:rsidRPr="00385361">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w:t>
            </w:r>
            <w:r w:rsidRPr="00385361">
              <w:rPr>
                <w:rFonts w:ascii="Times New Roman" w:hAnsi="Times New Roman" w:cs="Times New Roman"/>
                <w:sz w:val="24"/>
                <w:szCs w:val="24"/>
              </w:rPr>
              <w:lastRenderedPageBreak/>
              <w:t>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44" w:type="pct"/>
          </w:tcPr>
          <w:p w14:paraId="14C3AE22" w14:textId="77777777" w:rsidR="00556868" w:rsidRPr="00122FCC" w:rsidRDefault="00556868" w:rsidP="00371D3E">
            <w:pPr>
              <w:rPr>
                <w:color w:val="000000" w:themeColor="text1"/>
                <w:sz w:val="24"/>
                <w:szCs w:val="24"/>
              </w:rPr>
            </w:pPr>
            <w:r w:rsidRPr="00122FCC">
              <w:rPr>
                <w:color w:val="000000" w:themeColor="text1"/>
                <w:sz w:val="24"/>
                <w:szCs w:val="24"/>
              </w:rPr>
              <w:lastRenderedPageBreak/>
              <w:t xml:space="preserve"> - минимальная/максимальная площадь земельного участка– </w:t>
            </w:r>
            <w:r w:rsidRPr="00122FCC">
              <w:rPr>
                <w:b/>
                <w:color w:val="000000" w:themeColor="text1"/>
                <w:sz w:val="24"/>
                <w:szCs w:val="24"/>
              </w:rPr>
              <w:t>2000/15000</w:t>
            </w:r>
            <w:r w:rsidRPr="00122FCC">
              <w:rPr>
                <w:color w:val="000000" w:themeColor="text1"/>
                <w:sz w:val="24"/>
                <w:szCs w:val="24"/>
              </w:rPr>
              <w:t xml:space="preserve"> кв. м;</w:t>
            </w:r>
          </w:p>
          <w:p w14:paraId="31FBFA30" w14:textId="77777777" w:rsidR="00A67605" w:rsidRPr="00122FCC" w:rsidRDefault="00A67605" w:rsidP="00A67605">
            <w:pPr>
              <w:widowControl w:val="0"/>
              <w:ind w:hanging="8"/>
              <w:rPr>
                <w:bCs/>
                <w:color w:val="000000" w:themeColor="text1"/>
                <w:sz w:val="24"/>
                <w:szCs w:val="24"/>
              </w:rPr>
            </w:pPr>
            <w:r w:rsidRPr="00122FCC">
              <w:rPr>
                <w:color w:val="000000" w:themeColor="text1"/>
                <w:sz w:val="24"/>
                <w:szCs w:val="24"/>
              </w:rPr>
              <w:t xml:space="preserve">-минимальные отступы от границ смежных  </w:t>
            </w:r>
            <w:r w:rsidRPr="00122FCC">
              <w:rPr>
                <w:color w:val="000000" w:themeColor="text1"/>
                <w:sz w:val="24"/>
                <w:szCs w:val="24"/>
              </w:rPr>
              <w:lastRenderedPageBreak/>
              <w:t xml:space="preserve">земельных участков – </w:t>
            </w:r>
            <w:r w:rsidRPr="00122FCC">
              <w:rPr>
                <w:b/>
                <w:color w:val="000000" w:themeColor="text1"/>
                <w:sz w:val="24"/>
                <w:szCs w:val="24"/>
              </w:rPr>
              <w:t>3 м.,</w:t>
            </w:r>
            <w:r w:rsidRPr="00122FCC">
              <w:rPr>
                <w:color w:val="000000" w:themeColor="text1"/>
                <w:sz w:val="24"/>
                <w:szCs w:val="24"/>
              </w:rPr>
              <w:t xml:space="preserve"> от фронтальной границы участка </w:t>
            </w:r>
            <w:r w:rsidRPr="00122FCC">
              <w:rPr>
                <w:bCs/>
                <w:color w:val="000000" w:themeColor="text1"/>
                <w:sz w:val="24"/>
                <w:szCs w:val="24"/>
              </w:rPr>
              <w:t xml:space="preserve">– </w:t>
            </w:r>
            <w:r w:rsidRPr="00122FCC">
              <w:rPr>
                <w:b/>
                <w:bCs/>
                <w:color w:val="000000" w:themeColor="text1"/>
                <w:sz w:val="24"/>
                <w:szCs w:val="24"/>
              </w:rPr>
              <w:t xml:space="preserve">5 м. </w:t>
            </w:r>
            <w:r w:rsidRPr="00122FCC">
              <w:rPr>
                <w:bCs/>
                <w:color w:val="000000" w:themeColor="text1"/>
                <w:sz w:val="24"/>
                <w:szCs w:val="24"/>
              </w:rPr>
              <w:t>(за исключением линейных объектов);</w:t>
            </w:r>
          </w:p>
          <w:p w14:paraId="2AB9C0E1" w14:textId="77777777" w:rsidR="00556868" w:rsidRPr="00122FCC" w:rsidRDefault="00556868" w:rsidP="00371D3E">
            <w:pPr>
              <w:widowControl w:val="0"/>
              <w:rPr>
                <w:rFonts w:eastAsia="SimSun"/>
                <w:color w:val="000000" w:themeColor="text1"/>
                <w:sz w:val="24"/>
                <w:szCs w:val="24"/>
                <w:lang w:eastAsia="zh-CN"/>
              </w:rPr>
            </w:pPr>
            <w:r w:rsidRPr="00122FCC">
              <w:rPr>
                <w:rFonts w:eastAsia="SimSun"/>
                <w:color w:val="000000" w:themeColor="text1"/>
                <w:sz w:val="24"/>
                <w:szCs w:val="24"/>
                <w:lang w:eastAsia="zh-CN"/>
              </w:rPr>
              <w:t xml:space="preserve">- максимальное количество этажей зданий – </w:t>
            </w:r>
            <w:r w:rsidRPr="00122FCC">
              <w:rPr>
                <w:rFonts w:eastAsia="SimSun"/>
                <w:b/>
                <w:color w:val="000000" w:themeColor="text1"/>
                <w:sz w:val="24"/>
                <w:szCs w:val="24"/>
                <w:lang w:eastAsia="zh-CN"/>
              </w:rPr>
              <w:t>3 этажа;</w:t>
            </w:r>
            <w:r w:rsidRPr="00122FCC">
              <w:rPr>
                <w:rFonts w:eastAsia="SimSun"/>
                <w:color w:val="000000" w:themeColor="text1"/>
                <w:sz w:val="24"/>
                <w:szCs w:val="24"/>
                <w:lang w:eastAsia="zh-CN"/>
              </w:rPr>
              <w:t xml:space="preserve"> </w:t>
            </w:r>
          </w:p>
          <w:p w14:paraId="33294F7B" w14:textId="77777777" w:rsidR="00556868" w:rsidRPr="00122FCC" w:rsidRDefault="00556868" w:rsidP="00371D3E">
            <w:pPr>
              <w:rPr>
                <w:color w:val="000000" w:themeColor="text1"/>
                <w:sz w:val="24"/>
                <w:szCs w:val="24"/>
              </w:rPr>
            </w:pPr>
            <w:r w:rsidRPr="00122FCC">
              <w:rPr>
                <w:b/>
                <w:color w:val="000000" w:themeColor="text1"/>
                <w:sz w:val="24"/>
                <w:szCs w:val="24"/>
              </w:rPr>
              <w:t xml:space="preserve">- </w:t>
            </w:r>
            <w:r w:rsidRPr="00122FCC">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122FCC">
              <w:rPr>
                <w:b/>
                <w:color w:val="000000" w:themeColor="text1"/>
                <w:sz w:val="24"/>
                <w:szCs w:val="24"/>
              </w:rPr>
              <w:t>15 м;</w:t>
            </w:r>
            <w:r w:rsidRPr="00122FCC">
              <w:rPr>
                <w:color w:val="000000" w:themeColor="text1"/>
                <w:sz w:val="24"/>
                <w:szCs w:val="24"/>
              </w:rPr>
              <w:t xml:space="preserve"> </w:t>
            </w:r>
          </w:p>
          <w:p w14:paraId="52DAF00F" w14:textId="77777777" w:rsidR="00556868" w:rsidRPr="00122FCC" w:rsidRDefault="00556868" w:rsidP="00371D3E">
            <w:pPr>
              <w:rPr>
                <w:color w:val="000000" w:themeColor="text1"/>
                <w:sz w:val="24"/>
                <w:szCs w:val="24"/>
              </w:rPr>
            </w:pPr>
            <w:r w:rsidRPr="00122FCC">
              <w:rPr>
                <w:color w:val="000000" w:themeColor="text1"/>
                <w:sz w:val="24"/>
                <w:szCs w:val="24"/>
              </w:rPr>
              <w:t xml:space="preserve">- максимальный процент застройки в границах земельного участка – </w:t>
            </w:r>
            <w:r w:rsidRPr="00122FCC">
              <w:rPr>
                <w:b/>
                <w:color w:val="000000" w:themeColor="text1"/>
                <w:sz w:val="24"/>
                <w:szCs w:val="24"/>
              </w:rPr>
              <w:t>60%</w:t>
            </w:r>
            <w:r w:rsidRPr="00122FCC">
              <w:rPr>
                <w:color w:val="000000" w:themeColor="text1"/>
                <w:sz w:val="24"/>
                <w:szCs w:val="24"/>
              </w:rPr>
              <w:t>.</w:t>
            </w:r>
          </w:p>
          <w:p w14:paraId="34384924" w14:textId="77777777" w:rsidR="00556868" w:rsidRPr="00122FCC" w:rsidRDefault="00556868" w:rsidP="00371D3E">
            <w:pPr>
              <w:rPr>
                <w:color w:val="000000" w:themeColor="text1"/>
                <w:sz w:val="24"/>
                <w:szCs w:val="24"/>
              </w:rPr>
            </w:pPr>
            <w:r w:rsidRPr="00122FCC">
              <w:rPr>
                <w:color w:val="000000" w:themeColor="text1"/>
                <w:sz w:val="24"/>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6E5AADD0" w14:textId="77777777" w:rsidR="00556868" w:rsidRPr="00122FCC" w:rsidRDefault="00556868" w:rsidP="00371D3E">
            <w:pPr>
              <w:widowControl w:val="0"/>
              <w:rPr>
                <w:rFonts w:eastAsia="SimSun"/>
                <w:color w:val="000000" w:themeColor="text1"/>
                <w:sz w:val="24"/>
                <w:szCs w:val="24"/>
                <w:lang w:eastAsia="zh-CN"/>
              </w:rPr>
            </w:pPr>
            <w:r w:rsidRPr="00122FCC">
              <w:rPr>
                <w:color w:val="000000" w:themeColor="text1"/>
                <w:sz w:val="24"/>
                <w:szCs w:val="24"/>
              </w:rPr>
              <w:t xml:space="preserve">- минимальный процент озеленения - </w:t>
            </w:r>
            <w:r w:rsidR="00CB7D90" w:rsidRPr="00122FCC">
              <w:rPr>
                <w:b/>
                <w:color w:val="000000" w:themeColor="text1"/>
                <w:sz w:val="24"/>
                <w:szCs w:val="24"/>
              </w:rPr>
              <w:t>30</w:t>
            </w:r>
            <w:r w:rsidRPr="00122FCC">
              <w:rPr>
                <w:b/>
                <w:color w:val="000000" w:themeColor="text1"/>
                <w:sz w:val="24"/>
                <w:szCs w:val="24"/>
              </w:rPr>
              <w:t>%</w:t>
            </w:r>
            <w:r w:rsidRPr="00122FCC">
              <w:rPr>
                <w:color w:val="000000" w:themeColor="text1"/>
                <w:sz w:val="24"/>
                <w:szCs w:val="24"/>
              </w:rPr>
              <w:t xml:space="preserve"> от площади земельного участка.</w:t>
            </w:r>
          </w:p>
        </w:tc>
      </w:tr>
      <w:tr w:rsidR="00556868" w:rsidRPr="000367B5" w14:paraId="7502D3AE" w14:textId="77777777" w:rsidTr="003B416E">
        <w:trPr>
          <w:trHeight w:val="150"/>
        </w:trPr>
        <w:tc>
          <w:tcPr>
            <w:tcW w:w="410" w:type="pct"/>
          </w:tcPr>
          <w:p w14:paraId="2DEDD9B7" w14:textId="77777777" w:rsidR="00556868" w:rsidRPr="001D4EA9" w:rsidRDefault="00556868" w:rsidP="00371D3E">
            <w:pPr>
              <w:keepLines/>
              <w:widowControl w:val="0"/>
              <w:jc w:val="center"/>
              <w:rPr>
                <w:b/>
                <w:sz w:val="24"/>
                <w:szCs w:val="24"/>
              </w:rPr>
            </w:pPr>
            <w:r w:rsidRPr="001D4EA9">
              <w:rPr>
                <w:b/>
                <w:sz w:val="24"/>
                <w:szCs w:val="24"/>
              </w:rPr>
              <w:lastRenderedPageBreak/>
              <w:t>3.5.1</w:t>
            </w:r>
          </w:p>
        </w:tc>
        <w:tc>
          <w:tcPr>
            <w:tcW w:w="1140" w:type="pct"/>
          </w:tcPr>
          <w:p w14:paraId="18C61B3F" w14:textId="77777777" w:rsidR="00556868" w:rsidRPr="001D4EA9" w:rsidRDefault="00556868" w:rsidP="00371D3E">
            <w:pPr>
              <w:pStyle w:val="ConsPlusNormal"/>
              <w:ind w:firstLine="0"/>
              <w:rPr>
                <w:rFonts w:ascii="Times New Roman" w:hAnsi="Times New Roman" w:cs="Times New Roman"/>
                <w:sz w:val="24"/>
                <w:szCs w:val="24"/>
              </w:rPr>
            </w:pPr>
            <w:r w:rsidRPr="001D4EA9">
              <w:rPr>
                <w:rFonts w:ascii="Times New Roman" w:hAnsi="Times New Roman" w:cs="Times New Roman"/>
                <w:sz w:val="24"/>
                <w:szCs w:val="24"/>
              </w:rPr>
              <w:t>Дошкольное, начальное и среднее общее образование</w:t>
            </w:r>
          </w:p>
        </w:tc>
        <w:tc>
          <w:tcPr>
            <w:tcW w:w="1606" w:type="pct"/>
          </w:tcPr>
          <w:p w14:paraId="03100A98" w14:textId="77777777" w:rsidR="00556868" w:rsidRPr="001D4EA9" w:rsidRDefault="00556868" w:rsidP="00371D3E">
            <w:pPr>
              <w:pStyle w:val="ConsPlusNormal"/>
              <w:ind w:firstLine="0"/>
              <w:rPr>
                <w:rFonts w:ascii="Times New Roman" w:hAnsi="Times New Roman" w:cs="Times New Roman"/>
                <w:sz w:val="24"/>
                <w:szCs w:val="24"/>
              </w:rPr>
            </w:pPr>
            <w:r w:rsidRPr="001D4EA9">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844" w:type="pct"/>
          </w:tcPr>
          <w:p w14:paraId="1973205E" w14:textId="77777777" w:rsidR="00556868" w:rsidRPr="00122FCC" w:rsidRDefault="00556868" w:rsidP="00371D3E">
            <w:pPr>
              <w:rPr>
                <w:color w:val="000000" w:themeColor="text1"/>
                <w:sz w:val="24"/>
                <w:szCs w:val="24"/>
              </w:rPr>
            </w:pPr>
            <w:r w:rsidRPr="00122FCC">
              <w:rPr>
                <w:color w:val="000000" w:themeColor="text1"/>
                <w:sz w:val="24"/>
                <w:szCs w:val="24"/>
              </w:rPr>
              <w:t xml:space="preserve">   -минимальная/максимальная площадь земельного участка–  </w:t>
            </w:r>
            <w:r w:rsidRPr="00122FCC">
              <w:rPr>
                <w:b/>
                <w:color w:val="000000" w:themeColor="text1"/>
                <w:sz w:val="24"/>
                <w:szCs w:val="24"/>
              </w:rPr>
              <w:t>500/50000</w:t>
            </w:r>
            <w:r w:rsidRPr="00122FCC">
              <w:rPr>
                <w:color w:val="000000" w:themeColor="text1"/>
                <w:sz w:val="24"/>
                <w:szCs w:val="24"/>
              </w:rPr>
              <w:t xml:space="preserve"> (на перспективное количество учащихся около 20000)кв. м;</w:t>
            </w:r>
          </w:p>
          <w:p w14:paraId="70AD8400" w14:textId="77777777" w:rsidR="00556868" w:rsidRPr="00122FCC" w:rsidRDefault="00556868" w:rsidP="00371D3E">
            <w:pPr>
              <w:widowControl w:val="0"/>
              <w:rPr>
                <w:rFonts w:eastAsia="SimSun"/>
                <w:color w:val="000000" w:themeColor="text1"/>
                <w:sz w:val="24"/>
                <w:szCs w:val="24"/>
                <w:lang w:eastAsia="zh-CN"/>
              </w:rPr>
            </w:pPr>
            <w:r w:rsidRPr="00122FCC">
              <w:rPr>
                <w:color w:val="000000" w:themeColor="text1"/>
                <w:sz w:val="24"/>
                <w:szCs w:val="24"/>
              </w:rPr>
              <w:t xml:space="preserve">-минимальные отступы от границ участка - </w:t>
            </w:r>
            <w:r w:rsidRPr="00122FCC">
              <w:rPr>
                <w:b/>
                <w:color w:val="000000" w:themeColor="text1"/>
                <w:sz w:val="24"/>
                <w:szCs w:val="24"/>
              </w:rPr>
              <w:t>5 м</w:t>
            </w:r>
            <w:r w:rsidRPr="00122FCC">
              <w:rPr>
                <w:color w:val="000000" w:themeColor="text1"/>
                <w:sz w:val="24"/>
                <w:szCs w:val="24"/>
              </w:rPr>
              <w:t xml:space="preserve">, от  красной  линии - </w:t>
            </w:r>
            <w:r w:rsidRPr="00122FCC">
              <w:rPr>
                <w:b/>
                <w:color w:val="000000" w:themeColor="text1"/>
                <w:sz w:val="24"/>
                <w:szCs w:val="24"/>
              </w:rPr>
              <w:t>10 м</w:t>
            </w:r>
            <w:r w:rsidRPr="00122FCC">
              <w:rPr>
                <w:color w:val="000000" w:themeColor="text1"/>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122FCC">
              <w:rPr>
                <w:rFonts w:eastAsia="SimSun"/>
                <w:color w:val="000000" w:themeColor="text1"/>
                <w:sz w:val="24"/>
                <w:szCs w:val="24"/>
                <w:lang w:eastAsia="zh-CN"/>
              </w:rPr>
              <w:t xml:space="preserve"> </w:t>
            </w:r>
          </w:p>
          <w:p w14:paraId="4BADDA47" w14:textId="77777777" w:rsidR="00556868" w:rsidRPr="00122FCC" w:rsidRDefault="00556868" w:rsidP="00371D3E">
            <w:pPr>
              <w:widowControl w:val="0"/>
              <w:rPr>
                <w:rFonts w:eastAsia="SimSun"/>
                <w:color w:val="000000" w:themeColor="text1"/>
                <w:sz w:val="24"/>
                <w:szCs w:val="24"/>
                <w:lang w:eastAsia="zh-CN"/>
              </w:rPr>
            </w:pPr>
            <w:r w:rsidRPr="00122FCC">
              <w:rPr>
                <w:rFonts w:eastAsia="SimSun"/>
                <w:color w:val="000000" w:themeColor="text1"/>
                <w:sz w:val="24"/>
                <w:szCs w:val="24"/>
                <w:lang w:eastAsia="zh-CN"/>
              </w:rPr>
              <w:t xml:space="preserve">-максимальное количество этажей зданий – </w:t>
            </w:r>
            <w:r w:rsidRPr="00122FCC">
              <w:rPr>
                <w:rFonts w:eastAsia="SimSun"/>
                <w:b/>
                <w:color w:val="000000" w:themeColor="text1"/>
                <w:sz w:val="24"/>
                <w:szCs w:val="24"/>
                <w:lang w:eastAsia="zh-CN"/>
              </w:rPr>
              <w:t>3 этажа;</w:t>
            </w:r>
            <w:r w:rsidRPr="00122FCC">
              <w:rPr>
                <w:rFonts w:eastAsia="SimSun"/>
                <w:color w:val="000000" w:themeColor="text1"/>
                <w:sz w:val="24"/>
                <w:szCs w:val="24"/>
                <w:lang w:eastAsia="zh-CN"/>
              </w:rPr>
              <w:t xml:space="preserve"> </w:t>
            </w:r>
          </w:p>
          <w:p w14:paraId="679BAD62" w14:textId="77777777" w:rsidR="00556868" w:rsidRPr="00122FCC" w:rsidRDefault="00556868" w:rsidP="00371D3E">
            <w:pPr>
              <w:rPr>
                <w:color w:val="000000" w:themeColor="text1"/>
                <w:sz w:val="24"/>
                <w:szCs w:val="24"/>
              </w:rPr>
            </w:pPr>
            <w:r w:rsidRPr="00122FCC">
              <w:rPr>
                <w:b/>
                <w:color w:val="000000" w:themeColor="text1"/>
                <w:sz w:val="24"/>
                <w:szCs w:val="24"/>
              </w:rPr>
              <w:t xml:space="preserve">- </w:t>
            </w:r>
            <w:r w:rsidRPr="00122FCC">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CB7D90" w:rsidRPr="00122FCC">
              <w:rPr>
                <w:b/>
                <w:color w:val="000000" w:themeColor="text1"/>
                <w:sz w:val="24"/>
                <w:szCs w:val="24"/>
              </w:rPr>
              <w:t>30</w:t>
            </w:r>
            <w:r w:rsidRPr="00122FCC">
              <w:rPr>
                <w:b/>
                <w:color w:val="000000" w:themeColor="text1"/>
                <w:sz w:val="24"/>
                <w:szCs w:val="24"/>
              </w:rPr>
              <w:t xml:space="preserve"> </w:t>
            </w:r>
            <w:r w:rsidRPr="00122FCC">
              <w:rPr>
                <w:b/>
                <w:color w:val="000000" w:themeColor="text1"/>
                <w:sz w:val="24"/>
                <w:szCs w:val="24"/>
              </w:rPr>
              <w:lastRenderedPageBreak/>
              <w:t>м;</w:t>
            </w:r>
            <w:r w:rsidRPr="00122FCC">
              <w:rPr>
                <w:color w:val="000000" w:themeColor="text1"/>
                <w:sz w:val="24"/>
                <w:szCs w:val="24"/>
              </w:rPr>
              <w:t xml:space="preserve"> </w:t>
            </w:r>
          </w:p>
          <w:p w14:paraId="5A576F67" w14:textId="77777777" w:rsidR="00556868" w:rsidRPr="00122FCC" w:rsidRDefault="00556868" w:rsidP="00371D3E">
            <w:pPr>
              <w:autoSpaceDE w:val="0"/>
              <w:autoSpaceDN w:val="0"/>
              <w:adjustRightInd w:val="0"/>
              <w:rPr>
                <w:color w:val="000000" w:themeColor="text1"/>
                <w:sz w:val="24"/>
                <w:szCs w:val="24"/>
              </w:rPr>
            </w:pPr>
            <w:r w:rsidRPr="00122FCC">
              <w:rPr>
                <w:color w:val="000000" w:themeColor="text1"/>
                <w:sz w:val="24"/>
                <w:szCs w:val="24"/>
              </w:rPr>
              <w:t xml:space="preserve">- максимальный процент застройки в границах земельного участка – </w:t>
            </w:r>
            <w:r w:rsidRPr="00122FCC">
              <w:rPr>
                <w:b/>
                <w:color w:val="000000" w:themeColor="text1"/>
                <w:sz w:val="24"/>
                <w:szCs w:val="24"/>
              </w:rPr>
              <w:t>60%</w:t>
            </w:r>
            <w:r w:rsidRPr="00122FCC">
              <w:rPr>
                <w:color w:val="000000" w:themeColor="text1"/>
                <w:sz w:val="24"/>
                <w:szCs w:val="24"/>
              </w:rPr>
              <w:t>.</w:t>
            </w:r>
          </w:p>
          <w:p w14:paraId="6759A459" w14:textId="77777777" w:rsidR="00556868" w:rsidRPr="00122FCC" w:rsidRDefault="00556868" w:rsidP="00371D3E">
            <w:pPr>
              <w:widowControl w:val="0"/>
              <w:rPr>
                <w:rFonts w:eastAsia="SimSun"/>
                <w:color w:val="000000" w:themeColor="text1"/>
                <w:sz w:val="24"/>
                <w:szCs w:val="24"/>
                <w:lang w:eastAsia="zh-CN"/>
              </w:rPr>
            </w:pPr>
            <w:r w:rsidRPr="00122FCC">
              <w:rPr>
                <w:color w:val="000000" w:themeColor="text1"/>
                <w:sz w:val="24"/>
                <w:szCs w:val="24"/>
              </w:rPr>
              <w:t xml:space="preserve">-минимальный процент озеленения - </w:t>
            </w:r>
            <w:r w:rsidRPr="00122FCC">
              <w:rPr>
                <w:b/>
                <w:color w:val="000000" w:themeColor="text1"/>
                <w:sz w:val="24"/>
                <w:szCs w:val="24"/>
              </w:rPr>
              <w:t>15%</w:t>
            </w:r>
            <w:r w:rsidRPr="00122FCC">
              <w:rPr>
                <w:color w:val="000000" w:themeColor="text1"/>
                <w:sz w:val="24"/>
                <w:szCs w:val="24"/>
              </w:rPr>
              <w:t xml:space="preserve"> от площади земельного участка.</w:t>
            </w:r>
          </w:p>
        </w:tc>
      </w:tr>
      <w:tr w:rsidR="00556868" w:rsidRPr="000367B5" w14:paraId="33FD62F4" w14:textId="77777777" w:rsidTr="003B416E">
        <w:trPr>
          <w:trHeight w:val="120"/>
        </w:trPr>
        <w:tc>
          <w:tcPr>
            <w:tcW w:w="410" w:type="pct"/>
          </w:tcPr>
          <w:p w14:paraId="087FA2E4" w14:textId="77777777" w:rsidR="00556868" w:rsidRPr="001D4EA9" w:rsidRDefault="00556868" w:rsidP="00371D3E">
            <w:pPr>
              <w:keepLines/>
              <w:widowControl w:val="0"/>
              <w:jc w:val="center"/>
              <w:rPr>
                <w:b/>
                <w:sz w:val="24"/>
                <w:szCs w:val="24"/>
              </w:rPr>
            </w:pPr>
            <w:r w:rsidRPr="001D4EA9">
              <w:rPr>
                <w:b/>
                <w:sz w:val="24"/>
                <w:szCs w:val="24"/>
              </w:rPr>
              <w:lastRenderedPageBreak/>
              <w:t>3.5.2</w:t>
            </w:r>
          </w:p>
        </w:tc>
        <w:tc>
          <w:tcPr>
            <w:tcW w:w="1140" w:type="pct"/>
          </w:tcPr>
          <w:p w14:paraId="2398AEDD" w14:textId="77777777" w:rsidR="00556868" w:rsidRPr="001D4EA9" w:rsidRDefault="00556868" w:rsidP="00371D3E">
            <w:pPr>
              <w:pStyle w:val="ConsPlusNormal"/>
              <w:ind w:firstLine="0"/>
              <w:rPr>
                <w:rFonts w:ascii="Times New Roman" w:hAnsi="Times New Roman" w:cs="Times New Roman"/>
                <w:sz w:val="24"/>
                <w:szCs w:val="24"/>
              </w:rPr>
            </w:pPr>
            <w:r w:rsidRPr="001D4EA9">
              <w:rPr>
                <w:rFonts w:ascii="Times New Roman" w:hAnsi="Times New Roman" w:cs="Times New Roman"/>
                <w:sz w:val="24"/>
                <w:szCs w:val="24"/>
              </w:rPr>
              <w:t>Среднее и высшее профессиональное образование</w:t>
            </w:r>
          </w:p>
        </w:tc>
        <w:tc>
          <w:tcPr>
            <w:tcW w:w="1606" w:type="pct"/>
          </w:tcPr>
          <w:p w14:paraId="33792A4E" w14:textId="77777777" w:rsidR="00556868" w:rsidRPr="001D4EA9" w:rsidRDefault="00556868" w:rsidP="00371D3E">
            <w:pPr>
              <w:pStyle w:val="ConsPlusNormal"/>
              <w:ind w:firstLine="0"/>
              <w:rPr>
                <w:rFonts w:ascii="Times New Roman" w:hAnsi="Times New Roman" w:cs="Times New Roman"/>
                <w:sz w:val="24"/>
                <w:szCs w:val="24"/>
              </w:rPr>
            </w:pPr>
            <w:r w:rsidRPr="001D4EA9">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844" w:type="pct"/>
          </w:tcPr>
          <w:p w14:paraId="4A58B9E4" w14:textId="77777777" w:rsidR="00556868" w:rsidRPr="006569EA" w:rsidRDefault="00556868" w:rsidP="00371D3E">
            <w:pPr>
              <w:rPr>
                <w:color w:val="000000" w:themeColor="text1"/>
                <w:sz w:val="24"/>
                <w:szCs w:val="24"/>
              </w:rPr>
            </w:pPr>
            <w:r w:rsidRPr="006569EA">
              <w:rPr>
                <w:color w:val="000000" w:themeColor="text1"/>
                <w:sz w:val="24"/>
                <w:szCs w:val="24"/>
              </w:rPr>
              <w:t xml:space="preserve">  -минимальная/максимальная площадь земельного участка–  </w:t>
            </w:r>
            <w:r w:rsidRPr="006569EA">
              <w:rPr>
                <w:b/>
                <w:color w:val="000000" w:themeColor="text1"/>
                <w:sz w:val="24"/>
                <w:szCs w:val="24"/>
              </w:rPr>
              <w:t>500/15000</w:t>
            </w:r>
            <w:r w:rsidRPr="006569EA">
              <w:rPr>
                <w:color w:val="000000" w:themeColor="text1"/>
                <w:sz w:val="24"/>
                <w:szCs w:val="24"/>
              </w:rPr>
              <w:t xml:space="preserve"> кв. м;</w:t>
            </w:r>
          </w:p>
          <w:p w14:paraId="48E04B93" w14:textId="77777777" w:rsidR="00556868" w:rsidRPr="006569EA" w:rsidRDefault="00556868" w:rsidP="00371D3E">
            <w:pPr>
              <w:widowControl w:val="0"/>
              <w:rPr>
                <w:rFonts w:eastAsia="SimSun"/>
                <w:color w:val="000000" w:themeColor="text1"/>
                <w:sz w:val="24"/>
                <w:szCs w:val="24"/>
                <w:lang w:eastAsia="zh-CN"/>
              </w:rPr>
            </w:pPr>
            <w:r w:rsidRPr="006569EA">
              <w:rPr>
                <w:color w:val="000000" w:themeColor="text1"/>
                <w:sz w:val="24"/>
                <w:szCs w:val="24"/>
              </w:rPr>
              <w:t xml:space="preserve">-минимальные отступы от границ участка - </w:t>
            </w:r>
            <w:r w:rsidRPr="006569EA">
              <w:rPr>
                <w:b/>
                <w:color w:val="000000" w:themeColor="text1"/>
                <w:sz w:val="24"/>
                <w:szCs w:val="24"/>
              </w:rPr>
              <w:t>5 м</w:t>
            </w:r>
            <w:r w:rsidRPr="006569EA">
              <w:rPr>
                <w:color w:val="000000" w:themeColor="text1"/>
                <w:sz w:val="24"/>
                <w:szCs w:val="24"/>
              </w:rPr>
              <w:t xml:space="preserve">, от  красной  линии - </w:t>
            </w:r>
            <w:r w:rsidRPr="006569EA">
              <w:rPr>
                <w:b/>
                <w:color w:val="000000" w:themeColor="text1"/>
                <w:sz w:val="24"/>
                <w:szCs w:val="24"/>
              </w:rPr>
              <w:t>10 м</w:t>
            </w:r>
            <w:r w:rsidRPr="006569EA">
              <w:rPr>
                <w:color w:val="000000" w:themeColor="text1"/>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6569EA">
              <w:rPr>
                <w:rFonts w:eastAsia="SimSun"/>
                <w:color w:val="000000" w:themeColor="text1"/>
                <w:sz w:val="24"/>
                <w:szCs w:val="24"/>
                <w:lang w:eastAsia="zh-CN"/>
              </w:rPr>
              <w:t xml:space="preserve"> </w:t>
            </w:r>
          </w:p>
          <w:p w14:paraId="5FC027E2" w14:textId="77777777" w:rsidR="00556868" w:rsidRPr="006569EA" w:rsidRDefault="00556868" w:rsidP="00371D3E">
            <w:pPr>
              <w:widowControl w:val="0"/>
              <w:rPr>
                <w:rFonts w:eastAsia="SimSun"/>
                <w:color w:val="000000" w:themeColor="text1"/>
                <w:sz w:val="24"/>
                <w:szCs w:val="24"/>
                <w:lang w:eastAsia="zh-CN"/>
              </w:rPr>
            </w:pPr>
            <w:r w:rsidRPr="006569EA">
              <w:rPr>
                <w:rFonts w:eastAsia="SimSun"/>
                <w:color w:val="000000" w:themeColor="text1"/>
                <w:sz w:val="24"/>
                <w:szCs w:val="24"/>
                <w:lang w:eastAsia="zh-CN"/>
              </w:rPr>
              <w:t xml:space="preserve">-максимальное количество этажей зданий – </w:t>
            </w:r>
            <w:r w:rsidRPr="006569EA">
              <w:rPr>
                <w:rFonts w:eastAsia="SimSun"/>
                <w:b/>
                <w:color w:val="000000" w:themeColor="text1"/>
                <w:sz w:val="24"/>
                <w:szCs w:val="24"/>
                <w:lang w:eastAsia="zh-CN"/>
              </w:rPr>
              <w:t>3 этажа;</w:t>
            </w:r>
            <w:r w:rsidRPr="006569EA">
              <w:rPr>
                <w:rFonts w:eastAsia="SimSun"/>
                <w:color w:val="000000" w:themeColor="text1"/>
                <w:sz w:val="24"/>
                <w:szCs w:val="24"/>
                <w:lang w:eastAsia="zh-CN"/>
              </w:rPr>
              <w:t xml:space="preserve"> </w:t>
            </w:r>
          </w:p>
          <w:p w14:paraId="69C6EF00" w14:textId="77777777" w:rsidR="00556868" w:rsidRPr="006569EA" w:rsidRDefault="00556868" w:rsidP="00371D3E">
            <w:pPr>
              <w:rPr>
                <w:color w:val="000000" w:themeColor="text1"/>
                <w:sz w:val="24"/>
                <w:szCs w:val="24"/>
              </w:rPr>
            </w:pPr>
            <w:r w:rsidRPr="006569EA">
              <w:rPr>
                <w:b/>
                <w:color w:val="000000" w:themeColor="text1"/>
                <w:sz w:val="24"/>
                <w:szCs w:val="24"/>
              </w:rPr>
              <w:t xml:space="preserve">- </w:t>
            </w:r>
            <w:r w:rsidRPr="006569EA">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569EA">
              <w:rPr>
                <w:b/>
                <w:color w:val="000000" w:themeColor="text1"/>
                <w:sz w:val="24"/>
                <w:szCs w:val="24"/>
              </w:rPr>
              <w:t>15 м;</w:t>
            </w:r>
            <w:r w:rsidRPr="006569EA">
              <w:rPr>
                <w:color w:val="000000" w:themeColor="text1"/>
                <w:sz w:val="24"/>
                <w:szCs w:val="24"/>
              </w:rPr>
              <w:t xml:space="preserve"> </w:t>
            </w:r>
          </w:p>
          <w:p w14:paraId="0FCBD468" w14:textId="77777777" w:rsidR="00556868" w:rsidRPr="006569EA" w:rsidRDefault="00556868" w:rsidP="00371D3E">
            <w:pPr>
              <w:autoSpaceDE w:val="0"/>
              <w:autoSpaceDN w:val="0"/>
              <w:adjustRightInd w:val="0"/>
              <w:rPr>
                <w:color w:val="000000" w:themeColor="text1"/>
                <w:sz w:val="24"/>
                <w:szCs w:val="24"/>
              </w:rPr>
            </w:pPr>
            <w:r w:rsidRPr="006569EA">
              <w:rPr>
                <w:color w:val="000000" w:themeColor="text1"/>
                <w:sz w:val="24"/>
                <w:szCs w:val="24"/>
              </w:rPr>
              <w:t xml:space="preserve">- максимальный процент застройки в границах земельного участка – </w:t>
            </w:r>
            <w:r w:rsidRPr="006569EA">
              <w:rPr>
                <w:b/>
                <w:color w:val="000000" w:themeColor="text1"/>
                <w:sz w:val="24"/>
                <w:szCs w:val="24"/>
              </w:rPr>
              <w:t>60%</w:t>
            </w:r>
            <w:r w:rsidRPr="006569EA">
              <w:rPr>
                <w:color w:val="000000" w:themeColor="text1"/>
                <w:sz w:val="24"/>
                <w:szCs w:val="24"/>
              </w:rPr>
              <w:t>.</w:t>
            </w:r>
          </w:p>
          <w:p w14:paraId="19A0417F" w14:textId="77777777" w:rsidR="00556868" w:rsidRPr="006569EA" w:rsidRDefault="00556868" w:rsidP="00371D3E">
            <w:pPr>
              <w:widowControl w:val="0"/>
              <w:rPr>
                <w:rFonts w:eastAsia="SimSun"/>
                <w:color w:val="000000" w:themeColor="text1"/>
                <w:sz w:val="24"/>
                <w:szCs w:val="24"/>
                <w:lang w:eastAsia="zh-CN"/>
              </w:rPr>
            </w:pPr>
            <w:r w:rsidRPr="006569EA">
              <w:rPr>
                <w:color w:val="000000" w:themeColor="text1"/>
                <w:sz w:val="24"/>
                <w:szCs w:val="24"/>
              </w:rPr>
              <w:t xml:space="preserve">-минимальный процент озеленения - </w:t>
            </w:r>
            <w:r w:rsidR="00CB7D90" w:rsidRPr="006569EA">
              <w:rPr>
                <w:b/>
                <w:color w:val="000000" w:themeColor="text1"/>
                <w:sz w:val="24"/>
                <w:szCs w:val="24"/>
              </w:rPr>
              <w:t>30</w:t>
            </w:r>
            <w:r w:rsidRPr="006569EA">
              <w:rPr>
                <w:b/>
                <w:color w:val="000000" w:themeColor="text1"/>
                <w:sz w:val="24"/>
                <w:szCs w:val="24"/>
              </w:rPr>
              <w:t>%</w:t>
            </w:r>
            <w:r w:rsidRPr="006569EA">
              <w:rPr>
                <w:color w:val="000000" w:themeColor="text1"/>
                <w:sz w:val="24"/>
                <w:szCs w:val="24"/>
              </w:rPr>
              <w:t xml:space="preserve"> от площади земельного участка.</w:t>
            </w:r>
          </w:p>
        </w:tc>
      </w:tr>
      <w:tr w:rsidR="00811356" w:rsidRPr="000367B5" w14:paraId="72670454" w14:textId="77777777" w:rsidTr="003B416E">
        <w:trPr>
          <w:trHeight w:val="120"/>
        </w:trPr>
        <w:tc>
          <w:tcPr>
            <w:tcW w:w="410" w:type="pct"/>
          </w:tcPr>
          <w:p w14:paraId="1AC9FEDD" w14:textId="77777777" w:rsidR="00811356" w:rsidRPr="001D4EA9" w:rsidRDefault="00811356" w:rsidP="00371D3E">
            <w:pPr>
              <w:keepLines/>
              <w:widowControl w:val="0"/>
              <w:jc w:val="center"/>
              <w:rPr>
                <w:b/>
                <w:sz w:val="24"/>
                <w:szCs w:val="24"/>
              </w:rPr>
            </w:pPr>
            <w:r w:rsidRPr="001D4EA9">
              <w:rPr>
                <w:b/>
                <w:sz w:val="24"/>
                <w:szCs w:val="24"/>
              </w:rPr>
              <w:t>3.6.1</w:t>
            </w:r>
          </w:p>
        </w:tc>
        <w:tc>
          <w:tcPr>
            <w:tcW w:w="1140" w:type="pct"/>
          </w:tcPr>
          <w:p w14:paraId="52431E0E" w14:textId="77777777" w:rsidR="00811356" w:rsidRPr="001D4EA9" w:rsidRDefault="00811356" w:rsidP="00045CAB">
            <w:pPr>
              <w:spacing w:before="100" w:beforeAutospacing="1" w:after="100" w:afterAutospacing="1"/>
              <w:rPr>
                <w:sz w:val="24"/>
                <w:szCs w:val="24"/>
              </w:rPr>
            </w:pPr>
            <w:r w:rsidRPr="001D4EA9">
              <w:rPr>
                <w:sz w:val="24"/>
                <w:szCs w:val="24"/>
              </w:rPr>
              <w:t>Объекты культурно-досуговой деятельности</w:t>
            </w:r>
          </w:p>
        </w:tc>
        <w:tc>
          <w:tcPr>
            <w:tcW w:w="1606" w:type="pct"/>
          </w:tcPr>
          <w:p w14:paraId="73E4DAA5" w14:textId="77777777" w:rsidR="00811356" w:rsidRPr="001D4EA9" w:rsidRDefault="00811356" w:rsidP="00045CAB">
            <w:pPr>
              <w:spacing w:before="100" w:beforeAutospacing="1" w:after="100" w:afterAutospacing="1"/>
              <w:rPr>
                <w:sz w:val="24"/>
                <w:szCs w:val="24"/>
              </w:rPr>
            </w:pPr>
            <w:r w:rsidRPr="001D4EA9">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44" w:type="pct"/>
          </w:tcPr>
          <w:p w14:paraId="2DA4EACC" w14:textId="77777777" w:rsidR="00811356" w:rsidRPr="006569EA" w:rsidRDefault="00811356" w:rsidP="00371D3E">
            <w:pPr>
              <w:rPr>
                <w:color w:val="000000" w:themeColor="text1"/>
                <w:sz w:val="24"/>
                <w:szCs w:val="24"/>
              </w:rPr>
            </w:pPr>
            <w:r w:rsidRPr="006569EA">
              <w:rPr>
                <w:color w:val="000000" w:themeColor="text1"/>
                <w:sz w:val="24"/>
                <w:szCs w:val="24"/>
              </w:rPr>
              <w:t xml:space="preserve">- минимальная/максимальная площадь - земельного участка–  </w:t>
            </w:r>
            <w:r w:rsidRPr="006569EA">
              <w:rPr>
                <w:b/>
                <w:color w:val="000000" w:themeColor="text1"/>
                <w:sz w:val="24"/>
                <w:szCs w:val="24"/>
              </w:rPr>
              <w:t>500/5000</w:t>
            </w:r>
            <w:r w:rsidRPr="006569EA">
              <w:rPr>
                <w:color w:val="000000" w:themeColor="text1"/>
                <w:sz w:val="24"/>
                <w:szCs w:val="24"/>
              </w:rPr>
              <w:t xml:space="preserve"> кв. м;</w:t>
            </w:r>
          </w:p>
          <w:p w14:paraId="2AD05B85" w14:textId="77777777" w:rsidR="00811356" w:rsidRPr="006569EA" w:rsidRDefault="00811356" w:rsidP="00371D3E">
            <w:pPr>
              <w:autoSpaceDE w:val="0"/>
              <w:autoSpaceDN w:val="0"/>
              <w:adjustRightInd w:val="0"/>
              <w:rPr>
                <w:color w:val="000000" w:themeColor="text1"/>
                <w:sz w:val="24"/>
                <w:szCs w:val="24"/>
              </w:rPr>
            </w:pPr>
            <w:r w:rsidRPr="006569EA">
              <w:rPr>
                <w:color w:val="000000" w:themeColor="text1"/>
                <w:sz w:val="24"/>
                <w:szCs w:val="24"/>
              </w:rPr>
              <w:t>- минимальные отступы:</w:t>
            </w:r>
          </w:p>
          <w:p w14:paraId="1653B4C4" w14:textId="77777777" w:rsidR="00811356" w:rsidRPr="006569EA" w:rsidRDefault="00811356" w:rsidP="00371D3E">
            <w:pPr>
              <w:autoSpaceDE w:val="0"/>
              <w:autoSpaceDN w:val="0"/>
              <w:adjustRightInd w:val="0"/>
              <w:rPr>
                <w:color w:val="000000" w:themeColor="text1"/>
                <w:sz w:val="24"/>
                <w:szCs w:val="24"/>
              </w:rPr>
            </w:pPr>
            <w:r w:rsidRPr="006569EA">
              <w:rPr>
                <w:color w:val="000000" w:themeColor="text1"/>
                <w:sz w:val="24"/>
                <w:szCs w:val="24"/>
              </w:rPr>
              <w:t xml:space="preserve">от границ  смежных земельных участков - </w:t>
            </w:r>
            <w:r w:rsidRPr="006569EA">
              <w:rPr>
                <w:b/>
                <w:color w:val="000000" w:themeColor="text1"/>
                <w:sz w:val="24"/>
                <w:szCs w:val="24"/>
              </w:rPr>
              <w:t xml:space="preserve">3 м, </w:t>
            </w:r>
          </w:p>
          <w:p w14:paraId="244A8691" w14:textId="77777777" w:rsidR="00811356" w:rsidRPr="006569EA" w:rsidRDefault="00811356" w:rsidP="00371D3E">
            <w:pPr>
              <w:autoSpaceDE w:val="0"/>
              <w:autoSpaceDN w:val="0"/>
              <w:adjustRightInd w:val="0"/>
              <w:rPr>
                <w:color w:val="000000" w:themeColor="text1"/>
                <w:sz w:val="24"/>
                <w:szCs w:val="24"/>
              </w:rPr>
            </w:pPr>
            <w:r w:rsidRPr="006569EA">
              <w:rPr>
                <w:color w:val="000000" w:themeColor="text1"/>
                <w:sz w:val="24"/>
                <w:szCs w:val="24"/>
              </w:rPr>
              <w:t xml:space="preserve">от фронтальной границы участка– </w:t>
            </w:r>
            <w:r w:rsidRPr="006569EA">
              <w:rPr>
                <w:b/>
                <w:color w:val="000000" w:themeColor="text1"/>
                <w:sz w:val="24"/>
                <w:szCs w:val="24"/>
              </w:rPr>
              <w:t>5 м.</w:t>
            </w:r>
          </w:p>
          <w:p w14:paraId="5A192777" w14:textId="77777777" w:rsidR="00811356" w:rsidRPr="006569EA" w:rsidRDefault="00811356" w:rsidP="00371D3E">
            <w:pPr>
              <w:widowControl w:val="0"/>
              <w:rPr>
                <w:rFonts w:eastAsia="SimSun"/>
                <w:color w:val="000000" w:themeColor="text1"/>
                <w:sz w:val="24"/>
                <w:szCs w:val="24"/>
                <w:lang w:eastAsia="zh-CN"/>
              </w:rPr>
            </w:pPr>
            <w:r w:rsidRPr="006569EA">
              <w:rPr>
                <w:rFonts w:eastAsia="SimSun"/>
                <w:color w:val="000000" w:themeColor="text1"/>
                <w:sz w:val="24"/>
                <w:szCs w:val="24"/>
                <w:lang w:eastAsia="zh-CN"/>
              </w:rPr>
              <w:t xml:space="preserve">- максимальное количество этажей зданий – </w:t>
            </w:r>
            <w:r w:rsidRPr="006569EA">
              <w:rPr>
                <w:rFonts w:eastAsia="SimSun"/>
                <w:b/>
                <w:color w:val="000000" w:themeColor="text1"/>
                <w:sz w:val="24"/>
                <w:szCs w:val="24"/>
                <w:lang w:eastAsia="zh-CN"/>
              </w:rPr>
              <w:t>3 этажа;</w:t>
            </w:r>
            <w:r w:rsidRPr="006569EA">
              <w:rPr>
                <w:rFonts w:eastAsia="SimSun"/>
                <w:color w:val="000000" w:themeColor="text1"/>
                <w:sz w:val="24"/>
                <w:szCs w:val="24"/>
                <w:lang w:eastAsia="zh-CN"/>
              </w:rPr>
              <w:t xml:space="preserve"> </w:t>
            </w:r>
          </w:p>
          <w:p w14:paraId="120BE251" w14:textId="77777777" w:rsidR="00811356" w:rsidRPr="006569EA" w:rsidRDefault="00811356" w:rsidP="00371D3E">
            <w:pPr>
              <w:widowControl w:val="0"/>
              <w:rPr>
                <w:rFonts w:eastAsia="SimSun"/>
                <w:b/>
                <w:color w:val="000000" w:themeColor="text1"/>
                <w:sz w:val="24"/>
                <w:szCs w:val="24"/>
                <w:lang w:eastAsia="zh-CN"/>
              </w:rPr>
            </w:pPr>
            <w:r w:rsidRPr="006569EA">
              <w:rPr>
                <w:rFonts w:eastAsia="SimSun"/>
                <w:color w:val="000000" w:themeColor="text1"/>
                <w:sz w:val="24"/>
                <w:szCs w:val="24"/>
                <w:lang w:eastAsia="zh-CN"/>
              </w:rPr>
              <w:t xml:space="preserve">- максимальная высота объектов строительства </w:t>
            </w:r>
            <w:r w:rsidRPr="006569EA">
              <w:rPr>
                <w:rFonts w:eastAsia="SimSun"/>
                <w:color w:val="000000" w:themeColor="text1"/>
                <w:sz w:val="24"/>
                <w:szCs w:val="24"/>
                <w:lang w:eastAsia="zh-CN"/>
              </w:rPr>
              <w:lastRenderedPageBreak/>
              <w:t xml:space="preserve">от уровня земли до верха  перекрытия последнего  этажа (или конька кровли) не более </w:t>
            </w:r>
            <w:r w:rsidRPr="006569EA">
              <w:rPr>
                <w:rFonts w:eastAsia="SimSun"/>
                <w:b/>
                <w:color w:val="000000" w:themeColor="text1"/>
                <w:sz w:val="24"/>
                <w:szCs w:val="24"/>
                <w:lang w:eastAsia="zh-CN"/>
              </w:rPr>
              <w:t>15 м.</w:t>
            </w:r>
          </w:p>
          <w:p w14:paraId="6CF5E7FC" w14:textId="77777777" w:rsidR="00811356" w:rsidRPr="006569EA" w:rsidRDefault="00811356" w:rsidP="00371D3E">
            <w:pPr>
              <w:autoSpaceDE w:val="0"/>
              <w:autoSpaceDN w:val="0"/>
              <w:adjustRightInd w:val="0"/>
              <w:rPr>
                <w:color w:val="000000" w:themeColor="text1"/>
                <w:sz w:val="24"/>
                <w:szCs w:val="24"/>
              </w:rPr>
            </w:pPr>
            <w:r w:rsidRPr="006569EA">
              <w:rPr>
                <w:color w:val="000000" w:themeColor="text1"/>
                <w:sz w:val="24"/>
                <w:szCs w:val="24"/>
              </w:rPr>
              <w:t xml:space="preserve">- максимальный процент застройки в границах земельного участка – </w:t>
            </w:r>
            <w:r w:rsidRPr="006569EA">
              <w:rPr>
                <w:b/>
                <w:color w:val="000000" w:themeColor="text1"/>
                <w:sz w:val="24"/>
                <w:szCs w:val="24"/>
              </w:rPr>
              <w:t>60%</w:t>
            </w:r>
            <w:r w:rsidRPr="006569EA">
              <w:rPr>
                <w:color w:val="000000" w:themeColor="text1"/>
                <w:sz w:val="24"/>
                <w:szCs w:val="24"/>
              </w:rPr>
              <w:t>.</w:t>
            </w:r>
          </w:p>
          <w:p w14:paraId="30D18EFB" w14:textId="77777777" w:rsidR="00811356" w:rsidRPr="006569EA" w:rsidRDefault="00811356" w:rsidP="00371D3E">
            <w:pPr>
              <w:autoSpaceDE w:val="0"/>
              <w:autoSpaceDN w:val="0"/>
              <w:adjustRightInd w:val="0"/>
              <w:rPr>
                <w:color w:val="000000" w:themeColor="text1"/>
                <w:sz w:val="24"/>
                <w:szCs w:val="24"/>
              </w:rPr>
            </w:pPr>
            <w:r w:rsidRPr="006569EA">
              <w:rPr>
                <w:color w:val="000000" w:themeColor="text1"/>
                <w:sz w:val="24"/>
                <w:szCs w:val="24"/>
              </w:rPr>
              <w:t xml:space="preserve">- минимальный процент озеленения  - </w:t>
            </w:r>
            <w:r w:rsidR="00CB7D90" w:rsidRPr="006569EA">
              <w:rPr>
                <w:b/>
                <w:color w:val="000000" w:themeColor="text1"/>
                <w:sz w:val="24"/>
                <w:szCs w:val="24"/>
              </w:rPr>
              <w:t>30</w:t>
            </w:r>
            <w:r w:rsidRPr="006569EA">
              <w:rPr>
                <w:b/>
                <w:color w:val="000000" w:themeColor="text1"/>
                <w:sz w:val="24"/>
                <w:szCs w:val="24"/>
              </w:rPr>
              <w:t xml:space="preserve"> %</w:t>
            </w:r>
            <w:r w:rsidRPr="006569EA">
              <w:rPr>
                <w:color w:val="000000" w:themeColor="text1"/>
                <w:sz w:val="24"/>
                <w:szCs w:val="24"/>
              </w:rPr>
              <w:t xml:space="preserve"> от площади земельного участка.</w:t>
            </w:r>
          </w:p>
        </w:tc>
      </w:tr>
      <w:tr w:rsidR="00811356" w:rsidRPr="000367B5" w14:paraId="63A5B76D" w14:textId="77777777" w:rsidTr="003B416E">
        <w:trPr>
          <w:trHeight w:val="4245"/>
        </w:trPr>
        <w:tc>
          <w:tcPr>
            <w:tcW w:w="410" w:type="pct"/>
          </w:tcPr>
          <w:p w14:paraId="751DFFDA" w14:textId="77777777" w:rsidR="00811356" w:rsidRPr="007278E7" w:rsidRDefault="00811356" w:rsidP="00371D3E">
            <w:pPr>
              <w:keepLines/>
              <w:widowControl w:val="0"/>
              <w:jc w:val="center"/>
              <w:rPr>
                <w:b/>
                <w:sz w:val="24"/>
                <w:szCs w:val="24"/>
              </w:rPr>
            </w:pPr>
            <w:r w:rsidRPr="007278E7">
              <w:rPr>
                <w:b/>
                <w:sz w:val="24"/>
                <w:szCs w:val="24"/>
              </w:rPr>
              <w:lastRenderedPageBreak/>
              <w:t>3.8.1</w:t>
            </w:r>
          </w:p>
        </w:tc>
        <w:tc>
          <w:tcPr>
            <w:tcW w:w="1140" w:type="pct"/>
          </w:tcPr>
          <w:p w14:paraId="1AED396C" w14:textId="77777777" w:rsidR="00811356" w:rsidRPr="007278E7" w:rsidRDefault="00811356" w:rsidP="00045CAB">
            <w:pPr>
              <w:spacing w:before="100" w:beforeAutospacing="1" w:after="100" w:afterAutospacing="1"/>
              <w:rPr>
                <w:sz w:val="24"/>
                <w:szCs w:val="24"/>
              </w:rPr>
            </w:pPr>
            <w:r w:rsidRPr="007278E7">
              <w:rPr>
                <w:sz w:val="24"/>
                <w:szCs w:val="24"/>
              </w:rPr>
              <w:t>Государственное управление</w:t>
            </w:r>
          </w:p>
        </w:tc>
        <w:tc>
          <w:tcPr>
            <w:tcW w:w="1606" w:type="pct"/>
          </w:tcPr>
          <w:p w14:paraId="19C09504" w14:textId="77777777" w:rsidR="00811356" w:rsidRPr="007278E7" w:rsidRDefault="00811356" w:rsidP="00045CAB">
            <w:pPr>
              <w:spacing w:before="100" w:beforeAutospacing="1" w:after="100" w:afterAutospacing="1"/>
              <w:rPr>
                <w:sz w:val="24"/>
                <w:szCs w:val="24"/>
              </w:rPr>
            </w:pPr>
            <w:r w:rsidRPr="007278E7">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44" w:type="pct"/>
          </w:tcPr>
          <w:p w14:paraId="0C217773" w14:textId="77777777" w:rsidR="00811356" w:rsidRPr="006569EA" w:rsidRDefault="00811356" w:rsidP="00371D3E">
            <w:pPr>
              <w:ind w:hanging="14"/>
              <w:rPr>
                <w:color w:val="000000" w:themeColor="text1"/>
                <w:sz w:val="24"/>
                <w:szCs w:val="24"/>
              </w:rPr>
            </w:pPr>
            <w:r w:rsidRPr="006569EA">
              <w:rPr>
                <w:color w:val="000000" w:themeColor="text1"/>
                <w:sz w:val="24"/>
                <w:szCs w:val="24"/>
              </w:rPr>
              <w:t xml:space="preserve">- минимальная/максимальная площадь - земельного участка–  </w:t>
            </w:r>
            <w:r w:rsidRPr="006569EA">
              <w:rPr>
                <w:b/>
                <w:color w:val="000000" w:themeColor="text1"/>
                <w:sz w:val="24"/>
                <w:szCs w:val="24"/>
              </w:rPr>
              <w:t>500/5000</w:t>
            </w:r>
            <w:r w:rsidRPr="006569EA">
              <w:rPr>
                <w:color w:val="000000" w:themeColor="text1"/>
                <w:sz w:val="24"/>
                <w:szCs w:val="24"/>
              </w:rPr>
              <w:t xml:space="preserve"> кв. м;</w:t>
            </w:r>
          </w:p>
          <w:p w14:paraId="7AF024B5" w14:textId="77777777" w:rsidR="00811356" w:rsidRPr="006569EA" w:rsidRDefault="00811356" w:rsidP="00371D3E">
            <w:pPr>
              <w:autoSpaceDE w:val="0"/>
              <w:autoSpaceDN w:val="0"/>
              <w:adjustRightInd w:val="0"/>
              <w:ind w:hanging="14"/>
              <w:rPr>
                <w:color w:val="000000" w:themeColor="text1"/>
                <w:sz w:val="24"/>
                <w:szCs w:val="24"/>
              </w:rPr>
            </w:pPr>
            <w:r w:rsidRPr="006569EA">
              <w:rPr>
                <w:color w:val="000000" w:themeColor="text1"/>
                <w:sz w:val="24"/>
                <w:szCs w:val="24"/>
              </w:rPr>
              <w:t>- минимальные отступы:</w:t>
            </w:r>
          </w:p>
          <w:p w14:paraId="69BD1ADA" w14:textId="77777777" w:rsidR="00811356" w:rsidRPr="006569EA" w:rsidRDefault="00811356" w:rsidP="00371D3E">
            <w:pPr>
              <w:autoSpaceDE w:val="0"/>
              <w:autoSpaceDN w:val="0"/>
              <w:adjustRightInd w:val="0"/>
              <w:ind w:hanging="14"/>
              <w:rPr>
                <w:color w:val="000000" w:themeColor="text1"/>
                <w:sz w:val="24"/>
                <w:szCs w:val="24"/>
              </w:rPr>
            </w:pPr>
            <w:r w:rsidRPr="006569EA">
              <w:rPr>
                <w:color w:val="000000" w:themeColor="text1"/>
                <w:sz w:val="24"/>
                <w:szCs w:val="24"/>
              </w:rPr>
              <w:t xml:space="preserve">от границ  смежных земельных участков - </w:t>
            </w:r>
            <w:r w:rsidRPr="006569EA">
              <w:rPr>
                <w:b/>
                <w:color w:val="000000" w:themeColor="text1"/>
                <w:sz w:val="24"/>
                <w:szCs w:val="24"/>
              </w:rPr>
              <w:t xml:space="preserve">3 м, </w:t>
            </w:r>
          </w:p>
          <w:p w14:paraId="16BC1B01" w14:textId="77777777" w:rsidR="00811356" w:rsidRPr="006569EA" w:rsidRDefault="00811356" w:rsidP="00371D3E">
            <w:pPr>
              <w:autoSpaceDE w:val="0"/>
              <w:autoSpaceDN w:val="0"/>
              <w:adjustRightInd w:val="0"/>
              <w:ind w:hanging="14"/>
              <w:rPr>
                <w:color w:val="000000" w:themeColor="text1"/>
                <w:sz w:val="24"/>
                <w:szCs w:val="24"/>
              </w:rPr>
            </w:pPr>
            <w:r w:rsidRPr="006569EA">
              <w:rPr>
                <w:color w:val="000000" w:themeColor="text1"/>
                <w:sz w:val="24"/>
                <w:szCs w:val="24"/>
              </w:rPr>
              <w:t xml:space="preserve">от фронтальной границы участка– </w:t>
            </w:r>
            <w:r w:rsidRPr="006569EA">
              <w:rPr>
                <w:b/>
                <w:color w:val="000000" w:themeColor="text1"/>
                <w:sz w:val="24"/>
                <w:szCs w:val="24"/>
              </w:rPr>
              <w:t>5 м.</w:t>
            </w:r>
          </w:p>
          <w:p w14:paraId="4964A7DD" w14:textId="77777777" w:rsidR="00811356" w:rsidRPr="006569EA" w:rsidRDefault="00811356" w:rsidP="00371D3E">
            <w:pPr>
              <w:widowControl w:val="0"/>
              <w:ind w:hanging="14"/>
              <w:rPr>
                <w:rFonts w:eastAsia="SimSun"/>
                <w:color w:val="000000" w:themeColor="text1"/>
                <w:sz w:val="24"/>
                <w:szCs w:val="24"/>
                <w:lang w:eastAsia="zh-CN"/>
              </w:rPr>
            </w:pPr>
            <w:r w:rsidRPr="006569EA">
              <w:rPr>
                <w:rFonts w:eastAsia="SimSun"/>
                <w:color w:val="000000" w:themeColor="text1"/>
                <w:sz w:val="24"/>
                <w:szCs w:val="24"/>
                <w:lang w:eastAsia="zh-CN"/>
              </w:rPr>
              <w:t xml:space="preserve">- максимальное количество этажей зданий – </w:t>
            </w:r>
            <w:r w:rsidRPr="006569EA">
              <w:rPr>
                <w:rFonts w:eastAsia="SimSun"/>
                <w:b/>
                <w:color w:val="000000" w:themeColor="text1"/>
                <w:sz w:val="24"/>
                <w:szCs w:val="24"/>
                <w:lang w:eastAsia="zh-CN"/>
              </w:rPr>
              <w:t>3 этажа;</w:t>
            </w:r>
            <w:r w:rsidRPr="006569EA">
              <w:rPr>
                <w:rFonts w:eastAsia="SimSun"/>
                <w:color w:val="000000" w:themeColor="text1"/>
                <w:sz w:val="24"/>
                <w:szCs w:val="24"/>
                <w:lang w:eastAsia="zh-CN"/>
              </w:rPr>
              <w:t xml:space="preserve"> </w:t>
            </w:r>
          </w:p>
          <w:p w14:paraId="3588B376" w14:textId="77777777" w:rsidR="00811356" w:rsidRPr="006569EA" w:rsidRDefault="00811356" w:rsidP="00371D3E">
            <w:pPr>
              <w:widowControl w:val="0"/>
              <w:ind w:hanging="14"/>
              <w:rPr>
                <w:rFonts w:eastAsia="SimSun"/>
                <w:b/>
                <w:color w:val="000000" w:themeColor="text1"/>
                <w:sz w:val="24"/>
                <w:szCs w:val="24"/>
                <w:lang w:eastAsia="zh-CN"/>
              </w:rPr>
            </w:pPr>
            <w:r w:rsidRPr="006569EA">
              <w:rPr>
                <w:rFonts w:eastAsia="SimSun"/>
                <w:color w:val="000000" w:themeColor="text1"/>
                <w:sz w:val="24"/>
                <w:szCs w:val="24"/>
                <w:lang w:eastAsia="zh-CN"/>
              </w:rPr>
              <w:t xml:space="preserve">- максимальная высота объектов строительства от уровня земли до верха  перекрытия последнего  этажа (или конька кровли) не более </w:t>
            </w:r>
            <w:r w:rsidRPr="006569EA">
              <w:rPr>
                <w:rFonts w:eastAsia="SimSun"/>
                <w:b/>
                <w:color w:val="000000" w:themeColor="text1"/>
                <w:sz w:val="24"/>
                <w:szCs w:val="24"/>
                <w:lang w:eastAsia="zh-CN"/>
              </w:rPr>
              <w:t>15 м.</w:t>
            </w:r>
          </w:p>
          <w:p w14:paraId="5859781A" w14:textId="77777777" w:rsidR="00811356" w:rsidRPr="006569EA" w:rsidRDefault="00811356" w:rsidP="00371D3E">
            <w:pPr>
              <w:autoSpaceDE w:val="0"/>
              <w:autoSpaceDN w:val="0"/>
              <w:adjustRightInd w:val="0"/>
              <w:ind w:hanging="14"/>
              <w:rPr>
                <w:color w:val="000000" w:themeColor="text1"/>
                <w:sz w:val="24"/>
                <w:szCs w:val="24"/>
              </w:rPr>
            </w:pPr>
            <w:r w:rsidRPr="006569EA">
              <w:rPr>
                <w:color w:val="000000" w:themeColor="text1"/>
                <w:sz w:val="24"/>
                <w:szCs w:val="24"/>
              </w:rPr>
              <w:t xml:space="preserve">- максимальный процент застройки в границах земельного участка – </w:t>
            </w:r>
            <w:r w:rsidRPr="006569EA">
              <w:rPr>
                <w:b/>
                <w:color w:val="000000" w:themeColor="text1"/>
                <w:sz w:val="24"/>
                <w:szCs w:val="24"/>
              </w:rPr>
              <w:t>60%</w:t>
            </w:r>
            <w:r w:rsidRPr="006569EA">
              <w:rPr>
                <w:color w:val="000000" w:themeColor="text1"/>
                <w:sz w:val="24"/>
                <w:szCs w:val="24"/>
              </w:rPr>
              <w:t>.</w:t>
            </w:r>
          </w:p>
          <w:p w14:paraId="7B616D29" w14:textId="77777777" w:rsidR="00811356" w:rsidRPr="006569EA" w:rsidRDefault="00811356" w:rsidP="00371D3E">
            <w:pPr>
              <w:ind w:hanging="14"/>
              <w:rPr>
                <w:color w:val="000000" w:themeColor="text1"/>
                <w:sz w:val="24"/>
                <w:szCs w:val="24"/>
              </w:rPr>
            </w:pPr>
            <w:r w:rsidRPr="006569EA">
              <w:rPr>
                <w:color w:val="000000" w:themeColor="text1"/>
                <w:sz w:val="24"/>
                <w:szCs w:val="24"/>
              </w:rPr>
              <w:t xml:space="preserve">- минимальный процент озеленения  - </w:t>
            </w:r>
            <w:r w:rsidR="00CB7D90" w:rsidRPr="006569EA">
              <w:rPr>
                <w:b/>
                <w:color w:val="000000" w:themeColor="text1"/>
                <w:sz w:val="24"/>
                <w:szCs w:val="24"/>
              </w:rPr>
              <w:t>30</w:t>
            </w:r>
            <w:r w:rsidRPr="006569EA">
              <w:rPr>
                <w:b/>
                <w:color w:val="000000" w:themeColor="text1"/>
                <w:sz w:val="24"/>
                <w:szCs w:val="24"/>
              </w:rPr>
              <w:t xml:space="preserve"> %</w:t>
            </w:r>
            <w:r w:rsidRPr="006569EA">
              <w:rPr>
                <w:color w:val="000000" w:themeColor="text1"/>
                <w:sz w:val="24"/>
                <w:szCs w:val="24"/>
              </w:rPr>
              <w:t xml:space="preserve"> от площади земельного участка.</w:t>
            </w:r>
          </w:p>
        </w:tc>
      </w:tr>
      <w:tr w:rsidR="00556868" w:rsidRPr="000367B5" w14:paraId="40A8FF9A" w14:textId="77777777" w:rsidTr="003B416E">
        <w:trPr>
          <w:trHeight w:val="211"/>
        </w:trPr>
        <w:tc>
          <w:tcPr>
            <w:tcW w:w="410" w:type="pct"/>
          </w:tcPr>
          <w:p w14:paraId="677AC269" w14:textId="77777777" w:rsidR="00556868" w:rsidRPr="007278E7" w:rsidRDefault="00556868" w:rsidP="00371D3E">
            <w:pPr>
              <w:keepLines/>
              <w:widowControl w:val="0"/>
              <w:jc w:val="center"/>
              <w:rPr>
                <w:b/>
                <w:sz w:val="24"/>
                <w:szCs w:val="24"/>
              </w:rPr>
            </w:pPr>
            <w:r w:rsidRPr="007278E7">
              <w:rPr>
                <w:b/>
                <w:sz w:val="24"/>
                <w:szCs w:val="24"/>
              </w:rPr>
              <w:t>4.1</w:t>
            </w:r>
          </w:p>
        </w:tc>
        <w:tc>
          <w:tcPr>
            <w:tcW w:w="1140" w:type="pct"/>
          </w:tcPr>
          <w:p w14:paraId="6B8132F9" w14:textId="77777777" w:rsidR="00556868" w:rsidRPr="007278E7" w:rsidRDefault="00556868" w:rsidP="00371D3E">
            <w:pPr>
              <w:pStyle w:val="ConsPlusNormal"/>
              <w:ind w:firstLine="0"/>
              <w:rPr>
                <w:rFonts w:ascii="Times New Roman" w:hAnsi="Times New Roman" w:cs="Times New Roman"/>
                <w:sz w:val="24"/>
                <w:szCs w:val="24"/>
              </w:rPr>
            </w:pPr>
            <w:r w:rsidRPr="007278E7">
              <w:rPr>
                <w:rFonts w:ascii="Times New Roman" w:hAnsi="Times New Roman" w:cs="Times New Roman"/>
                <w:sz w:val="24"/>
                <w:szCs w:val="24"/>
              </w:rPr>
              <w:t>Деловое  управление</w:t>
            </w:r>
          </w:p>
        </w:tc>
        <w:tc>
          <w:tcPr>
            <w:tcW w:w="1606" w:type="pct"/>
          </w:tcPr>
          <w:p w14:paraId="568D6BD3" w14:textId="77777777" w:rsidR="00556868" w:rsidRPr="007278E7" w:rsidRDefault="00556868" w:rsidP="00371D3E">
            <w:pPr>
              <w:pStyle w:val="ConsPlusNormal"/>
              <w:ind w:firstLine="0"/>
              <w:rPr>
                <w:rFonts w:ascii="Times New Roman" w:hAnsi="Times New Roman" w:cs="Times New Roman"/>
                <w:sz w:val="24"/>
                <w:szCs w:val="24"/>
              </w:rPr>
            </w:pPr>
            <w:r w:rsidRPr="007278E7">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4" w:type="pct"/>
          </w:tcPr>
          <w:p w14:paraId="0A6E50C0" w14:textId="77777777" w:rsidR="00556868" w:rsidRPr="00693F45" w:rsidRDefault="00556868" w:rsidP="00371D3E">
            <w:pPr>
              <w:ind w:firstLine="223"/>
              <w:rPr>
                <w:color w:val="000000" w:themeColor="text1"/>
                <w:sz w:val="24"/>
                <w:szCs w:val="24"/>
              </w:rPr>
            </w:pPr>
            <w:r w:rsidRPr="00693F45">
              <w:rPr>
                <w:color w:val="000000" w:themeColor="text1"/>
                <w:sz w:val="24"/>
                <w:szCs w:val="24"/>
              </w:rPr>
              <w:t xml:space="preserve">- минимальная/максимальная площадь - земельного участка–  </w:t>
            </w:r>
            <w:r w:rsidRPr="00693F45">
              <w:rPr>
                <w:b/>
                <w:color w:val="000000" w:themeColor="text1"/>
                <w:sz w:val="24"/>
                <w:szCs w:val="24"/>
              </w:rPr>
              <w:t>500/5000</w:t>
            </w:r>
            <w:r w:rsidRPr="00693F45">
              <w:rPr>
                <w:color w:val="000000" w:themeColor="text1"/>
                <w:sz w:val="24"/>
                <w:szCs w:val="24"/>
              </w:rPr>
              <w:t xml:space="preserve"> кв. м;</w:t>
            </w:r>
          </w:p>
          <w:p w14:paraId="451C9A16" w14:textId="77777777" w:rsidR="00556868" w:rsidRPr="00693F45" w:rsidRDefault="00556868" w:rsidP="00371D3E">
            <w:pPr>
              <w:autoSpaceDE w:val="0"/>
              <w:autoSpaceDN w:val="0"/>
              <w:adjustRightInd w:val="0"/>
              <w:ind w:firstLine="317"/>
              <w:rPr>
                <w:color w:val="000000" w:themeColor="text1"/>
                <w:sz w:val="24"/>
                <w:szCs w:val="24"/>
              </w:rPr>
            </w:pPr>
            <w:r w:rsidRPr="00693F45">
              <w:rPr>
                <w:color w:val="000000" w:themeColor="text1"/>
                <w:sz w:val="24"/>
                <w:szCs w:val="24"/>
              </w:rPr>
              <w:t>- минимальные отступы:</w:t>
            </w:r>
          </w:p>
          <w:p w14:paraId="75500AA4" w14:textId="77777777" w:rsidR="00556868" w:rsidRPr="00693F45" w:rsidRDefault="00556868" w:rsidP="00371D3E">
            <w:pPr>
              <w:autoSpaceDE w:val="0"/>
              <w:autoSpaceDN w:val="0"/>
              <w:adjustRightInd w:val="0"/>
              <w:ind w:firstLine="317"/>
              <w:rPr>
                <w:color w:val="000000" w:themeColor="text1"/>
                <w:sz w:val="24"/>
                <w:szCs w:val="24"/>
              </w:rPr>
            </w:pPr>
            <w:r w:rsidRPr="00693F45">
              <w:rPr>
                <w:color w:val="000000" w:themeColor="text1"/>
                <w:sz w:val="24"/>
                <w:szCs w:val="24"/>
              </w:rPr>
              <w:t xml:space="preserve">от границ  смежных земельных участков - </w:t>
            </w:r>
            <w:r w:rsidRPr="00693F45">
              <w:rPr>
                <w:b/>
                <w:color w:val="000000" w:themeColor="text1"/>
                <w:sz w:val="24"/>
                <w:szCs w:val="24"/>
              </w:rPr>
              <w:t xml:space="preserve">3 м, </w:t>
            </w:r>
          </w:p>
          <w:p w14:paraId="1AB52ED1" w14:textId="77777777" w:rsidR="00556868" w:rsidRPr="00693F45" w:rsidRDefault="00556868" w:rsidP="00371D3E">
            <w:pPr>
              <w:autoSpaceDE w:val="0"/>
              <w:autoSpaceDN w:val="0"/>
              <w:adjustRightInd w:val="0"/>
              <w:ind w:firstLine="317"/>
              <w:rPr>
                <w:color w:val="000000" w:themeColor="text1"/>
                <w:sz w:val="24"/>
                <w:szCs w:val="24"/>
              </w:rPr>
            </w:pPr>
            <w:r w:rsidRPr="00693F45">
              <w:rPr>
                <w:color w:val="000000" w:themeColor="text1"/>
                <w:sz w:val="24"/>
                <w:szCs w:val="24"/>
              </w:rPr>
              <w:t xml:space="preserve">от фронтальной границы участка– </w:t>
            </w:r>
            <w:r w:rsidRPr="00693F45">
              <w:rPr>
                <w:b/>
                <w:color w:val="000000" w:themeColor="text1"/>
                <w:sz w:val="24"/>
                <w:szCs w:val="24"/>
              </w:rPr>
              <w:t>5 м.</w:t>
            </w:r>
          </w:p>
          <w:p w14:paraId="33D1B782" w14:textId="77777777" w:rsidR="00556868" w:rsidRPr="00693F45" w:rsidRDefault="00556868" w:rsidP="00371D3E">
            <w:pPr>
              <w:widowControl w:val="0"/>
              <w:ind w:firstLine="284"/>
              <w:rPr>
                <w:rFonts w:eastAsia="SimSun"/>
                <w:color w:val="000000" w:themeColor="text1"/>
                <w:sz w:val="24"/>
                <w:szCs w:val="24"/>
                <w:lang w:eastAsia="zh-CN"/>
              </w:rPr>
            </w:pPr>
            <w:r w:rsidRPr="00693F45">
              <w:rPr>
                <w:rFonts w:eastAsia="SimSun"/>
                <w:color w:val="000000" w:themeColor="text1"/>
                <w:sz w:val="24"/>
                <w:szCs w:val="24"/>
                <w:lang w:eastAsia="zh-CN"/>
              </w:rPr>
              <w:t xml:space="preserve">- максимальное количество этажей зданий – </w:t>
            </w:r>
            <w:r w:rsidRPr="00693F45">
              <w:rPr>
                <w:rFonts w:eastAsia="SimSun"/>
                <w:b/>
                <w:color w:val="000000" w:themeColor="text1"/>
                <w:sz w:val="24"/>
                <w:szCs w:val="24"/>
                <w:lang w:eastAsia="zh-CN"/>
              </w:rPr>
              <w:t>3 этажа;</w:t>
            </w:r>
            <w:r w:rsidRPr="00693F45">
              <w:rPr>
                <w:rFonts w:eastAsia="SimSun"/>
                <w:color w:val="000000" w:themeColor="text1"/>
                <w:sz w:val="24"/>
                <w:szCs w:val="24"/>
                <w:lang w:eastAsia="zh-CN"/>
              </w:rPr>
              <w:t xml:space="preserve"> </w:t>
            </w:r>
          </w:p>
          <w:p w14:paraId="0F79B6D1" w14:textId="77777777" w:rsidR="00556868" w:rsidRPr="00693F45" w:rsidRDefault="00556868" w:rsidP="00371D3E">
            <w:pPr>
              <w:widowControl w:val="0"/>
              <w:ind w:firstLine="284"/>
              <w:rPr>
                <w:rFonts w:eastAsia="SimSun"/>
                <w:b/>
                <w:color w:val="000000" w:themeColor="text1"/>
                <w:sz w:val="24"/>
                <w:szCs w:val="24"/>
                <w:lang w:eastAsia="zh-CN"/>
              </w:rPr>
            </w:pPr>
            <w:r w:rsidRPr="00693F45">
              <w:rPr>
                <w:rFonts w:eastAsia="SimSun"/>
                <w:color w:val="000000" w:themeColor="text1"/>
                <w:sz w:val="24"/>
                <w:szCs w:val="24"/>
                <w:lang w:eastAsia="zh-CN"/>
              </w:rPr>
              <w:t xml:space="preserve">- максимальная высота объектов строительства от уровня земли до верха  перекрытия последнего  этажа (или конька кровли) не более </w:t>
            </w:r>
            <w:r w:rsidRPr="00693F45">
              <w:rPr>
                <w:rFonts w:eastAsia="SimSun"/>
                <w:b/>
                <w:color w:val="000000" w:themeColor="text1"/>
                <w:sz w:val="24"/>
                <w:szCs w:val="24"/>
                <w:lang w:eastAsia="zh-CN"/>
              </w:rPr>
              <w:t>15 м.</w:t>
            </w:r>
          </w:p>
          <w:p w14:paraId="4B67396E" w14:textId="77777777" w:rsidR="00556868" w:rsidRPr="00693F45" w:rsidRDefault="00556868" w:rsidP="00371D3E">
            <w:pPr>
              <w:autoSpaceDE w:val="0"/>
              <w:autoSpaceDN w:val="0"/>
              <w:adjustRightInd w:val="0"/>
              <w:ind w:firstLine="317"/>
              <w:rPr>
                <w:color w:val="000000" w:themeColor="text1"/>
                <w:sz w:val="24"/>
                <w:szCs w:val="24"/>
              </w:rPr>
            </w:pPr>
            <w:r w:rsidRPr="00693F45">
              <w:rPr>
                <w:color w:val="000000" w:themeColor="text1"/>
                <w:sz w:val="24"/>
                <w:szCs w:val="24"/>
              </w:rPr>
              <w:t xml:space="preserve">- максимальный процент застройки в границах земельного участка – </w:t>
            </w:r>
            <w:r w:rsidRPr="00693F45">
              <w:rPr>
                <w:b/>
                <w:color w:val="000000" w:themeColor="text1"/>
                <w:sz w:val="24"/>
                <w:szCs w:val="24"/>
              </w:rPr>
              <w:t>60%</w:t>
            </w:r>
            <w:r w:rsidRPr="00693F45">
              <w:rPr>
                <w:color w:val="000000" w:themeColor="text1"/>
                <w:sz w:val="24"/>
                <w:szCs w:val="24"/>
              </w:rPr>
              <w:t>.</w:t>
            </w:r>
          </w:p>
          <w:p w14:paraId="52131211" w14:textId="77777777" w:rsidR="00556868" w:rsidRPr="00693F45" w:rsidRDefault="00556868" w:rsidP="00371D3E">
            <w:pPr>
              <w:autoSpaceDE w:val="0"/>
              <w:autoSpaceDN w:val="0"/>
              <w:adjustRightInd w:val="0"/>
              <w:ind w:firstLine="317"/>
              <w:rPr>
                <w:color w:val="000000" w:themeColor="text1"/>
                <w:sz w:val="24"/>
                <w:szCs w:val="24"/>
              </w:rPr>
            </w:pPr>
            <w:r w:rsidRPr="00693F45">
              <w:rPr>
                <w:color w:val="000000" w:themeColor="text1"/>
                <w:sz w:val="24"/>
                <w:szCs w:val="24"/>
              </w:rPr>
              <w:lastRenderedPageBreak/>
              <w:t xml:space="preserve">- минимальный процент озеленения  - </w:t>
            </w:r>
            <w:r w:rsidR="00CB7D90" w:rsidRPr="00693F45">
              <w:rPr>
                <w:b/>
                <w:color w:val="000000" w:themeColor="text1"/>
                <w:sz w:val="24"/>
                <w:szCs w:val="24"/>
              </w:rPr>
              <w:t>30</w:t>
            </w:r>
            <w:r w:rsidRPr="00693F45">
              <w:rPr>
                <w:b/>
                <w:color w:val="000000" w:themeColor="text1"/>
                <w:sz w:val="24"/>
                <w:szCs w:val="24"/>
              </w:rPr>
              <w:t xml:space="preserve"> %</w:t>
            </w:r>
            <w:r w:rsidRPr="00693F45">
              <w:rPr>
                <w:color w:val="000000" w:themeColor="text1"/>
                <w:sz w:val="24"/>
                <w:szCs w:val="24"/>
              </w:rPr>
              <w:t xml:space="preserve"> от площади земельного участка.</w:t>
            </w:r>
          </w:p>
        </w:tc>
      </w:tr>
      <w:tr w:rsidR="00556868" w:rsidRPr="000367B5" w14:paraId="65D38985" w14:textId="77777777" w:rsidTr="003B416E">
        <w:trPr>
          <w:trHeight w:val="129"/>
        </w:trPr>
        <w:tc>
          <w:tcPr>
            <w:tcW w:w="410" w:type="pct"/>
          </w:tcPr>
          <w:p w14:paraId="2E62803A" w14:textId="77777777" w:rsidR="00556868" w:rsidRPr="007278E7" w:rsidRDefault="00556868" w:rsidP="00371D3E">
            <w:pPr>
              <w:contextualSpacing/>
              <w:jc w:val="center"/>
              <w:rPr>
                <w:b/>
                <w:sz w:val="24"/>
                <w:szCs w:val="24"/>
              </w:rPr>
            </w:pPr>
            <w:r w:rsidRPr="007278E7">
              <w:rPr>
                <w:b/>
                <w:sz w:val="24"/>
                <w:szCs w:val="24"/>
              </w:rPr>
              <w:lastRenderedPageBreak/>
              <w:t>4.3</w:t>
            </w:r>
          </w:p>
        </w:tc>
        <w:tc>
          <w:tcPr>
            <w:tcW w:w="1140" w:type="pct"/>
          </w:tcPr>
          <w:p w14:paraId="13DDFD47" w14:textId="77777777" w:rsidR="00556868" w:rsidRPr="007278E7" w:rsidRDefault="00556868" w:rsidP="00A32498">
            <w:pPr>
              <w:pStyle w:val="ConsPlusNormal"/>
              <w:ind w:firstLine="0"/>
              <w:rPr>
                <w:rFonts w:ascii="Times New Roman" w:hAnsi="Times New Roman" w:cs="Times New Roman"/>
                <w:sz w:val="24"/>
                <w:szCs w:val="24"/>
              </w:rPr>
            </w:pPr>
            <w:r w:rsidRPr="007278E7">
              <w:rPr>
                <w:rFonts w:ascii="Times New Roman" w:hAnsi="Times New Roman" w:cs="Times New Roman"/>
                <w:sz w:val="24"/>
                <w:szCs w:val="24"/>
              </w:rPr>
              <w:t>Рынки</w:t>
            </w:r>
          </w:p>
        </w:tc>
        <w:tc>
          <w:tcPr>
            <w:tcW w:w="1606" w:type="pct"/>
          </w:tcPr>
          <w:p w14:paraId="464A35DB" w14:textId="77777777" w:rsidR="00556868" w:rsidRPr="007278E7" w:rsidRDefault="00556868" w:rsidP="00371D3E">
            <w:pPr>
              <w:pStyle w:val="ConsPlusNormal"/>
              <w:ind w:firstLine="11"/>
              <w:rPr>
                <w:rFonts w:ascii="Times New Roman" w:hAnsi="Times New Roman" w:cs="Times New Roman"/>
                <w:sz w:val="24"/>
                <w:szCs w:val="24"/>
              </w:rPr>
            </w:pPr>
            <w:r w:rsidRPr="007278E7">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2800DAB7" w14:textId="77777777" w:rsidR="00556868" w:rsidRPr="007278E7" w:rsidRDefault="00556868" w:rsidP="00371D3E">
            <w:pPr>
              <w:pStyle w:val="ConsPlusNormal"/>
              <w:ind w:firstLine="11"/>
              <w:rPr>
                <w:rFonts w:ascii="Times New Roman" w:hAnsi="Times New Roman" w:cs="Times New Roman"/>
                <w:sz w:val="24"/>
                <w:szCs w:val="24"/>
              </w:rPr>
            </w:pPr>
            <w:r w:rsidRPr="007278E7">
              <w:rPr>
                <w:rFonts w:ascii="Times New Roman" w:hAnsi="Times New Roman" w:cs="Times New Roman"/>
                <w:sz w:val="24"/>
                <w:szCs w:val="24"/>
              </w:rPr>
              <w:t>размещение гаражей и (или) стоянок для автомобилей сотрудников и посетителей рынка</w:t>
            </w:r>
          </w:p>
        </w:tc>
        <w:tc>
          <w:tcPr>
            <w:tcW w:w="1844" w:type="pct"/>
          </w:tcPr>
          <w:p w14:paraId="43D3753F" w14:textId="77777777" w:rsidR="00556868" w:rsidRPr="00693F45" w:rsidRDefault="00556868" w:rsidP="00371D3E">
            <w:pPr>
              <w:rPr>
                <w:color w:val="000000" w:themeColor="text1"/>
                <w:sz w:val="24"/>
                <w:szCs w:val="24"/>
              </w:rPr>
            </w:pPr>
            <w:r w:rsidRPr="00693F45">
              <w:rPr>
                <w:color w:val="000000" w:themeColor="text1"/>
                <w:sz w:val="24"/>
                <w:szCs w:val="24"/>
              </w:rPr>
              <w:t>- минимальная/максимальная площадь земельного участка –  1</w:t>
            </w:r>
            <w:r w:rsidRPr="00693F45">
              <w:rPr>
                <w:b/>
                <w:color w:val="000000" w:themeColor="text1"/>
                <w:sz w:val="24"/>
                <w:szCs w:val="24"/>
              </w:rPr>
              <w:t>00/5000</w:t>
            </w:r>
            <w:r w:rsidRPr="00693F45">
              <w:rPr>
                <w:strike/>
                <w:color w:val="000000" w:themeColor="text1"/>
                <w:sz w:val="24"/>
                <w:szCs w:val="24"/>
              </w:rPr>
              <w:t xml:space="preserve"> </w:t>
            </w:r>
            <w:r w:rsidRPr="00693F45">
              <w:rPr>
                <w:color w:val="000000" w:themeColor="text1"/>
                <w:sz w:val="24"/>
                <w:szCs w:val="24"/>
              </w:rPr>
              <w:t xml:space="preserve">кв. м; </w:t>
            </w:r>
          </w:p>
          <w:p w14:paraId="2245D8C4" w14:textId="77777777" w:rsidR="00811356" w:rsidRPr="00693F45" w:rsidRDefault="00811356" w:rsidP="00811356">
            <w:pPr>
              <w:autoSpaceDE w:val="0"/>
              <w:autoSpaceDN w:val="0"/>
              <w:adjustRightInd w:val="0"/>
              <w:ind w:firstLine="317"/>
              <w:rPr>
                <w:color w:val="000000" w:themeColor="text1"/>
                <w:sz w:val="24"/>
                <w:szCs w:val="24"/>
              </w:rPr>
            </w:pPr>
            <w:r w:rsidRPr="00693F45">
              <w:rPr>
                <w:color w:val="000000" w:themeColor="text1"/>
                <w:sz w:val="24"/>
                <w:szCs w:val="24"/>
              </w:rPr>
              <w:t>- минимальные отступы:</w:t>
            </w:r>
          </w:p>
          <w:p w14:paraId="6C9999BD" w14:textId="77777777" w:rsidR="00811356" w:rsidRPr="00693F45" w:rsidRDefault="00811356" w:rsidP="00811356">
            <w:pPr>
              <w:autoSpaceDE w:val="0"/>
              <w:autoSpaceDN w:val="0"/>
              <w:adjustRightInd w:val="0"/>
              <w:ind w:firstLine="317"/>
              <w:rPr>
                <w:color w:val="000000" w:themeColor="text1"/>
                <w:sz w:val="24"/>
                <w:szCs w:val="24"/>
              </w:rPr>
            </w:pPr>
            <w:r w:rsidRPr="00693F45">
              <w:rPr>
                <w:color w:val="000000" w:themeColor="text1"/>
                <w:sz w:val="24"/>
                <w:szCs w:val="24"/>
              </w:rPr>
              <w:t xml:space="preserve">от границ  смежных земельных участков - </w:t>
            </w:r>
            <w:r w:rsidRPr="00693F45">
              <w:rPr>
                <w:b/>
                <w:color w:val="000000" w:themeColor="text1"/>
                <w:sz w:val="24"/>
                <w:szCs w:val="24"/>
              </w:rPr>
              <w:t xml:space="preserve">3 м, </w:t>
            </w:r>
          </w:p>
          <w:p w14:paraId="5BABCCE3" w14:textId="77777777" w:rsidR="00811356" w:rsidRPr="00693F45" w:rsidRDefault="00811356" w:rsidP="00811356">
            <w:pPr>
              <w:autoSpaceDE w:val="0"/>
              <w:autoSpaceDN w:val="0"/>
              <w:adjustRightInd w:val="0"/>
              <w:ind w:firstLine="317"/>
              <w:rPr>
                <w:color w:val="000000" w:themeColor="text1"/>
                <w:sz w:val="24"/>
                <w:szCs w:val="24"/>
              </w:rPr>
            </w:pPr>
            <w:r w:rsidRPr="00693F45">
              <w:rPr>
                <w:color w:val="000000" w:themeColor="text1"/>
                <w:sz w:val="24"/>
                <w:szCs w:val="24"/>
              </w:rPr>
              <w:t xml:space="preserve">от фронтальной границы участка– </w:t>
            </w:r>
            <w:r w:rsidRPr="00693F45">
              <w:rPr>
                <w:b/>
                <w:color w:val="000000" w:themeColor="text1"/>
                <w:sz w:val="24"/>
                <w:szCs w:val="24"/>
              </w:rPr>
              <w:t>5 м.</w:t>
            </w:r>
          </w:p>
          <w:p w14:paraId="68E00996" w14:textId="77777777" w:rsidR="00556868" w:rsidRPr="00693F45" w:rsidRDefault="00556868" w:rsidP="00371D3E">
            <w:pPr>
              <w:widowControl w:val="0"/>
              <w:rPr>
                <w:rFonts w:eastAsia="SimSun"/>
                <w:color w:val="000000" w:themeColor="text1"/>
                <w:sz w:val="24"/>
                <w:szCs w:val="24"/>
                <w:lang w:eastAsia="zh-CN"/>
              </w:rPr>
            </w:pPr>
            <w:r w:rsidRPr="00693F45">
              <w:rPr>
                <w:rFonts w:eastAsia="SimSun"/>
                <w:color w:val="000000" w:themeColor="text1"/>
                <w:sz w:val="24"/>
                <w:szCs w:val="24"/>
                <w:lang w:eastAsia="zh-CN"/>
              </w:rPr>
              <w:t xml:space="preserve">- максимальное количество этажей зданий – </w:t>
            </w:r>
            <w:r w:rsidRPr="00693F45">
              <w:rPr>
                <w:rFonts w:eastAsia="SimSun"/>
                <w:b/>
                <w:color w:val="000000" w:themeColor="text1"/>
                <w:sz w:val="24"/>
                <w:szCs w:val="24"/>
                <w:lang w:eastAsia="zh-CN"/>
              </w:rPr>
              <w:t>3 этажа;</w:t>
            </w:r>
            <w:r w:rsidRPr="00693F45">
              <w:rPr>
                <w:rFonts w:eastAsia="SimSun"/>
                <w:color w:val="000000" w:themeColor="text1"/>
                <w:sz w:val="24"/>
                <w:szCs w:val="24"/>
                <w:lang w:eastAsia="zh-CN"/>
              </w:rPr>
              <w:t xml:space="preserve"> </w:t>
            </w:r>
          </w:p>
          <w:p w14:paraId="75DCB99F" w14:textId="77777777" w:rsidR="00556868" w:rsidRPr="00693F45" w:rsidRDefault="00556868" w:rsidP="00371D3E">
            <w:pPr>
              <w:rPr>
                <w:color w:val="000000" w:themeColor="text1"/>
                <w:sz w:val="24"/>
                <w:szCs w:val="24"/>
              </w:rPr>
            </w:pPr>
            <w:r w:rsidRPr="00693F45">
              <w:rPr>
                <w:b/>
                <w:color w:val="000000" w:themeColor="text1"/>
                <w:sz w:val="24"/>
                <w:szCs w:val="24"/>
              </w:rPr>
              <w:t xml:space="preserve">- </w:t>
            </w:r>
            <w:r w:rsidRPr="00693F45">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93F45">
              <w:rPr>
                <w:b/>
                <w:color w:val="000000" w:themeColor="text1"/>
                <w:sz w:val="24"/>
                <w:szCs w:val="24"/>
              </w:rPr>
              <w:t>15 м;</w:t>
            </w:r>
            <w:r w:rsidRPr="00693F45">
              <w:rPr>
                <w:color w:val="000000" w:themeColor="text1"/>
                <w:sz w:val="24"/>
                <w:szCs w:val="24"/>
              </w:rPr>
              <w:t xml:space="preserve"> </w:t>
            </w:r>
          </w:p>
          <w:p w14:paraId="2FCA0BD0" w14:textId="77777777" w:rsidR="00556868" w:rsidRPr="00693F45" w:rsidRDefault="00556868" w:rsidP="00371D3E">
            <w:pPr>
              <w:autoSpaceDE w:val="0"/>
              <w:autoSpaceDN w:val="0"/>
              <w:adjustRightInd w:val="0"/>
              <w:rPr>
                <w:color w:val="000000" w:themeColor="text1"/>
                <w:sz w:val="24"/>
                <w:szCs w:val="24"/>
              </w:rPr>
            </w:pPr>
            <w:r w:rsidRPr="00693F45">
              <w:rPr>
                <w:color w:val="000000" w:themeColor="text1"/>
                <w:sz w:val="24"/>
                <w:szCs w:val="24"/>
              </w:rPr>
              <w:t xml:space="preserve">- максимальный процент застройки в границах земельного участка – </w:t>
            </w:r>
            <w:r w:rsidRPr="00693F45">
              <w:rPr>
                <w:b/>
                <w:color w:val="000000" w:themeColor="text1"/>
                <w:sz w:val="24"/>
                <w:szCs w:val="24"/>
              </w:rPr>
              <w:t>65%</w:t>
            </w:r>
            <w:r w:rsidRPr="00693F45">
              <w:rPr>
                <w:color w:val="000000" w:themeColor="text1"/>
                <w:sz w:val="24"/>
                <w:szCs w:val="24"/>
              </w:rPr>
              <w:t>.</w:t>
            </w:r>
          </w:p>
          <w:p w14:paraId="7533F88F" w14:textId="77777777" w:rsidR="00556868" w:rsidRPr="00693F45" w:rsidRDefault="00556868" w:rsidP="00685102">
            <w:pPr>
              <w:widowControl w:val="0"/>
              <w:rPr>
                <w:rFonts w:eastAsia="SimSun"/>
                <w:color w:val="000000" w:themeColor="text1"/>
                <w:sz w:val="24"/>
                <w:szCs w:val="24"/>
                <w:lang w:eastAsia="zh-CN"/>
              </w:rPr>
            </w:pPr>
            <w:r w:rsidRPr="00693F45">
              <w:rPr>
                <w:color w:val="000000" w:themeColor="text1"/>
                <w:sz w:val="24"/>
                <w:szCs w:val="24"/>
              </w:rPr>
              <w:t xml:space="preserve">- минимальный процент озеленения - </w:t>
            </w:r>
            <w:r w:rsidRPr="00693F45">
              <w:rPr>
                <w:b/>
                <w:color w:val="000000" w:themeColor="text1"/>
                <w:sz w:val="24"/>
                <w:szCs w:val="24"/>
              </w:rPr>
              <w:t>1</w:t>
            </w:r>
            <w:r w:rsidR="00685102" w:rsidRPr="00693F45">
              <w:rPr>
                <w:b/>
                <w:color w:val="000000" w:themeColor="text1"/>
                <w:sz w:val="24"/>
                <w:szCs w:val="24"/>
              </w:rPr>
              <w:t>5</w:t>
            </w:r>
            <w:r w:rsidRPr="00693F45">
              <w:rPr>
                <w:b/>
                <w:color w:val="000000" w:themeColor="text1"/>
                <w:sz w:val="24"/>
                <w:szCs w:val="24"/>
              </w:rPr>
              <w:t>%</w:t>
            </w:r>
            <w:r w:rsidRPr="00693F45">
              <w:rPr>
                <w:color w:val="000000" w:themeColor="text1"/>
                <w:sz w:val="24"/>
                <w:szCs w:val="24"/>
              </w:rPr>
              <w:t xml:space="preserve"> от площади земельного участка.</w:t>
            </w:r>
          </w:p>
        </w:tc>
      </w:tr>
      <w:tr w:rsidR="00556868" w:rsidRPr="000367B5" w14:paraId="6B0A54F4" w14:textId="77777777" w:rsidTr="003B416E">
        <w:trPr>
          <w:trHeight w:val="105"/>
        </w:trPr>
        <w:tc>
          <w:tcPr>
            <w:tcW w:w="410" w:type="pct"/>
          </w:tcPr>
          <w:p w14:paraId="7F4FB204" w14:textId="77777777" w:rsidR="00556868" w:rsidRPr="007278E7" w:rsidRDefault="00556868" w:rsidP="00371D3E">
            <w:pPr>
              <w:keepLines/>
              <w:widowControl w:val="0"/>
              <w:jc w:val="center"/>
              <w:rPr>
                <w:b/>
                <w:sz w:val="24"/>
                <w:szCs w:val="24"/>
              </w:rPr>
            </w:pPr>
            <w:r w:rsidRPr="007278E7">
              <w:rPr>
                <w:b/>
                <w:sz w:val="24"/>
                <w:szCs w:val="24"/>
              </w:rPr>
              <w:t>4.4</w:t>
            </w:r>
          </w:p>
        </w:tc>
        <w:tc>
          <w:tcPr>
            <w:tcW w:w="1140" w:type="pct"/>
          </w:tcPr>
          <w:p w14:paraId="2F6D4993" w14:textId="77777777" w:rsidR="00556868" w:rsidRPr="007278E7" w:rsidRDefault="00556868" w:rsidP="00371D3E">
            <w:pPr>
              <w:pStyle w:val="ConsPlusNormal"/>
              <w:ind w:firstLine="0"/>
              <w:rPr>
                <w:rFonts w:ascii="Times New Roman" w:hAnsi="Times New Roman" w:cs="Times New Roman"/>
                <w:sz w:val="24"/>
                <w:szCs w:val="24"/>
              </w:rPr>
            </w:pPr>
            <w:r w:rsidRPr="007278E7">
              <w:rPr>
                <w:rFonts w:ascii="Times New Roman" w:hAnsi="Times New Roman" w:cs="Times New Roman"/>
                <w:sz w:val="24"/>
                <w:szCs w:val="24"/>
              </w:rPr>
              <w:t>Магазины</w:t>
            </w:r>
          </w:p>
        </w:tc>
        <w:tc>
          <w:tcPr>
            <w:tcW w:w="1606" w:type="pct"/>
          </w:tcPr>
          <w:p w14:paraId="0EAC6BA4" w14:textId="77777777" w:rsidR="00556868" w:rsidRPr="007278E7" w:rsidRDefault="00556868" w:rsidP="00371D3E">
            <w:pPr>
              <w:pStyle w:val="ConsPlusNormal"/>
              <w:ind w:firstLine="0"/>
              <w:rPr>
                <w:rFonts w:ascii="Times New Roman" w:hAnsi="Times New Roman" w:cs="Times New Roman"/>
                <w:sz w:val="24"/>
                <w:szCs w:val="24"/>
              </w:rPr>
            </w:pPr>
            <w:r w:rsidRPr="007278E7">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44" w:type="pct"/>
          </w:tcPr>
          <w:p w14:paraId="07AA20E3" w14:textId="77777777" w:rsidR="00556868" w:rsidRPr="00693F45" w:rsidRDefault="00556868" w:rsidP="00371D3E">
            <w:pPr>
              <w:rPr>
                <w:color w:val="000000" w:themeColor="text1"/>
                <w:sz w:val="24"/>
                <w:szCs w:val="24"/>
              </w:rPr>
            </w:pPr>
            <w:r w:rsidRPr="00693F45">
              <w:rPr>
                <w:color w:val="000000" w:themeColor="text1"/>
                <w:sz w:val="24"/>
                <w:szCs w:val="24"/>
              </w:rPr>
              <w:t xml:space="preserve">- минимальная/максимальная площадь земельного участка–  </w:t>
            </w:r>
            <w:r w:rsidRPr="00693F45">
              <w:rPr>
                <w:b/>
                <w:color w:val="000000" w:themeColor="text1"/>
                <w:sz w:val="24"/>
                <w:szCs w:val="24"/>
              </w:rPr>
              <w:t xml:space="preserve">500/5000 </w:t>
            </w:r>
            <w:r w:rsidRPr="00693F45">
              <w:rPr>
                <w:color w:val="000000" w:themeColor="text1"/>
                <w:sz w:val="24"/>
                <w:szCs w:val="24"/>
              </w:rPr>
              <w:t>кв. м;</w:t>
            </w:r>
          </w:p>
          <w:p w14:paraId="24BC61AF" w14:textId="77777777" w:rsidR="00556868" w:rsidRPr="00693F45" w:rsidRDefault="00556868" w:rsidP="00371D3E">
            <w:pPr>
              <w:widowControl w:val="0"/>
              <w:rPr>
                <w:b/>
                <w:bCs/>
                <w:color w:val="000000" w:themeColor="text1"/>
                <w:sz w:val="24"/>
                <w:szCs w:val="24"/>
              </w:rPr>
            </w:pPr>
            <w:r w:rsidRPr="00693F45">
              <w:rPr>
                <w:color w:val="000000" w:themeColor="text1"/>
                <w:sz w:val="24"/>
                <w:szCs w:val="24"/>
              </w:rPr>
              <w:t xml:space="preserve">- минимальные отступы от границ смежных  земельных участков – </w:t>
            </w:r>
            <w:r w:rsidRPr="00693F45">
              <w:rPr>
                <w:b/>
                <w:color w:val="000000" w:themeColor="text1"/>
                <w:sz w:val="24"/>
                <w:szCs w:val="24"/>
              </w:rPr>
              <w:t>3 м.,</w:t>
            </w:r>
            <w:r w:rsidRPr="00693F45">
              <w:rPr>
                <w:color w:val="000000" w:themeColor="text1"/>
                <w:sz w:val="24"/>
                <w:szCs w:val="24"/>
              </w:rPr>
              <w:t xml:space="preserve"> от фронтальной границы участка </w:t>
            </w:r>
            <w:r w:rsidRPr="00693F45">
              <w:rPr>
                <w:bCs/>
                <w:color w:val="000000" w:themeColor="text1"/>
                <w:sz w:val="24"/>
                <w:szCs w:val="24"/>
              </w:rPr>
              <w:t xml:space="preserve">– </w:t>
            </w:r>
            <w:r w:rsidRPr="00693F45">
              <w:rPr>
                <w:b/>
                <w:bCs/>
                <w:color w:val="000000" w:themeColor="text1"/>
                <w:sz w:val="24"/>
                <w:szCs w:val="24"/>
              </w:rPr>
              <w:t>5 м.;</w:t>
            </w:r>
          </w:p>
          <w:p w14:paraId="69FC3968" w14:textId="77777777" w:rsidR="00556868" w:rsidRPr="00693F45" w:rsidRDefault="00556868" w:rsidP="00371D3E">
            <w:pPr>
              <w:widowControl w:val="0"/>
              <w:rPr>
                <w:rFonts w:eastAsia="SimSun"/>
                <w:color w:val="000000" w:themeColor="text1"/>
                <w:sz w:val="24"/>
                <w:szCs w:val="24"/>
                <w:lang w:eastAsia="zh-CN"/>
              </w:rPr>
            </w:pPr>
            <w:r w:rsidRPr="00693F45">
              <w:rPr>
                <w:rFonts w:eastAsia="SimSun"/>
                <w:color w:val="000000" w:themeColor="text1"/>
                <w:sz w:val="24"/>
                <w:szCs w:val="24"/>
                <w:lang w:eastAsia="zh-CN"/>
              </w:rPr>
              <w:t xml:space="preserve">- максимальное количество этажей зданий – </w:t>
            </w:r>
            <w:r w:rsidRPr="00693F45">
              <w:rPr>
                <w:rFonts w:eastAsia="SimSun"/>
                <w:b/>
                <w:color w:val="000000" w:themeColor="text1"/>
                <w:sz w:val="24"/>
                <w:szCs w:val="24"/>
                <w:lang w:eastAsia="zh-CN"/>
              </w:rPr>
              <w:t>3 этажа;</w:t>
            </w:r>
            <w:r w:rsidRPr="00693F45">
              <w:rPr>
                <w:rFonts w:eastAsia="SimSun"/>
                <w:color w:val="000000" w:themeColor="text1"/>
                <w:sz w:val="24"/>
                <w:szCs w:val="24"/>
                <w:lang w:eastAsia="zh-CN"/>
              </w:rPr>
              <w:t xml:space="preserve"> </w:t>
            </w:r>
          </w:p>
          <w:p w14:paraId="0C334BE3" w14:textId="77777777" w:rsidR="00556868" w:rsidRPr="00693F45" w:rsidRDefault="00556868" w:rsidP="00371D3E">
            <w:pPr>
              <w:rPr>
                <w:color w:val="000000" w:themeColor="text1"/>
                <w:sz w:val="24"/>
                <w:szCs w:val="24"/>
              </w:rPr>
            </w:pPr>
            <w:r w:rsidRPr="00693F45">
              <w:rPr>
                <w:b/>
                <w:color w:val="000000" w:themeColor="text1"/>
                <w:sz w:val="24"/>
                <w:szCs w:val="24"/>
              </w:rPr>
              <w:t xml:space="preserve">- </w:t>
            </w:r>
            <w:r w:rsidRPr="00693F45">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93F45">
              <w:rPr>
                <w:b/>
                <w:color w:val="000000" w:themeColor="text1"/>
                <w:sz w:val="24"/>
                <w:szCs w:val="24"/>
              </w:rPr>
              <w:t>15 м;</w:t>
            </w:r>
            <w:r w:rsidRPr="00693F45">
              <w:rPr>
                <w:color w:val="000000" w:themeColor="text1"/>
                <w:sz w:val="24"/>
                <w:szCs w:val="24"/>
              </w:rPr>
              <w:t xml:space="preserve"> </w:t>
            </w:r>
          </w:p>
          <w:p w14:paraId="26F2F5AB" w14:textId="77777777" w:rsidR="00556868" w:rsidRPr="00693F45" w:rsidRDefault="00556868" w:rsidP="00371D3E">
            <w:pPr>
              <w:autoSpaceDE w:val="0"/>
              <w:autoSpaceDN w:val="0"/>
              <w:adjustRightInd w:val="0"/>
              <w:rPr>
                <w:color w:val="000000" w:themeColor="text1"/>
                <w:sz w:val="24"/>
                <w:szCs w:val="24"/>
              </w:rPr>
            </w:pPr>
            <w:r w:rsidRPr="00693F45">
              <w:rPr>
                <w:color w:val="000000" w:themeColor="text1"/>
                <w:sz w:val="24"/>
                <w:szCs w:val="24"/>
              </w:rPr>
              <w:t xml:space="preserve">- максимальный процент застройки в границах земельного участка – </w:t>
            </w:r>
            <w:r w:rsidRPr="00693F45">
              <w:rPr>
                <w:b/>
                <w:color w:val="000000" w:themeColor="text1"/>
                <w:sz w:val="24"/>
                <w:szCs w:val="24"/>
              </w:rPr>
              <w:t>65%</w:t>
            </w:r>
            <w:r w:rsidRPr="00693F45">
              <w:rPr>
                <w:color w:val="000000" w:themeColor="text1"/>
                <w:sz w:val="24"/>
                <w:szCs w:val="24"/>
              </w:rPr>
              <w:t>.</w:t>
            </w:r>
          </w:p>
          <w:p w14:paraId="51C76F6C" w14:textId="77777777" w:rsidR="00556868" w:rsidRPr="00693F45" w:rsidRDefault="00556868" w:rsidP="00685102">
            <w:pPr>
              <w:widowControl w:val="0"/>
              <w:rPr>
                <w:rFonts w:eastAsia="SimSun"/>
                <w:color w:val="000000" w:themeColor="text1"/>
                <w:sz w:val="24"/>
                <w:szCs w:val="24"/>
                <w:lang w:eastAsia="zh-CN"/>
              </w:rPr>
            </w:pPr>
            <w:r w:rsidRPr="00693F45">
              <w:rPr>
                <w:color w:val="000000" w:themeColor="text1"/>
                <w:sz w:val="24"/>
                <w:szCs w:val="24"/>
              </w:rPr>
              <w:t xml:space="preserve">- минимальный процент озеленения - </w:t>
            </w:r>
            <w:r w:rsidR="00CB7D90" w:rsidRPr="00693F45">
              <w:rPr>
                <w:b/>
                <w:color w:val="000000" w:themeColor="text1"/>
                <w:sz w:val="24"/>
                <w:szCs w:val="24"/>
              </w:rPr>
              <w:t>30</w:t>
            </w:r>
            <w:r w:rsidRPr="00693F45">
              <w:rPr>
                <w:b/>
                <w:color w:val="000000" w:themeColor="text1"/>
                <w:sz w:val="24"/>
                <w:szCs w:val="24"/>
              </w:rPr>
              <w:t>%</w:t>
            </w:r>
            <w:r w:rsidRPr="00693F45">
              <w:rPr>
                <w:color w:val="000000" w:themeColor="text1"/>
                <w:sz w:val="24"/>
                <w:szCs w:val="24"/>
              </w:rPr>
              <w:t xml:space="preserve"> от площади земельного участка.</w:t>
            </w:r>
          </w:p>
        </w:tc>
      </w:tr>
      <w:tr w:rsidR="00556868" w:rsidRPr="000367B5" w14:paraId="5BE73A6E" w14:textId="77777777" w:rsidTr="003B416E">
        <w:trPr>
          <w:trHeight w:val="120"/>
        </w:trPr>
        <w:tc>
          <w:tcPr>
            <w:tcW w:w="410" w:type="pct"/>
          </w:tcPr>
          <w:p w14:paraId="066A02DD" w14:textId="77777777" w:rsidR="00556868" w:rsidRPr="007278E7" w:rsidRDefault="00556868" w:rsidP="00371D3E">
            <w:pPr>
              <w:keepLines/>
              <w:widowControl w:val="0"/>
              <w:jc w:val="center"/>
              <w:rPr>
                <w:b/>
                <w:sz w:val="24"/>
                <w:szCs w:val="24"/>
              </w:rPr>
            </w:pPr>
            <w:r w:rsidRPr="007278E7">
              <w:rPr>
                <w:b/>
                <w:sz w:val="24"/>
                <w:szCs w:val="24"/>
              </w:rPr>
              <w:t>4.5</w:t>
            </w:r>
          </w:p>
        </w:tc>
        <w:tc>
          <w:tcPr>
            <w:tcW w:w="1140" w:type="pct"/>
          </w:tcPr>
          <w:p w14:paraId="2BFC9341" w14:textId="77777777" w:rsidR="00556868" w:rsidRPr="007278E7" w:rsidRDefault="00556868" w:rsidP="004A7215">
            <w:pPr>
              <w:keepLines/>
              <w:widowControl w:val="0"/>
              <w:rPr>
                <w:sz w:val="24"/>
                <w:szCs w:val="24"/>
              </w:rPr>
            </w:pPr>
            <w:r w:rsidRPr="007278E7">
              <w:rPr>
                <w:sz w:val="24"/>
                <w:szCs w:val="24"/>
              </w:rPr>
              <w:t xml:space="preserve">Банковская и страховая </w:t>
            </w:r>
            <w:r w:rsidRPr="007278E7">
              <w:rPr>
                <w:sz w:val="24"/>
                <w:szCs w:val="24"/>
              </w:rPr>
              <w:lastRenderedPageBreak/>
              <w:t>деятельность</w:t>
            </w:r>
          </w:p>
          <w:p w14:paraId="13A9FC95" w14:textId="77777777" w:rsidR="00556868" w:rsidRPr="007278E7" w:rsidRDefault="00556868" w:rsidP="00371D3E">
            <w:pPr>
              <w:keepLines/>
              <w:widowControl w:val="0"/>
              <w:rPr>
                <w:sz w:val="24"/>
                <w:szCs w:val="24"/>
              </w:rPr>
            </w:pPr>
          </w:p>
        </w:tc>
        <w:tc>
          <w:tcPr>
            <w:tcW w:w="1606" w:type="pct"/>
          </w:tcPr>
          <w:p w14:paraId="7B4B9D0B" w14:textId="77777777" w:rsidR="00556868" w:rsidRPr="007278E7" w:rsidRDefault="00556868" w:rsidP="00371D3E">
            <w:pPr>
              <w:rPr>
                <w:sz w:val="24"/>
                <w:szCs w:val="24"/>
              </w:rPr>
            </w:pPr>
            <w:r w:rsidRPr="007278E7">
              <w:rPr>
                <w:sz w:val="24"/>
                <w:szCs w:val="24"/>
              </w:rPr>
              <w:lastRenderedPageBreak/>
              <w:t xml:space="preserve">Размещение объектов капитального </w:t>
            </w:r>
            <w:r w:rsidRPr="007278E7">
              <w:rPr>
                <w:sz w:val="24"/>
                <w:szCs w:val="24"/>
              </w:rPr>
              <w:lastRenderedPageBreak/>
              <w:t>строительства, предназначенных для размещения организаций, оказывающих банковские и страховые услуги</w:t>
            </w:r>
          </w:p>
        </w:tc>
        <w:tc>
          <w:tcPr>
            <w:tcW w:w="1844" w:type="pct"/>
          </w:tcPr>
          <w:p w14:paraId="1ED4A2B0" w14:textId="77777777" w:rsidR="00556868" w:rsidRPr="00693F45" w:rsidRDefault="00556868" w:rsidP="00371D3E">
            <w:pPr>
              <w:rPr>
                <w:color w:val="000000" w:themeColor="text1"/>
                <w:sz w:val="24"/>
                <w:szCs w:val="24"/>
              </w:rPr>
            </w:pPr>
            <w:r w:rsidRPr="00693F45">
              <w:rPr>
                <w:color w:val="000000" w:themeColor="text1"/>
                <w:sz w:val="24"/>
                <w:szCs w:val="24"/>
              </w:rPr>
              <w:lastRenderedPageBreak/>
              <w:t xml:space="preserve">- минимальная/максимальная площадь </w:t>
            </w:r>
            <w:r w:rsidRPr="00693F45">
              <w:rPr>
                <w:color w:val="000000" w:themeColor="text1"/>
                <w:sz w:val="24"/>
                <w:szCs w:val="24"/>
              </w:rPr>
              <w:lastRenderedPageBreak/>
              <w:t xml:space="preserve">земельного участка–  </w:t>
            </w:r>
            <w:r w:rsidRPr="00693F45">
              <w:rPr>
                <w:b/>
                <w:color w:val="000000" w:themeColor="text1"/>
                <w:sz w:val="24"/>
                <w:szCs w:val="24"/>
              </w:rPr>
              <w:t>500/2000</w:t>
            </w:r>
            <w:r w:rsidRPr="00693F45">
              <w:rPr>
                <w:color w:val="000000" w:themeColor="text1"/>
                <w:sz w:val="24"/>
                <w:szCs w:val="24"/>
              </w:rPr>
              <w:t xml:space="preserve">  в. м;</w:t>
            </w:r>
          </w:p>
          <w:p w14:paraId="5E71FECC" w14:textId="77777777" w:rsidR="00556868" w:rsidRPr="00693F45" w:rsidRDefault="00556868" w:rsidP="00371D3E">
            <w:pPr>
              <w:widowControl w:val="0"/>
              <w:rPr>
                <w:b/>
                <w:bCs/>
                <w:color w:val="000000" w:themeColor="text1"/>
                <w:sz w:val="24"/>
                <w:szCs w:val="24"/>
              </w:rPr>
            </w:pPr>
            <w:r w:rsidRPr="00693F45">
              <w:rPr>
                <w:color w:val="000000" w:themeColor="text1"/>
                <w:sz w:val="24"/>
                <w:szCs w:val="24"/>
              </w:rPr>
              <w:t xml:space="preserve">-минимальные отступы от границ смежных  земельных участков – </w:t>
            </w:r>
            <w:r w:rsidRPr="00693F45">
              <w:rPr>
                <w:b/>
                <w:color w:val="000000" w:themeColor="text1"/>
                <w:sz w:val="24"/>
                <w:szCs w:val="24"/>
              </w:rPr>
              <w:t>3 м.,</w:t>
            </w:r>
            <w:r w:rsidRPr="00693F45">
              <w:rPr>
                <w:color w:val="000000" w:themeColor="text1"/>
                <w:sz w:val="24"/>
                <w:szCs w:val="24"/>
              </w:rPr>
              <w:t xml:space="preserve"> от фронтальной границы участка </w:t>
            </w:r>
            <w:r w:rsidRPr="00693F45">
              <w:rPr>
                <w:bCs/>
                <w:color w:val="000000" w:themeColor="text1"/>
                <w:sz w:val="24"/>
                <w:szCs w:val="24"/>
              </w:rPr>
              <w:t xml:space="preserve">– </w:t>
            </w:r>
            <w:r w:rsidRPr="00693F45">
              <w:rPr>
                <w:b/>
                <w:bCs/>
                <w:color w:val="000000" w:themeColor="text1"/>
                <w:sz w:val="24"/>
                <w:szCs w:val="24"/>
              </w:rPr>
              <w:t>5 м.;</w:t>
            </w:r>
          </w:p>
          <w:p w14:paraId="5648AF2D" w14:textId="77777777" w:rsidR="00556868" w:rsidRPr="00693F45" w:rsidRDefault="00556868" w:rsidP="00371D3E">
            <w:pPr>
              <w:widowControl w:val="0"/>
              <w:rPr>
                <w:rFonts w:eastAsia="SimSun"/>
                <w:color w:val="000000" w:themeColor="text1"/>
                <w:sz w:val="24"/>
                <w:szCs w:val="24"/>
                <w:lang w:eastAsia="zh-CN"/>
              </w:rPr>
            </w:pPr>
            <w:r w:rsidRPr="00693F45">
              <w:rPr>
                <w:rFonts w:eastAsia="SimSun"/>
                <w:color w:val="000000" w:themeColor="text1"/>
                <w:sz w:val="24"/>
                <w:szCs w:val="24"/>
                <w:lang w:eastAsia="zh-CN"/>
              </w:rPr>
              <w:t xml:space="preserve">- максимальное количество этажей зданий – </w:t>
            </w:r>
            <w:r w:rsidRPr="00693F45">
              <w:rPr>
                <w:rFonts w:eastAsia="SimSun"/>
                <w:b/>
                <w:color w:val="000000" w:themeColor="text1"/>
                <w:sz w:val="24"/>
                <w:szCs w:val="24"/>
                <w:lang w:eastAsia="zh-CN"/>
              </w:rPr>
              <w:t>3 этажа;</w:t>
            </w:r>
            <w:r w:rsidRPr="00693F45">
              <w:rPr>
                <w:rFonts w:eastAsia="SimSun"/>
                <w:color w:val="000000" w:themeColor="text1"/>
                <w:sz w:val="24"/>
                <w:szCs w:val="24"/>
                <w:lang w:eastAsia="zh-CN"/>
              </w:rPr>
              <w:t xml:space="preserve"> </w:t>
            </w:r>
          </w:p>
          <w:p w14:paraId="3D752DBC" w14:textId="77777777" w:rsidR="00556868" w:rsidRPr="00693F45" w:rsidRDefault="00556868" w:rsidP="00371D3E">
            <w:pPr>
              <w:rPr>
                <w:color w:val="000000" w:themeColor="text1"/>
                <w:sz w:val="24"/>
                <w:szCs w:val="24"/>
              </w:rPr>
            </w:pPr>
            <w:r w:rsidRPr="00693F45">
              <w:rPr>
                <w:b/>
                <w:color w:val="000000" w:themeColor="text1"/>
                <w:sz w:val="24"/>
                <w:szCs w:val="24"/>
              </w:rPr>
              <w:t xml:space="preserve">- </w:t>
            </w:r>
            <w:r w:rsidRPr="00693F45">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93F45">
              <w:rPr>
                <w:b/>
                <w:color w:val="000000" w:themeColor="text1"/>
                <w:sz w:val="24"/>
                <w:szCs w:val="24"/>
              </w:rPr>
              <w:t>15 м;</w:t>
            </w:r>
            <w:r w:rsidRPr="00693F45">
              <w:rPr>
                <w:color w:val="000000" w:themeColor="text1"/>
                <w:sz w:val="24"/>
                <w:szCs w:val="24"/>
              </w:rPr>
              <w:t xml:space="preserve"> </w:t>
            </w:r>
          </w:p>
          <w:p w14:paraId="53685DB6" w14:textId="77777777" w:rsidR="00556868" w:rsidRPr="00693F45" w:rsidRDefault="00556868" w:rsidP="00371D3E">
            <w:pPr>
              <w:autoSpaceDE w:val="0"/>
              <w:autoSpaceDN w:val="0"/>
              <w:adjustRightInd w:val="0"/>
              <w:rPr>
                <w:color w:val="000000" w:themeColor="text1"/>
                <w:sz w:val="24"/>
                <w:szCs w:val="24"/>
              </w:rPr>
            </w:pPr>
            <w:r w:rsidRPr="00693F45">
              <w:rPr>
                <w:color w:val="000000" w:themeColor="text1"/>
                <w:sz w:val="24"/>
                <w:szCs w:val="24"/>
              </w:rPr>
              <w:t xml:space="preserve">- максимальный процент застройки в границах земельного участка – </w:t>
            </w:r>
            <w:r w:rsidRPr="00693F45">
              <w:rPr>
                <w:b/>
                <w:color w:val="000000" w:themeColor="text1"/>
                <w:sz w:val="24"/>
                <w:szCs w:val="24"/>
              </w:rPr>
              <w:t>65%</w:t>
            </w:r>
            <w:r w:rsidRPr="00693F45">
              <w:rPr>
                <w:color w:val="000000" w:themeColor="text1"/>
                <w:sz w:val="24"/>
                <w:szCs w:val="24"/>
              </w:rPr>
              <w:t>.</w:t>
            </w:r>
          </w:p>
          <w:p w14:paraId="65DFF5D8" w14:textId="77777777" w:rsidR="00556868" w:rsidRPr="00693F45" w:rsidRDefault="00556868" w:rsidP="00DA1017">
            <w:pPr>
              <w:widowControl w:val="0"/>
              <w:rPr>
                <w:rFonts w:eastAsia="SimSun"/>
                <w:color w:val="000000" w:themeColor="text1"/>
                <w:sz w:val="24"/>
                <w:szCs w:val="24"/>
                <w:lang w:eastAsia="zh-CN"/>
              </w:rPr>
            </w:pPr>
            <w:r w:rsidRPr="00693F45">
              <w:rPr>
                <w:color w:val="000000" w:themeColor="text1"/>
                <w:sz w:val="24"/>
                <w:szCs w:val="24"/>
              </w:rPr>
              <w:t xml:space="preserve">- минимальный процент озеленения - </w:t>
            </w:r>
            <w:r w:rsidR="00CB7D90" w:rsidRPr="00693F45">
              <w:rPr>
                <w:b/>
                <w:color w:val="000000" w:themeColor="text1"/>
                <w:sz w:val="24"/>
                <w:szCs w:val="24"/>
              </w:rPr>
              <w:t>30</w:t>
            </w:r>
            <w:r w:rsidRPr="00693F45">
              <w:rPr>
                <w:b/>
                <w:color w:val="000000" w:themeColor="text1"/>
                <w:sz w:val="24"/>
                <w:szCs w:val="24"/>
              </w:rPr>
              <w:t>%</w:t>
            </w:r>
            <w:r w:rsidRPr="00693F45">
              <w:rPr>
                <w:color w:val="000000" w:themeColor="text1"/>
                <w:sz w:val="24"/>
                <w:szCs w:val="24"/>
              </w:rPr>
              <w:t xml:space="preserve"> от площади земельного участка.</w:t>
            </w:r>
          </w:p>
        </w:tc>
      </w:tr>
      <w:tr w:rsidR="00556868" w:rsidRPr="000367B5" w14:paraId="38F409C2" w14:textId="77777777" w:rsidTr="003B416E">
        <w:trPr>
          <w:trHeight w:val="120"/>
        </w:trPr>
        <w:tc>
          <w:tcPr>
            <w:tcW w:w="410" w:type="pct"/>
          </w:tcPr>
          <w:p w14:paraId="50B97B6E" w14:textId="77777777" w:rsidR="00556868" w:rsidRPr="007278E7" w:rsidRDefault="00556868" w:rsidP="00371D3E">
            <w:pPr>
              <w:jc w:val="center"/>
              <w:rPr>
                <w:b/>
                <w:sz w:val="24"/>
                <w:szCs w:val="24"/>
              </w:rPr>
            </w:pPr>
            <w:r w:rsidRPr="007278E7">
              <w:rPr>
                <w:b/>
                <w:sz w:val="24"/>
                <w:szCs w:val="24"/>
              </w:rPr>
              <w:lastRenderedPageBreak/>
              <w:t>4.6</w:t>
            </w:r>
          </w:p>
        </w:tc>
        <w:tc>
          <w:tcPr>
            <w:tcW w:w="1140" w:type="pct"/>
          </w:tcPr>
          <w:p w14:paraId="76C11342" w14:textId="77777777" w:rsidR="00556868" w:rsidRPr="007278E7" w:rsidRDefault="00556868" w:rsidP="00371D3E">
            <w:pPr>
              <w:pStyle w:val="ConsPlusNormal"/>
              <w:ind w:firstLine="0"/>
              <w:rPr>
                <w:rFonts w:ascii="Times New Roman" w:hAnsi="Times New Roman" w:cs="Times New Roman"/>
                <w:sz w:val="24"/>
                <w:szCs w:val="24"/>
              </w:rPr>
            </w:pPr>
            <w:r w:rsidRPr="007278E7">
              <w:rPr>
                <w:rFonts w:ascii="Times New Roman" w:hAnsi="Times New Roman" w:cs="Times New Roman"/>
                <w:sz w:val="24"/>
                <w:szCs w:val="24"/>
              </w:rPr>
              <w:t>Общественное питание</w:t>
            </w:r>
          </w:p>
        </w:tc>
        <w:tc>
          <w:tcPr>
            <w:tcW w:w="1606" w:type="pct"/>
          </w:tcPr>
          <w:p w14:paraId="680CC52F" w14:textId="77777777" w:rsidR="00556868" w:rsidRPr="007278E7" w:rsidRDefault="00556868" w:rsidP="00371D3E">
            <w:pPr>
              <w:pStyle w:val="ConsPlusNormal"/>
              <w:ind w:firstLine="0"/>
              <w:rPr>
                <w:rFonts w:ascii="Times New Roman" w:hAnsi="Times New Roman" w:cs="Times New Roman"/>
                <w:sz w:val="24"/>
                <w:szCs w:val="24"/>
              </w:rPr>
            </w:pPr>
            <w:r w:rsidRPr="007278E7">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4" w:type="pct"/>
          </w:tcPr>
          <w:p w14:paraId="4CF57FCE" w14:textId="77777777" w:rsidR="00805FBA" w:rsidRPr="00693F45" w:rsidRDefault="00805FBA" w:rsidP="00805FBA">
            <w:pPr>
              <w:rPr>
                <w:color w:val="000000" w:themeColor="text1"/>
                <w:sz w:val="24"/>
                <w:szCs w:val="24"/>
              </w:rPr>
            </w:pPr>
            <w:r w:rsidRPr="00693F45">
              <w:rPr>
                <w:color w:val="000000" w:themeColor="text1"/>
                <w:sz w:val="24"/>
                <w:szCs w:val="24"/>
              </w:rPr>
              <w:t xml:space="preserve">- минимальная/максимальная площадь земельного участка–  </w:t>
            </w:r>
            <w:r w:rsidRPr="00693F45">
              <w:rPr>
                <w:b/>
                <w:color w:val="000000" w:themeColor="text1"/>
                <w:sz w:val="24"/>
                <w:szCs w:val="24"/>
              </w:rPr>
              <w:t>500/5000</w:t>
            </w:r>
            <w:r w:rsidRPr="00693F45">
              <w:rPr>
                <w:color w:val="000000" w:themeColor="text1"/>
                <w:sz w:val="24"/>
                <w:szCs w:val="24"/>
              </w:rPr>
              <w:t xml:space="preserve"> кв. м;</w:t>
            </w:r>
          </w:p>
          <w:p w14:paraId="0134D29D" w14:textId="77777777" w:rsidR="00805FBA" w:rsidRPr="00693F45" w:rsidRDefault="00805FBA" w:rsidP="00805FBA">
            <w:pPr>
              <w:widowControl w:val="0"/>
              <w:rPr>
                <w:b/>
                <w:bCs/>
                <w:color w:val="000000" w:themeColor="text1"/>
                <w:sz w:val="24"/>
                <w:szCs w:val="24"/>
              </w:rPr>
            </w:pPr>
            <w:r w:rsidRPr="00693F45">
              <w:rPr>
                <w:color w:val="000000" w:themeColor="text1"/>
                <w:sz w:val="24"/>
                <w:szCs w:val="24"/>
              </w:rPr>
              <w:t xml:space="preserve">-минимальные отступы от границ смежных  земельных участков – </w:t>
            </w:r>
            <w:r w:rsidRPr="00693F45">
              <w:rPr>
                <w:b/>
                <w:color w:val="000000" w:themeColor="text1"/>
                <w:sz w:val="24"/>
                <w:szCs w:val="24"/>
              </w:rPr>
              <w:t>3 м.,</w:t>
            </w:r>
            <w:r w:rsidRPr="00693F45">
              <w:rPr>
                <w:color w:val="000000" w:themeColor="text1"/>
                <w:sz w:val="24"/>
                <w:szCs w:val="24"/>
              </w:rPr>
              <w:t xml:space="preserve"> от фронтальной границы участка </w:t>
            </w:r>
            <w:r w:rsidRPr="00693F45">
              <w:rPr>
                <w:bCs/>
                <w:color w:val="000000" w:themeColor="text1"/>
                <w:sz w:val="24"/>
                <w:szCs w:val="24"/>
              </w:rPr>
              <w:t xml:space="preserve">– </w:t>
            </w:r>
            <w:r w:rsidRPr="00693F45">
              <w:rPr>
                <w:b/>
                <w:bCs/>
                <w:color w:val="000000" w:themeColor="text1"/>
                <w:sz w:val="24"/>
                <w:szCs w:val="24"/>
              </w:rPr>
              <w:t>5 м.;</w:t>
            </w:r>
          </w:p>
          <w:p w14:paraId="62807D2B" w14:textId="77777777" w:rsidR="00805FBA" w:rsidRPr="00693F45" w:rsidRDefault="00805FBA" w:rsidP="00805FBA">
            <w:pPr>
              <w:widowControl w:val="0"/>
              <w:rPr>
                <w:rFonts w:eastAsia="SimSun"/>
                <w:color w:val="000000" w:themeColor="text1"/>
                <w:sz w:val="24"/>
                <w:szCs w:val="24"/>
                <w:lang w:eastAsia="zh-CN"/>
              </w:rPr>
            </w:pPr>
            <w:r w:rsidRPr="00693F45">
              <w:rPr>
                <w:rFonts w:eastAsia="SimSun"/>
                <w:color w:val="000000" w:themeColor="text1"/>
                <w:sz w:val="24"/>
                <w:szCs w:val="24"/>
                <w:lang w:eastAsia="zh-CN"/>
              </w:rPr>
              <w:t xml:space="preserve">- максимальное количество этажей зданий – </w:t>
            </w:r>
            <w:r w:rsidRPr="00693F45">
              <w:rPr>
                <w:rFonts w:eastAsia="SimSun"/>
                <w:b/>
                <w:color w:val="000000" w:themeColor="text1"/>
                <w:sz w:val="24"/>
                <w:szCs w:val="24"/>
                <w:lang w:eastAsia="zh-CN"/>
              </w:rPr>
              <w:t>3 этажа;</w:t>
            </w:r>
            <w:r w:rsidRPr="00693F45">
              <w:rPr>
                <w:rFonts w:eastAsia="SimSun"/>
                <w:color w:val="000000" w:themeColor="text1"/>
                <w:sz w:val="24"/>
                <w:szCs w:val="24"/>
                <w:lang w:eastAsia="zh-CN"/>
              </w:rPr>
              <w:t xml:space="preserve"> </w:t>
            </w:r>
          </w:p>
          <w:p w14:paraId="764EB3EF" w14:textId="77777777" w:rsidR="00805FBA" w:rsidRPr="00693F45" w:rsidRDefault="00805FBA" w:rsidP="00805FBA">
            <w:pPr>
              <w:rPr>
                <w:color w:val="000000" w:themeColor="text1"/>
                <w:sz w:val="24"/>
                <w:szCs w:val="24"/>
              </w:rPr>
            </w:pPr>
            <w:r w:rsidRPr="00693F45">
              <w:rPr>
                <w:b/>
                <w:color w:val="000000" w:themeColor="text1"/>
                <w:sz w:val="24"/>
                <w:szCs w:val="24"/>
              </w:rPr>
              <w:t xml:space="preserve">- </w:t>
            </w:r>
            <w:r w:rsidRPr="00693F45">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93F45">
              <w:rPr>
                <w:b/>
                <w:color w:val="000000" w:themeColor="text1"/>
                <w:sz w:val="24"/>
                <w:szCs w:val="24"/>
              </w:rPr>
              <w:t>15 м;</w:t>
            </w:r>
            <w:r w:rsidRPr="00693F45">
              <w:rPr>
                <w:color w:val="000000" w:themeColor="text1"/>
                <w:sz w:val="24"/>
                <w:szCs w:val="24"/>
              </w:rPr>
              <w:t xml:space="preserve"> </w:t>
            </w:r>
          </w:p>
          <w:p w14:paraId="4459D0E9" w14:textId="77777777" w:rsidR="00805FBA" w:rsidRPr="00693F45" w:rsidRDefault="00805FBA" w:rsidP="00805FBA">
            <w:pPr>
              <w:autoSpaceDE w:val="0"/>
              <w:autoSpaceDN w:val="0"/>
              <w:adjustRightInd w:val="0"/>
              <w:rPr>
                <w:color w:val="000000" w:themeColor="text1"/>
                <w:sz w:val="24"/>
                <w:szCs w:val="24"/>
              </w:rPr>
            </w:pPr>
            <w:r w:rsidRPr="00693F45">
              <w:rPr>
                <w:color w:val="000000" w:themeColor="text1"/>
                <w:sz w:val="24"/>
                <w:szCs w:val="24"/>
              </w:rPr>
              <w:t xml:space="preserve">- максимальный процент застройки в границах земельного участка – </w:t>
            </w:r>
            <w:r w:rsidRPr="00693F45">
              <w:rPr>
                <w:b/>
                <w:color w:val="000000" w:themeColor="text1"/>
                <w:sz w:val="24"/>
                <w:szCs w:val="24"/>
              </w:rPr>
              <w:t>65%</w:t>
            </w:r>
            <w:r w:rsidRPr="00693F45">
              <w:rPr>
                <w:color w:val="000000" w:themeColor="text1"/>
                <w:sz w:val="24"/>
                <w:szCs w:val="24"/>
              </w:rPr>
              <w:t>.</w:t>
            </w:r>
          </w:p>
          <w:p w14:paraId="44B04280" w14:textId="77777777" w:rsidR="00556868" w:rsidRPr="00693F45" w:rsidRDefault="00805FBA" w:rsidP="00805FBA">
            <w:pPr>
              <w:widowControl w:val="0"/>
              <w:rPr>
                <w:rFonts w:eastAsia="SimSun"/>
                <w:color w:val="000000" w:themeColor="text1"/>
                <w:sz w:val="24"/>
                <w:szCs w:val="24"/>
                <w:lang w:eastAsia="zh-CN"/>
              </w:rPr>
            </w:pPr>
            <w:r w:rsidRPr="00693F45">
              <w:rPr>
                <w:color w:val="000000" w:themeColor="text1"/>
                <w:sz w:val="24"/>
                <w:szCs w:val="24"/>
              </w:rPr>
              <w:t xml:space="preserve">- минимальный процент озеленения - </w:t>
            </w:r>
            <w:r w:rsidR="00CB7D90" w:rsidRPr="00693F45">
              <w:rPr>
                <w:b/>
                <w:color w:val="000000" w:themeColor="text1"/>
                <w:sz w:val="24"/>
                <w:szCs w:val="24"/>
              </w:rPr>
              <w:t>30</w:t>
            </w:r>
            <w:r w:rsidRPr="00693F45">
              <w:rPr>
                <w:b/>
                <w:color w:val="000000" w:themeColor="text1"/>
                <w:sz w:val="24"/>
                <w:szCs w:val="24"/>
              </w:rPr>
              <w:t>%</w:t>
            </w:r>
            <w:r w:rsidRPr="00693F45">
              <w:rPr>
                <w:color w:val="000000" w:themeColor="text1"/>
                <w:sz w:val="24"/>
                <w:szCs w:val="24"/>
              </w:rPr>
              <w:t xml:space="preserve"> от площади земельного участка.</w:t>
            </w:r>
          </w:p>
        </w:tc>
      </w:tr>
      <w:tr w:rsidR="00556868" w:rsidRPr="000367B5" w14:paraId="1E6168B4" w14:textId="77777777" w:rsidTr="003B416E">
        <w:trPr>
          <w:trHeight w:val="132"/>
        </w:trPr>
        <w:tc>
          <w:tcPr>
            <w:tcW w:w="410" w:type="pct"/>
          </w:tcPr>
          <w:p w14:paraId="0527287A" w14:textId="77777777" w:rsidR="00556868" w:rsidRPr="007278E7" w:rsidRDefault="00556868" w:rsidP="00371D3E">
            <w:pPr>
              <w:contextualSpacing/>
              <w:jc w:val="center"/>
              <w:rPr>
                <w:b/>
                <w:sz w:val="24"/>
                <w:szCs w:val="24"/>
              </w:rPr>
            </w:pPr>
            <w:r w:rsidRPr="007278E7">
              <w:rPr>
                <w:b/>
                <w:sz w:val="24"/>
                <w:szCs w:val="24"/>
              </w:rPr>
              <w:t>4.7</w:t>
            </w:r>
          </w:p>
        </w:tc>
        <w:tc>
          <w:tcPr>
            <w:tcW w:w="1140" w:type="pct"/>
          </w:tcPr>
          <w:p w14:paraId="4A48915C" w14:textId="77777777" w:rsidR="00556868" w:rsidRPr="007278E7" w:rsidRDefault="00556868" w:rsidP="00371D3E">
            <w:pPr>
              <w:pStyle w:val="ConsPlusNormal"/>
              <w:ind w:firstLine="35"/>
              <w:rPr>
                <w:rFonts w:ascii="Times New Roman" w:hAnsi="Times New Roman" w:cs="Times New Roman"/>
                <w:sz w:val="24"/>
                <w:szCs w:val="24"/>
              </w:rPr>
            </w:pPr>
            <w:r w:rsidRPr="007278E7">
              <w:rPr>
                <w:rFonts w:ascii="Times New Roman" w:hAnsi="Times New Roman" w:cs="Times New Roman"/>
                <w:sz w:val="24"/>
                <w:szCs w:val="24"/>
              </w:rPr>
              <w:t>Гостиничное обслуживание</w:t>
            </w:r>
          </w:p>
        </w:tc>
        <w:tc>
          <w:tcPr>
            <w:tcW w:w="1606" w:type="pct"/>
          </w:tcPr>
          <w:p w14:paraId="5CFD435F" w14:textId="77777777" w:rsidR="00556868" w:rsidRPr="007278E7" w:rsidRDefault="00556868" w:rsidP="00371D3E">
            <w:pPr>
              <w:pStyle w:val="ConsPlusNormal"/>
              <w:ind w:firstLine="11"/>
              <w:rPr>
                <w:rFonts w:ascii="Times New Roman" w:hAnsi="Times New Roman" w:cs="Times New Roman"/>
                <w:sz w:val="24"/>
                <w:szCs w:val="24"/>
              </w:rPr>
            </w:pPr>
            <w:r w:rsidRPr="007278E7">
              <w:rPr>
                <w:rFonts w:ascii="Times New Roman" w:hAnsi="Times New Roman" w:cs="Times New Roman"/>
                <w:sz w:val="24"/>
                <w:szCs w:val="24"/>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w:t>
            </w:r>
            <w:r w:rsidRPr="007278E7">
              <w:rPr>
                <w:rFonts w:ascii="Times New Roman" w:hAnsi="Times New Roman" w:cs="Times New Roman"/>
                <w:sz w:val="24"/>
                <w:szCs w:val="24"/>
              </w:rPr>
              <w:lastRenderedPageBreak/>
              <w:t>временного проживания в них</w:t>
            </w:r>
          </w:p>
        </w:tc>
        <w:tc>
          <w:tcPr>
            <w:tcW w:w="1844" w:type="pct"/>
          </w:tcPr>
          <w:p w14:paraId="7B0E8241" w14:textId="77777777" w:rsidR="00556868" w:rsidRPr="00693F45" w:rsidRDefault="00556868" w:rsidP="00371D3E">
            <w:pPr>
              <w:keepLines/>
              <w:suppressAutoHyphens/>
              <w:overflowPunct w:val="0"/>
              <w:autoSpaceDE w:val="0"/>
              <w:ind w:hanging="14"/>
              <w:textAlignment w:val="baseline"/>
              <w:rPr>
                <w:color w:val="000000" w:themeColor="text1"/>
                <w:sz w:val="24"/>
                <w:szCs w:val="24"/>
              </w:rPr>
            </w:pPr>
            <w:r w:rsidRPr="00693F45">
              <w:rPr>
                <w:color w:val="000000" w:themeColor="text1"/>
                <w:sz w:val="24"/>
                <w:szCs w:val="24"/>
              </w:rPr>
              <w:lastRenderedPageBreak/>
              <w:t xml:space="preserve">- минимальная/максимальная площадь земельного участка   – </w:t>
            </w:r>
            <w:r w:rsidRPr="00693F45">
              <w:rPr>
                <w:b/>
                <w:color w:val="000000" w:themeColor="text1"/>
                <w:sz w:val="24"/>
                <w:szCs w:val="24"/>
              </w:rPr>
              <w:t>500 /5000</w:t>
            </w:r>
            <w:r w:rsidRPr="00693F45">
              <w:rPr>
                <w:color w:val="000000" w:themeColor="text1"/>
                <w:sz w:val="24"/>
                <w:szCs w:val="24"/>
              </w:rPr>
              <w:t xml:space="preserve"> кв. м;</w:t>
            </w:r>
          </w:p>
          <w:p w14:paraId="76A7E348" w14:textId="77777777" w:rsidR="00556868" w:rsidRPr="00693F45" w:rsidRDefault="00556868" w:rsidP="00371D3E">
            <w:pPr>
              <w:ind w:hanging="14"/>
              <w:rPr>
                <w:b/>
                <w:bCs/>
                <w:color w:val="000000" w:themeColor="text1"/>
                <w:sz w:val="24"/>
                <w:szCs w:val="24"/>
              </w:rPr>
            </w:pPr>
            <w:r w:rsidRPr="00693F45">
              <w:rPr>
                <w:color w:val="000000" w:themeColor="text1"/>
                <w:sz w:val="24"/>
                <w:szCs w:val="24"/>
              </w:rPr>
              <w:t xml:space="preserve">- минимальные отступы от границ смежных  земельных участков – </w:t>
            </w:r>
            <w:r w:rsidRPr="00693F45">
              <w:rPr>
                <w:b/>
                <w:color w:val="000000" w:themeColor="text1"/>
                <w:sz w:val="24"/>
                <w:szCs w:val="24"/>
              </w:rPr>
              <w:t>3 м.,</w:t>
            </w:r>
            <w:r w:rsidRPr="00693F45">
              <w:rPr>
                <w:color w:val="000000" w:themeColor="text1"/>
                <w:sz w:val="24"/>
                <w:szCs w:val="24"/>
              </w:rPr>
              <w:t xml:space="preserve"> от фронтальной границы </w:t>
            </w:r>
            <w:r w:rsidRPr="00693F45">
              <w:rPr>
                <w:color w:val="000000" w:themeColor="text1"/>
                <w:sz w:val="24"/>
                <w:szCs w:val="24"/>
              </w:rPr>
              <w:lastRenderedPageBreak/>
              <w:t xml:space="preserve">участка </w:t>
            </w:r>
            <w:r w:rsidRPr="00693F45">
              <w:rPr>
                <w:bCs/>
                <w:color w:val="000000" w:themeColor="text1"/>
                <w:sz w:val="24"/>
                <w:szCs w:val="24"/>
              </w:rPr>
              <w:t xml:space="preserve">– </w:t>
            </w:r>
            <w:r w:rsidRPr="00693F45">
              <w:rPr>
                <w:b/>
                <w:bCs/>
                <w:color w:val="000000" w:themeColor="text1"/>
                <w:sz w:val="24"/>
                <w:szCs w:val="24"/>
              </w:rPr>
              <w:t>5 м.;</w:t>
            </w:r>
          </w:p>
          <w:p w14:paraId="21C7421C" w14:textId="77777777" w:rsidR="00556868" w:rsidRPr="00693F45" w:rsidRDefault="00556868" w:rsidP="00371D3E">
            <w:pPr>
              <w:ind w:hanging="14"/>
              <w:rPr>
                <w:color w:val="000000" w:themeColor="text1"/>
                <w:sz w:val="24"/>
                <w:szCs w:val="24"/>
              </w:rPr>
            </w:pPr>
            <w:r w:rsidRPr="00693F45">
              <w:rPr>
                <w:color w:val="000000" w:themeColor="text1"/>
                <w:sz w:val="24"/>
                <w:szCs w:val="24"/>
              </w:rPr>
              <w:t xml:space="preserve">-максимальное количество этажей зданий – </w:t>
            </w:r>
            <w:r w:rsidRPr="00693F45">
              <w:rPr>
                <w:b/>
                <w:color w:val="000000" w:themeColor="text1"/>
                <w:sz w:val="24"/>
                <w:szCs w:val="24"/>
              </w:rPr>
              <w:t>3 этажа</w:t>
            </w:r>
            <w:r w:rsidRPr="00693F45">
              <w:rPr>
                <w:color w:val="000000" w:themeColor="text1"/>
                <w:sz w:val="24"/>
                <w:szCs w:val="24"/>
              </w:rPr>
              <w:t xml:space="preserve"> </w:t>
            </w:r>
          </w:p>
          <w:p w14:paraId="743FF6DF" w14:textId="77777777" w:rsidR="00556868" w:rsidRPr="00693F45" w:rsidRDefault="00556868" w:rsidP="00371D3E">
            <w:pPr>
              <w:ind w:hanging="14"/>
              <w:rPr>
                <w:color w:val="000000" w:themeColor="text1"/>
                <w:sz w:val="24"/>
                <w:szCs w:val="24"/>
              </w:rPr>
            </w:pPr>
            <w:r w:rsidRPr="00693F45">
              <w:rPr>
                <w:b/>
                <w:color w:val="000000" w:themeColor="text1"/>
                <w:sz w:val="24"/>
                <w:szCs w:val="24"/>
              </w:rPr>
              <w:t xml:space="preserve">- </w:t>
            </w:r>
            <w:r w:rsidRPr="00693F45">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93F45">
              <w:rPr>
                <w:b/>
                <w:color w:val="000000" w:themeColor="text1"/>
                <w:sz w:val="24"/>
                <w:szCs w:val="24"/>
              </w:rPr>
              <w:t>15 м;</w:t>
            </w:r>
            <w:r w:rsidRPr="00693F45">
              <w:rPr>
                <w:color w:val="000000" w:themeColor="text1"/>
                <w:sz w:val="24"/>
                <w:szCs w:val="24"/>
              </w:rPr>
              <w:t xml:space="preserve"> </w:t>
            </w:r>
          </w:p>
          <w:p w14:paraId="54EECCE2" w14:textId="77777777" w:rsidR="00556868" w:rsidRPr="00693F45" w:rsidRDefault="00556868" w:rsidP="00371D3E">
            <w:pPr>
              <w:autoSpaceDE w:val="0"/>
              <w:autoSpaceDN w:val="0"/>
              <w:adjustRightInd w:val="0"/>
              <w:ind w:hanging="14"/>
              <w:rPr>
                <w:color w:val="000000" w:themeColor="text1"/>
                <w:sz w:val="24"/>
                <w:szCs w:val="24"/>
              </w:rPr>
            </w:pPr>
            <w:r w:rsidRPr="00693F45">
              <w:rPr>
                <w:color w:val="000000" w:themeColor="text1"/>
                <w:sz w:val="24"/>
                <w:szCs w:val="24"/>
              </w:rPr>
              <w:t xml:space="preserve">- максимальный процент застройки в границах земельного участка – </w:t>
            </w:r>
            <w:r w:rsidRPr="00693F45">
              <w:rPr>
                <w:b/>
                <w:color w:val="000000" w:themeColor="text1"/>
                <w:sz w:val="24"/>
                <w:szCs w:val="24"/>
              </w:rPr>
              <w:t>65%</w:t>
            </w:r>
            <w:r w:rsidRPr="00693F45">
              <w:rPr>
                <w:color w:val="000000" w:themeColor="text1"/>
                <w:sz w:val="24"/>
                <w:szCs w:val="24"/>
              </w:rPr>
              <w:t>.</w:t>
            </w:r>
          </w:p>
          <w:p w14:paraId="6836EE50" w14:textId="77777777" w:rsidR="00556868" w:rsidRPr="00693F45" w:rsidRDefault="00556868" w:rsidP="00371D3E">
            <w:pPr>
              <w:widowControl w:val="0"/>
              <w:ind w:hanging="14"/>
              <w:rPr>
                <w:rFonts w:eastAsia="SimSun"/>
                <w:color w:val="000000" w:themeColor="text1"/>
                <w:sz w:val="24"/>
                <w:szCs w:val="24"/>
                <w:lang w:eastAsia="zh-CN"/>
              </w:rPr>
            </w:pPr>
            <w:r w:rsidRPr="00693F45">
              <w:rPr>
                <w:color w:val="000000" w:themeColor="text1"/>
                <w:sz w:val="24"/>
                <w:szCs w:val="24"/>
              </w:rPr>
              <w:t xml:space="preserve">- озеленение территории – не менее </w:t>
            </w:r>
            <w:r w:rsidR="00CB7D90" w:rsidRPr="00693F45">
              <w:rPr>
                <w:b/>
                <w:color w:val="000000" w:themeColor="text1"/>
                <w:sz w:val="24"/>
                <w:szCs w:val="24"/>
              </w:rPr>
              <w:t>30</w:t>
            </w:r>
            <w:r w:rsidRPr="00693F45">
              <w:rPr>
                <w:b/>
                <w:color w:val="000000" w:themeColor="text1"/>
                <w:sz w:val="24"/>
                <w:szCs w:val="24"/>
              </w:rPr>
              <w:t>%</w:t>
            </w:r>
            <w:r w:rsidRPr="00693F45">
              <w:rPr>
                <w:color w:val="000000" w:themeColor="text1"/>
                <w:sz w:val="24"/>
                <w:szCs w:val="24"/>
              </w:rPr>
              <w:t xml:space="preserve"> от площади земельного участка.</w:t>
            </w:r>
          </w:p>
        </w:tc>
      </w:tr>
      <w:tr w:rsidR="007E0703" w:rsidRPr="000367B5" w14:paraId="58E99DAC" w14:textId="77777777" w:rsidTr="003B416E">
        <w:trPr>
          <w:trHeight w:val="279"/>
        </w:trPr>
        <w:tc>
          <w:tcPr>
            <w:tcW w:w="410" w:type="pct"/>
          </w:tcPr>
          <w:p w14:paraId="19FA7B9D" w14:textId="77777777" w:rsidR="007E0703" w:rsidRPr="007278E7" w:rsidRDefault="007E0703" w:rsidP="00371D3E">
            <w:pPr>
              <w:keepLines/>
              <w:widowControl w:val="0"/>
              <w:jc w:val="center"/>
              <w:rPr>
                <w:b/>
                <w:sz w:val="24"/>
                <w:szCs w:val="24"/>
              </w:rPr>
            </w:pPr>
            <w:r w:rsidRPr="007278E7">
              <w:rPr>
                <w:b/>
                <w:sz w:val="24"/>
                <w:szCs w:val="24"/>
              </w:rPr>
              <w:lastRenderedPageBreak/>
              <w:t>4.8.1</w:t>
            </w:r>
          </w:p>
        </w:tc>
        <w:tc>
          <w:tcPr>
            <w:tcW w:w="1140" w:type="pct"/>
          </w:tcPr>
          <w:p w14:paraId="3964EEAF" w14:textId="77777777" w:rsidR="007E0703" w:rsidRPr="007278E7" w:rsidRDefault="007E0703" w:rsidP="00045CAB">
            <w:pPr>
              <w:spacing w:before="100" w:beforeAutospacing="1" w:after="100" w:afterAutospacing="1"/>
              <w:rPr>
                <w:sz w:val="24"/>
                <w:szCs w:val="24"/>
              </w:rPr>
            </w:pPr>
            <w:r w:rsidRPr="007278E7">
              <w:rPr>
                <w:sz w:val="24"/>
                <w:szCs w:val="24"/>
              </w:rPr>
              <w:t>Развлекательные мероприятия</w:t>
            </w:r>
          </w:p>
        </w:tc>
        <w:tc>
          <w:tcPr>
            <w:tcW w:w="1606" w:type="pct"/>
          </w:tcPr>
          <w:p w14:paraId="70256F56" w14:textId="77777777" w:rsidR="007E0703" w:rsidRPr="007278E7" w:rsidRDefault="007E0703" w:rsidP="00045CAB">
            <w:pPr>
              <w:spacing w:before="100" w:beforeAutospacing="1" w:after="100" w:afterAutospacing="1"/>
              <w:rPr>
                <w:sz w:val="24"/>
                <w:szCs w:val="24"/>
              </w:rPr>
            </w:pPr>
            <w:r w:rsidRPr="007278E7">
              <w:rPr>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844" w:type="pct"/>
          </w:tcPr>
          <w:p w14:paraId="672D262F" w14:textId="77777777" w:rsidR="007E0703" w:rsidRPr="00693F45" w:rsidRDefault="007E0703" w:rsidP="00371D3E">
            <w:pPr>
              <w:keepLines/>
              <w:suppressAutoHyphens/>
              <w:overflowPunct w:val="0"/>
              <w:autoSpaceDE w:val="0"/>
              <w:ind w:hanging="14"/>
              <w:textAlignment w:val="baseline"/>
              <w:rPr>
                <w:color w:val="000000" w:themeColor="text1"/>
                <w:sz w:val="24"/>
                <w:szCs w:val="24"/>
              </w:rPr>
            </w:pPr>
            <w:r w:rsidRPr="00693F45">
              <w:rPr>
                <w:color w:val="000000" w:themeColor="text1"/>
                <w:sz w:val="24"/>
                <w:szCs w:val="24"/>
              </w:rPr>
              <w:t>- минимальная/максимальная площадь земельного участка   – 1</w:t>
            </w:r>
            <w:r w:rsidRPr="00693F45">
              <w:rPr>
                <w:b/>
                <w:color w:val="000000" w:themeColor="text1"/>
                <w:sz w:val="24"/>
                <w:szCs w:val="24"/>
              </w:rPr>
              <w:t>000 /5000</w:t>
            </w:r>
            <w:r w:rsidRPr="00693F45">
              <w:rPr>
                <w:color w:val="000000" w:themeColor="text1"/>
                <w:sz w:val="24"/>
                <w:szCs w:val="24"/>
              </w:rPr>
              <w:t xml:space="preserve"> кв. м;</w:t>
            </w:r>
          </w:p>
          <w:p w14:paraId="4A1EC14D" w14:textId="77777777" w:rsidR="007E0703" w:rsidRPr="00693F45" w:rsidRDefault="007E0703" w:rsidP="007E0703">
            <w:pPr>
              <w:ind w:hanging="14"/>
              <w:rPr>
                <w:b/>
                <w:bCs/>
                <w:color w:val="000000" w:themeColor="text1"/>
                <w:sz w:val="24"/>
                <w:szCs w:val="24"/>
              </w:rPr>
            </w:pPr>
            <w:r w:rsidRPr="00693F45">
              <w:rPr>
                <w:color w:val="000000" w:themeColor="text1"/>
                <w:sz w:val="24"/>
                <w:szCs w:val="24"/>
              </w:rPr>
              <w:t xml:space="preserve">- минимальные отступы от границ смежных  земельных участков – </w:t>
            </w:r>
            <w:r w:rsidRPr="00693F45">
              <w:rPr>
                <w:b/>
                <w:color w:val="000000" w:themeColor="text1"/>
                <w:sz w:val="24"/>
                <w:szCs w:val="24"/>
              </w:rPr>
              <w:t>3 м.,</w:t>
            </w:r>
            <w:r w:rsidRPr="00693F45">
              <w:rPr>
                <w:color w:val="000000" w:themeColor="text1"/>
                <w:sz w:val="24"/>
                <w:szCs w:val="24"/>
              </w:rPr>
              <w:t xml:space="preserve"> от фронтальной границы участка </w:t>
            </w:r>
            <w:r w:rsidRPr="00693F45">
              <w:rPr>
                <w:bCs/>
                <w:color w:val="000000" w:themeColor="text1"/>
                <w:sz w:val="24"/>
                <w:szCs w:val="24"/>
              </w:rPr>
              <w:t xml:space="preserve">– </w:t>
            </w:r>
            <w:r w:rsidRPr="00693F45">
              <w:rPr>
                <w:b/>
                <w:bCs/>
                <w:color w:val="000000" w:themeColor="text1"/>
                <w:sz w:val="24"/>
                <w:szCs w:val="24"/>
              </w:rPr>
              <w:t>5 м.;</w:t>
            </w:r>
          </w:p>
          <w:p w14:paraId="18EA73DA" w14:textId="77777777" w:rsidR="007E0703" w:rsidRPr="00693F45" w:rsidRDefault="007E0703" w:rsidP="00371D3E">
            <w:pPr>
              <w:widowControl w:val="0"/>
              <w:ind w:hanging="14"/>
              <w:rPr>
                <w:rFonts w:eastAsia="SimSun"/>
                <w:color w:val="000000" w:themeColor="text1"/>
                <w:sz w:val="24"/>
                <w:szCs w:val="24"/>
                <w:lang w:eastAsia="zh-CN"/>
              </w:rPr>
            </w:pPr>
            <w:r w:rsidRPr="00693F45">
              <w:rPr>
                <w:rFonts w:eastAsia="SimSun"/>
                <w:color w:val="000000" w:themeColor="text1"/>
                <w:sz w:val="24"/>
                <w:szCs w:val="24"/>
                <w:lang w:eastAsia="zh-CN"/>
              </w:rPr>
              <w:t xml:space="preserve">- максимальное количество этажей зданий – </w:t>
            </w:r>
            <w:r w:rsidRPr="00693F45">
              <w:rPr>
                <w:rFonts w:eastAsia="SimSun"/>
                <w:b/>
                <w:color w:val="000000" w:themeColor="text1"/>
                <w:sz w:val="24"/>
                <w:szCs w:val="24"/>
                <w:lang w:eastAsia="zh-CN"/>
              </w:rPr>
              <w:t>3 этажа;</w:t>
            </w:r>
            <w:r w:rsidRPr="00693F45">
              <w:rPr>
                <w:rFonts w:eastAsia="SimSun"/>
                <w:color w:val="000000" w:themeColor="text1"/>
                <w:sz w:val="24"/>
                <w:szCs w:val="24"/>
                <w:lang w:eastAsia="zh-CN"/>
              </w:rPr>
              <w:t xml:space="preserve"> </w:t>
            </w:r>
          </w:p>
          <w:p w14:paraId="756B339B" w14:textId="77777777" w:rsidR="007E0703" w:rsidRPr="00693F45" w:rsidRDefault="007E0703" w:rsidP="00371D3E">
            <w:pPr>
              <w:ind w:hanging="14"/>
              <w:rPr>
                <w:color w:val="000000" w:themeColor="text1"/>
                <w:sz w:val="24"/>
                <w:szCs w:val="24"/>
              </w:rPr>
            </w:pPr>
            <w:r w:rsidRPr="00693F45">
              <w:rPr>
                <w:b/>
                <w:color w:val="000000" w:themeColor="text1"/>
                <w:sz w:val="24"/>
                <w:szCs w:val="24"/>
              </w:rPr>
              <w:t xml:space="preserve">- </w:t>
            </w:r>
            <w:r w:rsidRPr="00693F45">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93F45">
              <w:rPr>
                <w:b/>
                <w:color w:val="000000" w:themeColor="text1"/>
                <w:sz w:val="24"/>
                <w:szCs w:val="24"/>
              </w:rPr>
              <w:t>15 м;</w:t>
            </w:r>
            <w:r w:rsidRPr="00693F45">
              <w:rPr>
                <w:color w:val="000000" w:themeColor="text1"/>
                <w:sz w:val="24"/>
                <w:szCs w:val="24"/>
              </w:rPr>
              <w:t xml:space="preserve"> </w:t>
            </w:r>
          </w:p>
          <w:p w14:paraId="2CA7B11A" w14:textId="77777777" w:rsidR="007E0703" w:rsidRPr="00693F45" w:rsidRDefault="007E0703" w:rsidP="00371D3E">
            <w:pPr>
              <w:autoSpaceDE w:val="0"/>
              <w:autoSpaceDN w:val="0"/>
              <w:adjustRightInd w:val="0"/>
              <w:ind w:hanging="14"/>
              <w:rPr>
                <w:color w:val="000000" w:themeColor="text1"/>
                <w:sz w:val="24"/>
                <w:szCs w:val="24"/>
              </w:rPr>
            </w:pPr>
            <w:r w:rsidRPr="00693F45">
              <w:rPr>
                <w:color w:val="000000" w:themeColor="text1"/>
                <w:sz w:val="24"/>
                <w:szCs w:val="24"/>
              </w:rPr>
              <w:t xml:space="preserve">- максимальный процент застройки в границах земельного участка – </w:t>
            </w:r>
            <w:r w:rsidRPr="00693F45">
              <w:rPr>
                <w:b/>
                <w:color w:val="000000" w:themeColor="text1"/>
                <w:sz w:val="24"/>
                <w:szCs w:val="24"/>
              </w:rPr>
              <w:t>65%</w:t>
            </w:r>
            <w:r w:rsidRPr="00693F45">
              <w:rPr>
                <w:color w:val="000000" w:themeColor="text1"/>
                <w:sz w:val="24"/>
                <w:szCs w:val="24"/>
              </w:rPr>
              <w:t>.</w:t>
            </w:r>
          </w:p>
          <w:p w14:paraId="38420C96" w14:textId="77777777" w:rsidR="007E0703" w:rsidRPr="00693F45" w:rsidRDefault="007E0703" w:rsidP="00371D3E">
            <w:pPr>
              <w:widowControl w:val="0"/>
              <w:ind w:hanging="14"/>
              <w:rPr>
                <w:rFonts w:eastAsia="SimSun"/>
                <w:color w:val="000000" w:themeColor="text1"/>
                <w:sz w:val="24"/>
                <w:szCs w:val="24"/>
                <w:lang w:eastAsia="zh-CN"/>
              </w:rPr>
            </w:pPr>
            <w:r w:rsidRPr="00693F45">
              <w:rPr>
                <w:color w:val="000000" w:themeColor="text1"/>
                <w:sz w:val="24"/>
                <w:szCs w:val="24"/>
              </w:rPr>
              <w:t xml:space="preserve">- минимальный процент озеленения - </w:t>
            </w:r>
            <w:r w:rsidR="00CB7D90" w:rsidRPr="00693F45">
              <w:rPr>
                <w:b/>
                <w:color w:val="000000" w:themeColor="text1"/>
                <w:sz w:val="24"/>
                <w:szCs w:val="24"/>
              </w:rPr>
              <w:t>30</w:t>
            </w:r>
            <w:r w:rsidRPr="00693F45">
              <w:rPr>
                <w:b/>
                <w:color w:val="000000" w:themeColor="text1"/>
                <w:sz w:val="24"/>
                <w:szCs w:val="24"/>
              </w:rPr>
              <w:t>%</w:t>
            </w:r>
            <w:r w:rsidRPr="00693F45">
              <w:rPr>
                <w:color w:val="000000" w:themeColor="text1"/>
                <w:sz w:val="24"/>
                <w:szCs w:val="24"/>
              </w:rPr>
              <w:t xml:space="preserve"> от площади земельного участка.</w:t>
            </w:r>
          </w:p>
        </w:tc>
      </w:tr>
      <w:tr w:rsidR="00337AE5" w:rsidRPr="000367B5" w14:paraId="0450398C" w14:textId="77777777" w:rsidTr="003B416E">
        <w:trPr>
          <w:trHeight w:val="849"/>
        </w:trPr>
        <w:tc>
          <w:tcPr>
            <w:tcW w:w="410" w:type="pct"/>
          </w:tcPr>
          <w:p w14:paraId="1552BEC1" w14:textId="77777777" w:rsidR="00337AE5" w:rsidRPr="007278E7" w:rsidRDefault="00337AE5" w:rsidP="00337AE5">
            <w:pPr>
              <w:contextualSpacing/>
              <w:jc w:val="center"/>
              <w:rPr>
                <w:b/>
                <w:sz w:val="24"/>
                <w:szCs w:val="24"/>
                <w:lang w:eastAsia="en-US" w:bidi="en-US"/>
              </w:rPr>
            </w:pPr>
            <w:r w:rsidRPr="007278E7">
              <w:rPr>
                <w:b/>
                <w:sz w:val="24"/>
                <w:szCs w:val="24"/>
                <w:lang w:eastAsia="en-US" w:bidi="en-US"/>
              </w:rPr>
              <w:t>5.1.2</w:t>
            </w:r>
          </w:p>
        </w:tc>
        <w:tc>
          <w:tcPr>
            <w:tcW w:w="1140" w:type="pct"/>
          </w:tcPr>
          <w:p w14:paraId="226CC1D7" w14:textId="77777777" w:rsidR="00337AE5" w:rsidRPr="007278E7" w:rsidRDefault="00337AE5" w:rsidP="00337AE5">
            <w:pPr>
              <w:pStyle w:val="aa"/>
              <w:rPr>
                <w:rFonts w:ascii="Times New Roman" w:hAnsi="Times New Roman"/>
              </w:rPr>
            </w:pPr>
            <w:r w:rsidRPr="007278E7">
              <w:rPr>
                <w:rFonts w:ascii="Times New Roman" w:hAnsi="Times New Roman"/>
              </w:rPr>
              <w:t>Обеспечение занятий спортом в помещениях</w:t>
            </w:r>
          </w:p>
        </w:tc>
        <w:tc>
          <w:tcPr>
            <w:tcW w:w="1606" w:type="pct"/>
          </w:tcPr>
          <w:p w14:paraId="415512C6" w14:textId="77777777" w:rsidR="00337AE5" w:rsidRPr="007278E7" w:rsidRDefault="00337AE5" w:rsidP="00337AE5">
            <w:pPr>
              <w:pStyle w:val="aa"/>
              <w:rPr>
                <w:rFonts w:ascii="Times New Roman" w:hAnsi="Times New Roman"/>
              </w:rPr>
            </w:pPr>
            <w:r w:rsidRPr="007278E7">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844" w:type="pct"/>
          </w:tcPr>
          <w:p w14:paraId="77BDFC36" w14:textId="77777777" w:rsidR="00337AE5" w:rsidRPr="007278E7" w:rsidRDefault="00337AE5" w:rsidP="00337AE5">
            <w:pPr>
              <w:ind w:firstLine="223"/>
              <w:rPr>
                <w:sz w:val="24"/>
                <w:szCs w:val="24"/>
              </w:rPr>
            </w:pPr>
            <w:r w:rsidRPr="007278E7">
              <w:rPr>
                <w:sz w:val="24"/>
                <w:szCs w:val="24"/>
              </w:rPr>
              <w:t xml:space="preserve">- минимальная/максимальная площадь земельного участка–  </w:t>
            </w:r>
            <w:r w:rsidRPr="007278E7">
              <w:rPr>
                <w:b/>
                <w:sz w:val="24"/>
                <w:szCs w:val="24"/>
              </w:rPr>
              <w:t>2000/50000</w:t>
            </w:r>
            <w:r w:rsidRPr="007278E7">
              <w:rPr>
                <w:sz w:val="24"/>
                <w:szCs w:val="24"/>
              </w:rPr>
              <w:t xml:space="preserve"> кв. м;</w:t>
            </w:r>
          </w:p>
          <w:p w14:paraId="4E818BFE" w14:textId="77777777" w:rsidR="00337AE5" w:rsidRPr="007278E7" w:rsidRDefault="00337AE5" w:rsidP="00337AE5">
            <w:pPr>
              <w:widowControl w:val="0"/>
              <w:rPr>
                <w:b/>
                <w:bCs/>
                <w:sz w:val="24"/>
                <w:szCs w:val="24"/>
              </w:rPr>
            </w:pPr>
            <w:r w:rsidRPr="007278E7">
              <w:rPr>
                <w:sz w:val="24"/>
                <w:szCs w:val="24"/>
              </w:rPr>
              <w:t xml:space="preserve">- минимальные отступы от границ смежных земельных участков – </w:t>
            </w:r>
            <w:r w:rsidRPr="007278E7">
              <w:rPr>
                <w:b/>
                <w:sz w:val="24"/>
                <w:szCs w:val="24"/>
              </w:rPr>
              <w:t>3 м.,</w:t>
            </w:r>
            <w:r w:rsidRPr="007278E7">
              <w:rPr>
                <w:sz w:val="24"/>
                <w:szCs w:val="24"/>
              </w:rPr>
              <w:t xml:space="preserve"> от фронтальной границы участка </w:t>
            </w:r>
            <w:r w:rsidRPr="007278E7">
              <w:rPr>
                <w:bCs/>
                <w:sz w:val="24"/>
                <w:szCs w:val="24"/>
              </w:rPr>
              <w:t xml:space="preserve">– </w:t>
            </w:r>
            <w:r w:rsidRPr="007278E7">
              <w:rPr>
                <w:b/>
                <w:bCs/>
                <w:sz w:val="24"/>
                <w:szCs w:val="24"/>
              </w:rPr>
              <w:t>5 м.;</w:t>
            </w:r>
          </w:p>
          <w:p w14:paraId="5AE46A29" w14:textId="77777777" w:rsidR="00337AE5" w:rsidRPr="007278E7" w:rsidRDefault="00337AE5" w:rsidP="00337AE5">
            <w:pPr>
              <w:widowControl w:val="0"/>
              <w:ind w:firstLine="284"/>
              <w:rPr>
                <w:rFonts w:eastAsia="SimSun"/>
                <w:b/>
                <w:sz w:val="24"/>
                <w:szCs w:val="24"/>
                <w:lang w:eastAsia="zh-CN"/>
              </w:rPr>
            </w:pPr>
            <w:r w:rsidRPr="007278E7">
              <w:rPr>
                <w:rFonts w:eastAsia="SimSun"/>
                <w:sz w:val="24"/>
                <w:szCs w:val="24"/>
                <w:lang w:eastAsia="zh-CN"/>
              </w:rPr>
              <w:t xml:space="preserve">- максимальное количество этажей зданий – </w:t>
            </w:r>
            <w:r w:rsidRPr="007278E7">
              <w:rPr>
                <w:rFonts w:eastAsia="SimSun"/>
                <w:b/>
                <w:sz w:val="24"/>
                <w:szCs w:val="24"/>
                <w:lang w:eastAsia="zh-CN"/>
              </w:rPr>
              <w:t>3 этажа;</w:t>
            </w:r>
          </w:p>
          <w:p w14:paraId="07C98D66" w14:textId="77777777" w:rsidR="00337AE5" w:rsidRPr="007278E7" w:rsidRDefault="00337AE5" w:rsidP="00337AE5">
            <w:pPr>
              <w:ind w:firstLine="223"/>
              <w:rPr>
                <w:sz w:val="24"/>
                <w:szCs w:val="24"/>
              </w:rPr>
            </w:pPr>
            <w:r w:rsidRPr="007278E7">
              <w:rPr>
                <w:b/>
                <w:sz w:val="24"/>
                <w:szCs w:val="24"/>
              </w:rPr>
              <w:t xml:space="preserve">- </w:t>
            </w:r>
            <w:r w:rsidRPr="007278E7">
              <w:rPr>
                <w:sz w:val="24"/>
                <w:szCs w:val="24"/>
              </w:rPr>
              <w:t xml:space="preserve">максимальная высота объектов капитального строительства от уровня земли до верха перекрытия </w:t>
            </w:r>
            <w:r w:rsidRPr="007278E7">
              <w:rPr>
                <w:sz w:val="24"/>
                <w:szCs w:val="24"/>
              </w:rPr>
              <w:lastRenderedPageBreak/>
              <w:t xml:space="preserve">последнего этажа (или конька кровли) -  не более </w:t>
            </w:r>
            <w:r w:rsidRPr="007278E7">
              <w:rPr>
                <w:b/>
                <w:sz w:val="24"/>
                <w:szCs w:val="24"/>
              </w:rPr>
              <w:t>15 м;</w:t>
            </w:r>
            <w:r w:rsidRPr="007278E7">
              <w:rPr>
                <w:sz w:val="24"/>
                <w:szCs w:val="24"/>
              </w:rPr>
              <w:t xml:space="preserve"> </w:t>
            </w:r>
            <w:r w:rsidRPr="007278E7">
              <w:rPr>
                <w:rFonts w:eastAsia="SimSun"/>
                <w:sz w:val="24"/>
                <w:szCs w:val="24"/>
                <w:lang w:eastAsia="zh-CN"/>
              </w:rPr>
              <w:t xml:space="preserve"> </w:t>
            </w:r>
          </w:p>
          <w:p w14:paraId="5A42481D" w14:textId="77777777" w:rsidR="00337AE5" w:rsidRPr="007278E7" w:rsidRDefault="00337AE5" w:rsidP="00337AE5">
            <w:pPr>
              <w:autoSpaceDE w:val="0"/>
              <w:autoSpaceDN w:val="0"/>
              <w:adjustRightInd w:val="0"/>
              <w:ind w:firstLine="317"/>
              <w:rPr>
                <w:sz w:val="24"/>
                <w:szCs w:val="24"/>
              </w:rPr>
            </w:pPr>
            <w:r w:rsidRPr="007278E7">
              <w:rPr>
                <w:sz w:val="24"/>
                <w:szCs w:val="24"/>
              </w:rPr>
              <w:t xml:space="preserve">- максимальный процент застройки в границах земельного участка – </w:t>
            </w:r>
            <w:r w:rsidRPr="007278E7">
              <w:rPr>
                <w:b/>
                <w:sz w:val="24"/>
                <w:szCs w:val="24"/>
              </w:rPr>
              <w:t>60%</w:t>
            </w:r>
            <w:r w:rsidRPr="007278E7">
              <w:rPr>
                <w:sz w:val="24"/>
                <w:szCs w:val="24"/>
              </w:rPr>
              <w:t>;</w:t>
            </w:r>
          </w:p>
          <w:p w14:paraId="3BD55401" w14:textId="77777777" w:rsidR="00337AE5" w:rsidRPr="007278E7" w:rsidRDefault="00337AE5" w:rsidP="00337AE5">
            <w:pPr>
              <w:ind w:firstLine="223"/>
              <w:rPr>
                <w:sz w:val="24"/>
                <w:szCs w:val="24"/>
              </w:rPr>
            </w:pPr>
            <w:r w:rsidRPr="007278E7">
              <w:rPr>
                <w:sz w:val="24"/>
                <w:szCs w:val="24"/>
              </w:rPr>
              <w:t>-процент застройки подземной части не регламентируется;</w:t>
            </w:r>
          </w:p>
          <w:p w14:paraId="0204918B" w14:textId="77777777" w:rsidR="00337AE5" w:rsidRPr="007278E7" w:rsidRDefault="00337AE5" w:rsidP="00337AE5">
            <w:pPr>
              <w:autoSpaceDE w:val="0"/>
              <w:autoSpaceDN w:val="0"/>
              <w:adjustRightInd w:val="0"/>
              <w:ind w:firstLine="317"/>
              <w:rPr>
                <w:sz w:val="24"/>
                <w:szCs w:val="24"/>
              </w:rPr>
            </w:pPr>
            <w:r w:rsidRPr="007278E7">
              <w:rPr>
                <w:sz w:val="24"/>
                <w:szCs w:val="24"/>
              </w:rPr>
              <w:t xml:space="preserve">- минимальный процент озеленения </w:t>
            </w:r>
            <w:r w:rsidRPr="00693F45">
              <w:rPr>
                <w:color w:val="000000" w:themeColor="text1"/>
                <w:sz w:val="24"/>
                <w:szCs w:val="24"/>
              </w:rPr>
              <w:t xml:space="preserve">- </w:t>
            </w:r>
            <w:r w:rsidR="00CB7D90" w:rsidRPr="00693F45">
              <w:rPr>
                <w:b/>
                <w:color w:val="000000" w:themeColor="text1"/>
                <w:sz w:val="24"/>
                <w:szCs w:val="24"/>
              </w:rPr>
              <w:t>30</w:t>
            </w:r>
            <w:r w:rsidRPr="00693F45">
              <w:rPr>
                <w:b/>
                <w:color w:val="000000" w:themeColor="text1"/>
                <w:sz w:val="24"/>
                <w:szCs w:val="24"/>
              </w:rPr>
              <w:t xml:space="preserve"> %</w:t>
            </w:r>
            <w:r w:rsidRPr="007278E7">
              <w:rPr>
                <w:sz w:val="24"/>
                <w:szCs w:val="24"/>
              </w:rPr>
              <w:t xml:space="preserve"> от площади земельного участка.</w:t>
            </w:r>
          </w:p>
        </w:tc>
      </w:tr>
      <w:tr w:rsidR="00337AE5" w:rsidRPr="000367B5" w14:paraId="6A77936F" w14:textId="77777777" w:rsidTr="003B416E">
        <w:trPr>
          <w:trHeight w:val="849"/>
        </w:trPr>
        <w:tc>
          <w:tcPr>
            <w:tcW w:w="410" w:type="pct"/>
          </w:tcPr>
          <w:p w14:paraId="14BC5E3F" w14:textId="77777777" w:rsidR="00337AE5" w:rsidRPr="007278E7" w:rsidRDefault="00337AE5" w:rsidP="00337AE5">
            <w:pPr>
              <w:contextualSpacing/>
              <w:jc w:val="center"/>
              <w:rPr>
                <w:b/>
                <w:sz w:val="24"/>
                <w:szCs w:val="24"/>
                <w:lang w:eastAsia="en-US" w:bidi="en-US"/>
              </w:rPr>
            </w:pPr>
            <w:r w:rsidRPr="007278E7">
              <w:rPr>
                <w:b/>
                <w:sz w:val="24"/>
                <w:szCs w:val="24"/>
                <w:lang w:eastAsia="en-US" w:bidi="en-US"/>
              </w:rPr>
              <w:lastRenderedPageBreak/>
              <w:t>5.1.3</w:t>
            </w:r>
          </w:p>
        </w:tc>
        <w:tc>
          <w:tcPr>
            <w:tcW w:w="1140" w:type="pct"/>
          </w:tcPr>
          <w:p w14:paraId="19784BB4" w14:textId="77777777" w:rsidR="00337AE5" w:rsidRPr="007278E7" w:rsidRDefault="00337AE5" w:rsidP="00337AE5">
            <w:pPr>
              <w:pStyle w:val="aa"/>
              <w:rPr>
                <w:rFonts w:ascii="Times New Roman" w:hAnsi="Times New Roman"/>
              </w:rPr>
            </w:pPr>
            <w:r w:rsidRPr="007278E7">
              <w:rPr>
                <w:rFonts w:ascii="Times New Roman" w:hAnsi="Times New Roman"/>
              </w:rPr>
              <w:t>Площадки для занятий спортом</w:t>
            </w:r>
          </w:p>
        </w:tc>
        <w:tc>
          <w:tcPr>
            <w:tcW w:w="1606" w:type="pct"/>
          </w:tcPr>
          <w:p w14:paraId="36FD0528" w14:textId="77777777" w:rsidR="00337AE5" w:rsidRPr="007278E7" w:rsidRDefault="00337AE5" w:rsidP="00337AE5">
            <w:pPr>
              <w:pStyle w:val="aa"/>
              <w:rPr>
                <w:rFonts w:ascii="Times New Roman" w:hAnsi="Times New Roman"/>
              </w:rPr>
            </w:pPr>
            <w:r w:rsidRPr="007278E7">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44" w:type="pct"/>
          </w:tcPr>
          <w:p w14:paraId="23BB99AD" w14:textId="77777777" w:rsidR="00337AE5" w:rsidRPr="007278E7" w:rsidRDefault="00337AE5" w:rsidP="00337AE5">
            <w:pPr>
              <w:rPr>
                <w:sz w:val="24"/>
                <w:szCs w:val="24"/>
              </w:rPr>
            </w:pPr>
            <w:r w:rsidRPr="007278E7">
              <w:rPr>
                <w:sz w:val="24"/>
                <w:szCs w:val="24"/>
              </w:rPr>
              <w:t xml:space="preserve">- минимальная/максимальная площадь земельного участка–  </w:t>
            </w:r>
            <w:r w:rsidRPr="007278E7">
              <w:rPr>
                <w:b/>
                <w:sz w:val="24"/>
                <w:szCs w:val="24"/>
              </w:rPr>
              <w:t>1000/50000</w:t>
            </w:r>
            <w:r w:rsidRPr="007278E7">
              <w:rPr>
                <w:sz w:val="24"/>
                <w:szCs w:val="24"/>
              </w:rPr>
              <w:t xml:space="preserve"> кв. м.</w:t>
            </w:r>
          </w:p>
          <w:p w14:paraId="6F033E3D" w14:textId="77777777" w:rsidR="00337AE5" w:rsidRPr="007278E7" w:rsidRDefault="00337AE5" w:rsidP="00337AE5">
            <w:pPr>
              <w:rPr>
                <w:sz w:val="24"/>
                <w:szCs w:val="24"/>
              </w:rPr>
            </w:pPr>
            <w:r w:rsidRPr="007278E7">
              <w:rPr>
                <w:sz w:val="24"/>
                <w:szCs w:val="24"/>
              </w:rPr>
              <w:t>Предельные параметры разрешенного строительства не нормируются.</w:t>
            </w:r>
          </w:p>
        </w:tc>
      </w:tr>
      <w:tr w:rsidR="00B75DA5" w:rsidRPr="000367B5" w14:paraId="3B37325D" w14:textId="77777777" w:rsidTr="003B416E">
        <w:trPr>
          <w:trHeight w:val="366"/>
        </w:trPr>
        <w:tc>
          <w:tcPr>
            <w:tcW w:w="410" w:type="pct"/>
          </w:tcPr>
          <w:p w14:paraId="085FEB1C" w14:textId="77777777" w:rsidR="00B75DA5" w:rsidRPr="007278E7" w:rsidRDefault="00B75DA5" w:rsidP="007278E7">
            <w:pPr>
              <w:contextualSpacing/>
              <w:rPr>
                <w:b/>
                <w:sz w:val="24"/>
                <w:szCs w:val="24"/>
                <w:lang w:eastAsia="en-US" w:bidi="en-US"/>
              </w:rPr>
            </w:pPr>
            <w:r w:rsidRPr="007278E7">
              <w:rPr>
                <w:b/>
                <w:sz w:val="24"/>
                <w:szCs w:val="24"/>
                <w:lang w:eastAsia="en-US" w:bidi="en-US"/>
              </w:rPr>
              <w:t>3.6.2</w:t>
            </w:r>
          </w:p>
        </w:tc>
        <w:tc>
          <w:tcPr>
            <w:tcW w:w="1140" w:type="pct"/>
          </w:tcPr>
          <w:p w14:paraId="62CB4638" w14:textId="77777777" w:rsidR="00B75DA5" w:rsidRPr="007278E7" w:rsidRDefault="00B75DA5" w:rsidP="007278E7">
            <w:pPr>
              <w:pStyle w:val="affff1"/>
              <w:rPr>
                <w:rFonts w:ascii="Times New Roman" w:hAnsi="Times New Roman" w:cs="Times New Roman"/>
              </w:rPr>
            </w:pPr>
            <w:r w:rsidRPr="007278E7">
              <w:rPr>
                <w:rFonts w:ascii="Times New Roman" w:hAnsi="Times New Roman" w:cs="Times New Roman"/>
              </w:rPr>
              <w:t>Парки культуры и отдыха</w:t>
            </w:r>
          </w:p>
        </w:tc>
        <w:tc>
          <w:tcPr>
            <w:tcW w:w="1606" w:type="pct"/>
          </w:tcPr>
          <w:p w14:paraId="2B51C343" w14:textId="77777777" w:rsidR="00B75DA5" w:rsidRPr="007278E7" w:rsidRDefault="00B75DA5" w:rsidP="007278E7">
            <w:pPr>
              <w:pStyle w:val="aa"/>
              <w:rPr>
                <w:rFonts w:ascii="Times New Roman" w:hAnsi="Times New Roman"/>
              </w:rPr>
            </w:pPr>
            <w:r w:rsidRPr="007278E7">
              <w:rPr>
                <w:rFonts w:ascii="Times New Roman" w:hAnsi="Times New Roman"/>
              </w:rPr>
              <w:t>Размещение парков культуры и отдыха</w:t>
            </w:r>
          </w:p>
        </w:tc>
        <w:tc>
          <w:tcPr>
            <w:tcW w:w="1844" w:type="pct"/>
          </w:tcPr>
          <w:p w14:paraId="7ABCB0E9" w14:textId="77777777" w:rsidR="00B75DA5" w:rsidRPr="007278E7" w:rsidRDefault="00B75DA5" w:rsidP="007278E7">
            <w:pPr>
              <w:rPr>
                <w:sz w:val="24"/>
                <w:szCs w:val="24"/>
              </w:rPr>
            </w:pPr>
            <w:r w:rsidRPr="007278E7">
              <w:rPr>
                <w:sz w:val="24"/>
                <w:szCs w:val="24"/>
              </w:rPr>
              <w:t xml:space="preserve">-минимальная/максимальная площадь земельного участка парков  культуры и отдыха–  </w:t>
            </w:r>
            <w:r w:rsidRPr="007278E7">
              <w:rPr>
                <w:b/>
                <w:sz w:val="24"/>
                <w:szCs w:val="24"/>
              </w:rPr>
              <w:t>500/100000</w:t>
            </w:r>
            <w:r w:rsidRPr="007278E7">
              <w:rPr>
                <w:sz w:val="24"/>
                <w:szCs w:val="24"/>
              </w:rPr>
              <w:t xml:space="preserve"> кв. м;</w:t>
            </w:r>
          </w:p>
          <w:p w14:paraId="33DBD71A" w14:textId="77777777" w:rsidR="00B75DA5" w:rsidRPr="007278E7" w:rsidRDefault="00B75DA5" w:rsidP="007278E7">
            <w:pPr>
              <w:widowControl w:val="0"/>
              <w:ind w:firstLine="284"/>
              <w:rPr>
                <w:b/>
                <w:bCs/>
                <w:sz w:val="24"/>
                <w:szCs w:val="24"/>
              </w:rPr>
            </w:pPr>
            <w:r w:rsidRPr="007278E7">
              <w:rPr>
                <w:sz w:val="24"/>
                <w:szCs w:val="24"/>
              </w:rPr>
              <w:t>- минимальные отступы от границ смежных земельных участков –</w:t>
            </w:r>
            <w:r w:rsidRPr="007278E7">
              <w:rPr>
                <w:b/>
                <w:sz w:val="24"/>
                <w:szCs w:val="24"/>
              </w:rPr>
              <w:t xml:space="preserve"> 5 м,</w:t>
            </w:r>
            <w:r w:rsidRPr="007278E7">
              <w:rPr>
                <w:sz w:val="24"/>
                <w:szCs w:val="24"/>
              </w:rPr>
              <w:t xml:space="preserve"> от фронтальной границы земельного участка </w:t>
            </w:r>
            <w:r w:rsidRPr="007278E7">
              <w:rPr>
                <w:bCs/>
                <w:sz w:val="24"/>
                <w:szCs w:val="24"/>
              </w:rPr>
              <w:t xml:space="preserve">– </w:t>
            </w:r>
            <w:r w:rsidRPr="007278E7">
              <w:rPr>
                <w:b/>
                <w:bCs/>
                <w:sz w:val="24"/>
                <w:szCs w:val="24"/>
              </w:rPr>
              <w:t>5 м;</w:t>
            </w:r>
          </w:p>
          <w:p w14:paraId="13D7CF0C" w14:textId="77777777" w:rsidR="00B75DA5" w:rsidRPr="007278E7" w:rsidRDefault="00B75DA5" w:rsidP="007278E7">
            <w:pPr>
              <w:autoSpaceDE w:val="0"/>
              <w:autoSpaceDN w:val="0"/>
              <w:adjustRightInd w:val="0"/>
              <w:rPr>
                <w:rFonts w:eastAsia="Calibri"/>
                <w:bCs/>
                <w:sz w:val="24"/>
                <w:szCs w:val="24"/>
              </w:rPr>
            </w:pPr>
            <w:r w:rsidRPr="007278E7">
              <w:rPr>
                <w:rFonts w:eastAsia="SimSun"/>
                <w:sz w:val="24"/>
                <w:szCs w:val="24"/>
                <w:lang w:eastAsia="zh-CN"/>
              </w:rPr>
              <w:t xml:space="preserve">- </w:t>
            </w:r>
            <w:r w:rsidRPr="007278E7">
              <w:rPr>
                <w:rFonts w:eastAsia="Calibri"/>
                <w:bCs/>
                <w:sz w:val="24"/>
                <w:szCs w:val="24"/>
              </w:rPr>
              <w:t>соотношение элементов территории парка следует принимать в процентах от общей площади парка:</w:t>
            </w:r>
          </w:p>
          <w:p w14:paraId="592EC797" w14:textId="77777777" w:rsidR="00B75DA5" w:rsidRPr="007278E7" w:rsidRDefault="00B75DA5" w:rsidP="007278E7">
            <w:pPr>
              <w:autoSpaceDE w:val="0"/>
              <w:autoSpaceDN w:val="0"/>
              <w:adjustRightInd w:val="0"/>
              <w:ind w:firstLine="540"/>
              <w:rPr>
                <w:rFonts w:eastAsia="Calibri"/>
                <w:b/>
                <w:bCs/>
                <w:sz w:val="24"/>
                <w:szCs w:val="24"/>
              </w:rPr>
            </w:pPr>
            <w:r w:rsidRPr="007278E7">
              <w:rPr>
                <w:rFonts w:eastAsia="Calibri"/>
                <w:bCs/>
                <w:sz w:val="24"/>
                <w:szCs w:val="24"/>
              </w:rPr>
              <w:t xml:space="preserve">территории зеленых насаждений и водоемов </w:t>
            </w:r>
            <w:r w:rsidRPr="007278E7">
              <w:rPr>
                <w:rFonts w:eastAsia="Calibri"/>
                <w:b/>
                <w:bCs/>
                <w:sz w:val="24"/>
                <w:szCs w:val="24"/>
              </w:rPr>
              <w:t>– 65% – 75%;</w:t>
            </w:r>
          </w:p>
          <w:p w14:paraId="72ABC997" w14:textId="77777777" w:rsidR="00B75DA5" w:rsidRPr="007278E7" w:rsidRDefault="00B75DA5" w:rsidP="007278E7">
            <w:pPr>
              <w:autoSpaceDE w:val="0"/>
              <w:autoSpaceDN w:val="0"/>
              <w:adjustRightInd w:val="0"/>
              <w:ind w:firstLine="540"/>
              <w:rPr>
                <w:rFonts w:eastAsia="Calibri"/>
                <w:bCs/>
                <w:sz w:val="24"/>
                <w:szCs w:val="24"/>
              </w:rPr>
            </w:pPr>
            <w:r w:rsidRPr="007278E7">
              <w:rPr>
                <w:rFonts w:eastAsia="Calibri"/>
                <w:bCs/>
                <w:sz w:val="24"/>
                <w:szCs w:val="24"/>
              </w:rPr>
              <w:t xml:space="preserve">аллеи, дороги, площадки </w:t>
            </w:r>
            <w:r w:rsidRPr="007278E7">
              <w:rPr>
                <w:rFonts w:eastAsia="Calibri"/>
                <w:b/>
                <w:bCs/>
                <w:sz w:val="24"/>
                <w:szCs w:val="24"/>
              </w:rPr>
              <w:t>– 10% - 15%;</w:t>
            </w:r>
          </w:p>
          <w:p w14:paraId="4361889C" w14:textId="77777777" w:rsidR="00B75DA5" w:rsidRPr="007278E7" w:rsidRDefault="00B75DA5" w:rsidP="007278E7">
            <w:pPr>
              <w:autoSpaceDE w:val="0"/>
              <w:autoSpaceDN w:val="0"/>
              <w:adjustRightInd w:val="0"/>
              <w:ind w:firstLine="540"/>
              <w:rPr>
                <w:rFonts w:eastAsia="Calibri"/>
                <w:b/>
                <w:bCs/>
                <w:sz w:val="24"/>
                <w:szCs w:val="24"/>
              </w:rPr>
            </w:pPr>
            <w:r w:rsidRPr="007278E7">
              <w:rPr>
                <w:rFonts w:eastAsia="Calibri"/>
                <w:bCs/>
                <w:sz w:val="24"/>
                <w:szCs w:val="24"/>
              </w:rPr>
              <w:t xml:space="preserve">площадки – </w:t>
            </w:r>
            <w:r w:rsidRPr="007278E7">
              <w:rPr>
                <w:rFonts w:eastAsia="Calibri"/>
                <w:b/>
                <w:bCs/>
                <w:sz w:val="24"/>
                <w:szCs w:val="24"/>
              </w:rPr>
              <w:t>8% - 12%;</w:t>
            </w:r>
          </w:p>
          <w:p w14:paraId="0FC2B219" w14:textId="77777777" w:rsidR="00B75DA5" w:rsidRPr="007278E7" w:rsidRDefault="00B75DA5" w:rsidP="007278E7">
            <w:pPr>
              <w:autoSpaceDE w:val="0"/>
              <w:autoSpaceDN w:val="0"/>
              <w:adjustRightInd w:val="0"/>
              <w:ind w:firstLine="540"/>
              <w:rPr>
                <w:rFonts w:eastAsia="Calibri"/>
                <w:b/>
                <w:bCs/>
                <w:sz w:val="24"/>
                <w:szCs w:val="24"/>
              </w:rPr>
            </w:pPr>
            <w:r w:rsidRPr="007278E7">
              <w:rPr>
                <w:rFonts w:eastAsia="Calibri"/>
                <w:bCs/>
                <w:sz w:val="24"/>
                <w:szCs w:val="24"/>
              </w:rPr>
              <w:t xml:space="preserve">линейные объекты – </w:t>
            </w:r>
            <w:r w:rsidRPr="007278E7">
              <w:rPr>
                <w:rFonts w:eastAsia="Calibri"/>
                <w:b/>
                <w:bCs/>
                <w:sz w:val="24"/>
                <w:szCs w:val="24"/>
              </w:rPr>
              <w:t>5% - 7%.</w:t>
            </w:r>
          </w:p>
        </w:tc>
      </w:tr>
      <w:tr w:rsidR="00541575" w:rsidRPr="00693F45" w14:paraId="3BE946B4" w14:textId="77777777" w:rsidTr="003B416E">
        <w:trPr>
          <w:trHeight w:val="366"/>
        </w:trPr>
        <w:tc>
          <w:tcPr>
            <w:tcW w:w="410" w:type="pct"/>
          </w:tcPr>
          <w:p w14:paraId="4F93E5FD" w14:textId="77777777" w:rsidR="00541575" w:rsidRPr="00693F45" w:rsidRDefault="00541575" w:rsidP="00490308">
            <w:pPr>
              <w:keepLines/>
              <w:widowControl w:val="0"/>
              <w:jc w:val="center"/>
              <w:rPr>
                <w:b/>
                <w:color w:val="000000" w:themeColor="text1"/>
                <w:sz w:val="24"/>
                <w:szCs w:val="24"/>
              </w:rPr>
            </w:pPr>
            <w:r w:rsidRPr="00693F45">
              <w:rPr>
                <w:b/>
                <w:color w:val="000000" w:themeColor="text1"/>
                <w:sz w:val="24"/>
                <w:szCs w:val="24"/>
              </w:rPr>
              <w:t>9.3</w:t>
            </w:r>
          </w:p>
        </w:tc>
        <w:tc>
          <w:tcPr>
            <w:tcW w:w="1140" w:type="pct"/>
          </w:tcPr>
          <w:p w14:paraId="77EAEA55" w14:textId="77777777" w:rsidR="00541575" w:rsidRPr="00693F45" w:rsidRDefault="00541575" w:rsidP="00490308">
            <w:pPr>
              <w:spacing w:before="100" w:beforeAutospacing="1" w:after="100" w:afterAutospacing="1"/>
              <w:rPr>
                <w:color w:val="000000" w:themeColor="text1"/>
                <w:sz w:val="24"/>
                <w:szCs w:val="24"/>
              </w:rPr>
            </w:pPr>
            <w:r w:rsidRPr="00693F45">
              <w:rPr>
                <w:color w:val="000000" w:themeColor="text1"/>
                <w:sz w:val="24"/>
                <w:szCs w:val="24"/>
              </w:rPr>
              <w:t>Историко-культурная деятельность</w:t>
            </w:r>
          </w:p>
        </w:tc>
        <w:tc>
          <w:tcPr>
            <w:tcW w:w="1606" w:type="pct"/>
          </w:tcPr>
          <w:p w14:paraId="0A2CAD67" w14:textId="77777777" w:rsidR="00541575" w:rsidRPr="00693F45" w:rsidRDefault="00541575" w:rsidP="00490308">
            <w:pPr>
              <w:spacing w:before="100" w:beforeAutospacing="1" w:after="100" w:afterAutospacing="1"/>
              <w:rPr>
                <w:color w:val="000000" w:themeColor="text1"/>
                <w:sz w:val="24"/>
                <w:szCs w:val="24"/>
              </w:rPr>
            </w:pPr>
            <w:r w:rsidRPr="00693F45">
              <w:rPr>
                <w:color w:val="000000" w:themeColor="text1"/>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w:t>
            </w:r>
            <w:r w:rsidRPr="00693F45">
              <w:rPr>
                <w:color w:val="000000" w:themeColor="text1"/>
                <w:sz w:val="24"/>
                <w:szCs w:val="24"/>
              </w:rPr>
              <w:lastRenderedPageBreak/>
              <w:t>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44" w:type="pct"/>
          </w:tcPr>
          <w:p w14:paraId="6F04F8E5" w14:textId="77777777" w:rsidR="00541575" w:rsidRPr="00693F45" w:rsidRDefault="00541575" w:rsidP="00490308">
            <w:pPr>
              <w:ind w:hanging="4"/>
              <w:rPr>
                <w:color w:val="000000" w:themeColor="text1"/>
                <w:sz w:val="24"/>
                <w:szCs w:val="24"/>
              </w:rPr>
            </w:pPr>
            <w:r w:rsidRPr="00693F45">
              <w:rPr>
                <w:color w:val="000000" w:themeColor="text1"/>
                <w:sz w:val="24"/>
                <w:szCs w:val="24"/>
              </w:rPr>
              <w:lastRenderedPageBreak/>
              <w:t>- минимальная/максимальная площадь земельного участка</w:t>
            </w:r>
          </w:p>
          <w:p w14:paraId="2CCD570A" w14:textId="77777777" w:rsidR="00541575" w:rsidRPr="00693F45" w:rsidRDefault="00541575" w:rsidP="00490308">
            <w:pPr>
              <w:ind w:hanging="4"/>
              <w:rPr>
                <w:color w:val="000000" w:themeColor="text1"/>
                <w:sz w:val="24"/>
                <w:szCs w:val="24"/>
              </w:rPr>
            </w:pPr>
            <w:r w:rsidRPr="00693F45">
              <w:rPr>
                <w:color w:val="000000" w:themeColor="text1"/>
                <w:sz w:val="24"/>
                <w:szCs w:val="24"/>
              </w:rPr>
              <w:t xml:space="preserve">–  </w:t>
            </w:r>
            <w:r w:rsidRPr="00693F45">
              <w:rPr>
                <w:b/>
                <w:color w:val="000000" w:themeColor="text1"/>
                <w:sz w:val="24"/>
                <w:szCs w:val="24"/>
              </w:rPr>
              <w:t>50/50000</w:t>
            </w:r>
            <w:r w:rsidRPr="00693F45">
              <w:rPr>
                <w:color w:val="000000" w:themeColor="text1"/>
                <w:sz w:val="24"/>
                <w:szCs w:val="24"/>
              </w:rPr>
              <w:t xml:space="preserve"> кв. м;</w:t>
            </w:r>
          </w:p>
          <w:p w14:paraId="5C90D932" w14:textId="77777777" w:rsidR="00541575" w:rsidRPr="00693F45" w:rsidRDefault="00541575" w:rsidP="00490308">
            <w:pPr>
              <w:ind w:firstLine="223"/>
              <w:rPr>
                <w:color w:val="000000" w:themeColor="text1"/>
                <w:sz w:val="24"/>
                <w:szCs w:val="24"/>
              </w:rPr>
            </w:pPr>
            <w:r w:rsidRPr="00693F45">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75DA5" w:rsidRPr="00693F45" w14:paraId="7477BDFB" w14:textId="77777777" w:rsidTr="003B416E">
        <w:trPr>
          <w:trHeight w:val="366"/>
        </w:trPr>
        <w:tc>
          <w:tcPr>
            <w:tcW w:w="410" w:type="pct"/>
          </w:tcPr>
          <w:p w14:paraId="7F4A44AC" w14:textId="77777777" w:rsidR="00B75DA5" w:rsidRPr="00693F45" w:rsidRDefault="00B75DA5" w:rsidP="007278E7">
            <w:pPr>
              <w:keepLines/>
              <w:widowControl w:val="0"/>
              <w:rPr>
                <w:b/>
                <w:color w:val="000000" w:themeColor="text1"/>
                <w:sz w:val="24"/>
                <w:szCs w:val="24"/>
                <w:lang w:val="en-US"/>
              </w:rPr>
            </w:pPr>
            <w:r w:rsidRPr="00693F45">
              <w:rPr>
                <w:b/>
                <w:color w:val="000000" w:themeColor="text1"/>
                <w:sz w:val="24"/>
                <w:szCs w:val="24"/>
              </w:rPr>
              <w:lastRenderedPageBreak/>
              <w:t>12.0.1</w:t>
            </w:r>
          </w:p>
        </w:tc>
        <w:tc>
          <w:tcPr>
            <w:tcW w:w="1140" w:type="pct"/>
          </w:tcPr>
          <w:p w14:paraId="5F398028" w14:textId="77777777" w:rsidR="00B75DA5" w:rsidRPr="00693F45" w:rsidRDefault="00B75DA5" w:rsidP="007278E7">
            <w:pPr>
              <w:pStyle w:val="affff1"/>
              <w:rPr>
                <w:rFonts w:ascii="Times New Roman" w:hAnsi="Times New Roman" w:cs="Times New Roman"/>
                <w:color w:val="000000" w:themeColor="text1"/>
              </w:rPr>
            </w:pPr>
            <w:r w:rsidRPr="00693F45">
              <w:rPr>
                <w:rFonts w:ascii="Times New Roman" w:hAnsi="Times New Roman" w:cs="Times New Roman"/>
                <w:color w:val="000000" w:themeColor="text1"/>
              </w:rPr>
              <w:t>Улично-дорожная сеть</w:t>
            </w:r>
          </w:p>
        </w:tc>
        <w:tc>
          <w:tcPr>
            <w:tcW w:w="1606" w:type="pct"/>
          </w:tcPr>
          <w:p w14:paraId="3BF65A2B" w14:textId="77777777" w:rsidR="00B75DA5" w:rsidRPr="00693F45" w:rsidRDefault="00B75DA5" w:rsidP="007278E7">
            <w:pPr>
              <w:pStyle w:val="affff1"/>
              <w:rPr>
                <w:rFonts w:ascii="Times New Roman" w:hAnsi="Times New Roman" w:cs="Times New Roman"/>
                <w:color w:val="000000" w:themeColor="text1"/>
              </w:rPr>
            </w:pPr>
            <w:r w:rsidRPr="00693F45">
              <w:rPr>
                <w:rFonts w:ascii="Times New Roman" w:hAnsi="Times New Roman" w:cs="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4EE0314" w14:textId="77777777" w:rsidR="00B75DA5" w:rsidRPr="00693F45" w:rsidRDefault="00B75DA5" w:rsidP="007278E7">
            <w:pPr>
              <w:pStyle w:val="affff1"/>
              <w:rPr>
                <w:rFonts w:ascii="Times New Roman" w:hAnsi="Times New Roman" w:cs="Times New Roman"/>
                <w:color w:val="000000" w:themeColor="text1"/>
              </w:rPr>
            </w:pPr>
            <w:r w:rsidRPr="00693F45">
              <w:rPr>
                <w:rFonts w:ascii="Times New Roman" w:hAnsi="Times New Roman" w:cs="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44" w:type="pct"/>
          </w:tcPr>
          <w:p w14:paraId="69F8FFD6" w14:textId="77777777" w:rsidR="00B75DA5" w:rsidRPr="00693F45" w:rsidRDefault="00B75DA5" w:rsidP="007278E7">
            <w:pPr>
              <w:autoSpaceDE w:val="0"/>
              <w:autoSpaceDN w:val="0"/>
              <w:adjustRightInd w:val="0"/>
              <w:ind w:firstLine="317"/>
              <w:rPr>
                <w:color w:val="000000" w:themeColor="text1"/>
                <w:sz w:val="24"/>
                <w:szCs w:val="24"/>
              </w:rPr>
            </w:pPr>
            <w:r w:rsidRPr="00693F45">
              <w:rPr>
                <w:color w:val="000000" w:themeColor="text1"/>
                <w:sz w:val="24"/>
                <w:szCs w:val="24"/>
              </w:rPr>
              <w:t>Действие градостроительного регламента не распространяется в границах территорий общего пользования.</w:t>
            </w:r>
          </w:p>
          <w:p w14:paraId="107BB266" w14:textId="77777777" w:rsidR="00B75DA5" w:rsidRPr="00693F45" w:rsidRDefault="00B75DA5" w:rsidP="007278E7">
            <w:pPr>
              <w:ind w:firstLine="426"/>
              <w:rPr>
                <w:color w:val="000000" w:themeColor="text1"/>
                <w:sz w:val="24"/>
                <w:szCs w:val="24"/>
              </w:rPr>
            </w:pPr>
            <w:r w:rsidRPr="00693F45">
              <w:rPr>
                <w:color w:val="000000" w:themeColor="text1"/>
                <w:sz w:val="24"/>
                <w:szCs w:val="24"/>
              </w:rPr>
              <w:t>Не установлены в соответствии с ч.4, ст.36 Градостроительного кодекса РФ.</w:t>
            </w:r>
          </w:p>
        </w:tc>
      </w:tr>
      <w:tr w:rsidR="00B75DA5" w:rsidRPr="00693F45" w14:paraId="2A78933E" w14:textId="77777777" w:rsidTr="003B416E">
        <w:trPr>
          <w:trHeight w:val="366"/>
        </w:trPr>
        <w:tc>
          <w:tcPr>
            <w:tcW w:w="410" w:type="pct"/>
          </w:tcPr>
          <w:p w14:paraId="30C0389A" w14:textId="77777777" w:rsidR="00B75DA5" w:rsidRPr="00693F45" w:rsidRDefault="00B75DA5" w:rsidP="007278E7">
            <w:pPr>
              <w:keepLines/>
              <w:widowControl w:val="0"/>
              <w:rPr>
                <w:color w:val="000000" w:themeColor="text1"/>
                <w:sz w:val="24"/>
                <w:szCs w:val="24"/>
              </w:rPr>
            </w:pPr>
            <w:r w:rsidRPr="00693F45">
              <w:rPr>
                <w:b/>
                <w:color w:val="000000" w:themeColor="text1"/>
                <w:sz w:val="24"/>
                <w:szCs w:val="24"/>
              </w:rPr>
              <w:t>12.0.2</w:t>
            </w:r>
          </w:p>
        </w:tc>
        <w:tc>
          <w:tcPr>
            <w:tcW w:w="1140" w:type="pct"/>
          </w:tcPr>
          <w:p w14:paraId="59482D82" w14:textId="77777777" w:rsidR="00B75DA5" w:rsidRPr="00693F45" w:rsidRDefault="00B75DA5" w:rsidP="007278E7">
            <w:pPr>
              <w:pStyle w:val="affff1"/>
              <w:rPr>
                <w:rFonts w:ascii="Times New Roman" w:hAnsi="Times New Roman" w:cs="Times New Roman"/>
                <w:color w:val="000000" w:themeColor="text1"/>
              </w:rPr>
            </w:pPr>
            <w:r w:rsidRPr="00693F45">
              <w:rPr>
                <w:rFonts w:ascii="Times New Roman" w:hAnsi="Times New Roman" w:cs="Times New Roman"/>
                <w:color w:val="000000" w:themeColor="text1"/>
              </w:rPr>
              <w:t>Благоустройство территории</w:t>
            </w:r>
          </w:p>
        </w:tc>
        <w:tc>
          <w:tcPr>
            <w:tcW w:w="1606" w:type="pct"/>
          </w:tcPr>
          <w:p w14:paraId="4106AB98" w14:textId="77777777" w:rsidR="00B75DA5" w:rsidRPr="00693F45" w:rsidRDefault="00B75DA5" w:rsidP="007278E7">
            <w:pPr>
              <w:pStyle w:val="affff1"/>
              <w:rPr>
                <w:rFonts w:ascii="Times New Roman" w:hAnsi="Times New Roman" w:cs="Times New Roman"/>
                <w:color w:val="000000" w:themeColor="text1"/>
              </w:rPr>
            </w:pPr>
            <w:r w:rsidRPr="00693F45">
              <w:rPr>
                <w:rFonts w:ascii="Times New Roman" w:hAnsi="Times New Roman" w:cs="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4" w:type="pct"/>
          </w:tcPr>
          <w:p w14:paraId="37F1B81E" w14:textId="77777777" w:rsidR="00B75DA5" w:rsidRPr="00693F45" w:rsidRDefault="00B75DA5" w:rsidP="007278E7">
            <w:pPr>
              <w:ind w:firstLine="317"/>
              <w:rPr>
                <w:color w:val="000000" w:themeColor="text1"/>
                <w:sz w:val="24"/>
                <w:szCs w:val="24"/>
              </w:rPr>
            </w:pPr>
            <w:r w:rsidRPr="00693F45">
              <w:rPr>
                <w:color w:val="000000" w:themeColor="text1"/>
                <w:sz w:val="24"/>
                <w:szCs w:val="24"/>
              </w:rPr>
              <w:t>Предельные параметры разрешенного строительства не нормируются.</w:t>
            </w:r>
          </w:p>
          <w:p w14:paraId="4F311ED4" w14:textId="77777777" w:rsidR="00B75DA5" w:rsidRPr="00693F45" w:rsidRDefault="00B75DA5" w:rsidP="007278E7">
            <w:pPr>
              <w:rPr>
                <w:b/>
                <w:color w:val="000000" w:themeColor="text1"/>
                <w:sz w:val="24"/>
                <w:szCs w:val="24"/>
              </w:rPr>
            </w:pPr>
            <w:r w:rsidRPr="00693F45">
              <w:rPr>
                <w:color w:val="000000" w:themeColor="text1"/>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14:paraId="6EB57E66" w14:textId="77777777" w:rsidR="004B22AC" w:rsidRPr="00693F45" w:rsidRDefault="004B22AC" w:rsidP="00556868">
      <w:pPr>
        <w:ind w:left="720"/>
        <w:rPr>
          <w:color w:val="000000" w:themeColor="text1"/>
          <w:sz w:val="22"/>
        </w:rPr>
      </w:pPr>
    </w:p>
    <w:p w14:paraId="53B14935" w14:textId="77777777" w:rsidR="004B22AC" w:rsidRPr="000367B5" w:rsidRDefault="004B22AC" w:rsidP="00556868">
      <w:pPr>
        <w:ind w:left="720"/>
        <w:rPr>
          <w:sz w:val="22"/>
        </w:rPr>
      </w:pPr>
    </w:p>
    <w:p w14:paraId="53525FAD" w14:textId="77777777" w:rsidR="00556868" w:rsidRPr="000367B5" w:rsidRDefault="00556868" w:rsidP="0084378C">
      <w:pPr>
        <w:numPr>
          <w:ilvl w:val="0"/>
          <w:numId w:val="25"/>
        </w:numPr>
        <w:rPr>
          <w:b/>
          <w:sz w:val="22"/>
        </w:rPr>
      </w:pPr>
      <w:r w:rsidRPr="000367B5">
        <w:rPr>
          <w:b/>
          <w:sz w:val="22"/>
        </w:rPr>
        <w:t>УСЛОВНО РАЗРЕШЕННЫЕ ВИДЫ И ПАРАМЕТРЫ ИСПОЛЬЗОВАНИЯ ЗЕМЕЛЬНЫХ УЧАСТКОВ И ОБЪЕКТОВ КАПИТАЛЬНОГО СТРОИТЕЛЬСТВА</w:t>
      </w:r>
    </w:p>
    <w:tbl>
      <w:tblPr>
        <w:tblW w:w="49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3518"/>
        <w:gridCol w:w="4964"/>
        <w:gridCol w:w="5700"/>
      </w:tblGrid>
      <w:tr w:rsidR="00D818A7" w:rsidRPr="000367B5" w14:paraId="411A3381" w14:textId="77777777" w:rsidTr="00D818A7">
        <w:trPr>
          <w:trHeight w:val="552"/>
          <w:tblHeader/>
        </w:trPr>
        <w:tc>
          <w:tcPr>
            <w:tcW w:w="420" w:type="pct"/>
            <w:vAlign w:val="center"/>
          </w:tcPr>
          <w:p w14:paraId="1A2D5F7E" w14:textId="77777777" w:rsidR="00D818A7" w:rsidRPr="000367B5" w:rsidRDefault="00D818A7" w:rsidP="004B22AC">
            <w:pPr>
              <w:tabs>
                <w:tab w:val="left" w:pos="2520"/>
              </w:tabs>
              <w:ind w:firstLine="0"/>
              <w:jc w:val="center"/>
              <w:rPr>
                <w:b/>
                <w:sz w:val="22"/>
                <w:szCs w:val="22"/>
              </w:rPr>
            </w:pPr>
            <w:r w:rsidRPr="000367B5">
              <w:rPr>
                <w:b/>
                <w:sz w:val="22"/>
                <w:szCs w:val="22"/>
              </w:rPr>
              <w:t>Код вида</w:t>
            </w:r>
          </w:p>
          <w:p w14:paraId="59B530F9" w14:textId="77777777" w:rsidR="00D818A7" w:rsidRPr="000367B5" w:rsidRDefault="00D818A7" w:rsidP="004B22AC">
            <w:pPr>
              <w:tabs>
                <w:tab w:val="left" w:pos="2520"/>
              </w:tabs>
              <w:ind w:firstLine="0"/>
              <w:jc w:val="center"/>
              <w:rPr>
                <w:b/>
                <w:sz w:val="22"/>
                <w:szCs w:val="22"/>
              </w:rPr>
            </w:pPr>
            <w:r w:rsidRPr="000367B5">
              <w:rPr>
                <w:b/>
                <w:sz w:val="22"/>
                <w:szCs w:val="22"/>
              </w:rPr>
              <w:t>разрешен-ного использо-</w:t>
            </w:r>
          </w:p>
          <w:p w14:paraId="1724B63F" w14:textId="77777777" w:rsidR="00D818A7" w:rsidRPr="000367B5" w:rsidRDefault="00D818A7" w:rsidP="004B22AC">
            <w:pPr>
              <w:tabs>
                <w:tab w:val="left" w:pos="2520"/>
              </w:tabs>
              <w:ind w:firstLine="0"/>
              <w:jc w:val="center"/>
              <w:rPr>
                <w:b/>
                <w:sz w:val="22"/>
                <w:szCs w:val="22"/>
              </w:rPr>
            </w:pPr>
            <w:r w:rsidRPr="000367B5">
              <w:rPr>
                <w:b/>
                <w:sz w:val="22"/>
                <w:szCs w:val="22"/>
              </w:rPr>
              <w:t>вания</w:t>
            </w:r>
          </w:p>
        </w:tc>
        <w:tc>
          <w:tcPr>
            <w:tcW w:w="1136" w:type="pct"/>
            <w:vAlign w:val="center"/>
          </w:tcPr>
          <w:p w14:paraId="7670570A" w14:textId="77777777" w:rsidR="00D818A7" w:rsidRPr="002831B1" w:rsidRDefault="00D818A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03" w:type="pct"/>
            <w:vAlign w:val="center"/>
          </w:tcPr>
          <w:p w14:paraId="4EC817C3" w14:textId="77777777" w:rsidR="00D818A7" w:rsidRPr="002831B1" w:rsidRDefault="00D818A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41" w:type="pct"/>
            <w:vAlign w:val="center"/>
          </w:tcPr>
          <w:p w14:paraId="6D447ADD" w14:textId="77777777" w:rsidR="00D818A7" w:rsidRPr="000367B5" w:rsidRDefault="00D818A7" w:rsidP="00371D3E">
            <w:pPr>
              <w:tabs>
                <w:tab w:val="left" w:pos="2520"/>
              </w:tabs>
              <w:jc w:val="center"/>
              <w:rPr>
                <w:b/>
                <w:sz w:val="22"/>
                <w:szCs w:val="22"/>
              </w:rPr>
            </w:pPr>
            <w:r w:rsidRPr="000367B5">
              <w:rPr>
                <w:b/>
                <w:sz w:val="22"/>
                <w:szCs w:val="22"/>
              </w:rPr>
              <w:t>ПРЕДЕЛЬНЫЕ РАЗМЕРЫ ЗЕМЕЛЬНЫХ</w:t>
            </w:r>
          </w:p>
          <w:p w14:paraId="772A671E" w14:textId="77777777" w:rsidR="00D818A7" w:rsidRPr="000367B5" w:rsidRDefault="00D818A7" w:rsidP="00371D3E">
            <w:pPr>
              <w:tabs>
                <w:tab w:val="left" w:pos="2520"/>
              </w:tabs>
              <w:jc w:val="center"/>
              <w:rPr>
                <w:b/>
                <w:sz w:val="22"/>
                <w:szCs w:val="22"/>
              </w:rPr>
            </w:pPr>
            <w:r w:rsidRPr="000367B5">
              <w:rPr>
                <w:b/>
                <w:sz w:val="22"/>
                <w:szCs w:val="22"/>
              </w:rPr>
              <w:t>УЧАСТКОВ И ПРЕДЕЛЬНЫЕ ПАРАМЕТРЫ</w:t>
            </w:r>
          </w:p>
          <w:p w14:paraId="30C2ED66" w14:textId="77777777" w:rsidR="00D818A7" w:rsidRPr="000367B5" w:rsidRDefault="00D818A7" w:rsidP="00371D3E">
            <w:pPr>
              <w:tabs>
                <w:tab w:val="left" w:pos="2520"/>
              </w:tabs>
              <w:jc w:val="center"/>
              <w:rPr>
                <w:b/>
                <w:sz w:val="22"/>
                <w:szCs w:val="22"/>
              </w:rPr>
            </w:pPr>
            <w:r w:rsidRPr="000367B5">
              <w:rPr>
                <w:b/>
                <w:sz w:val="22"/>
                <w:szCs w:val="22"/>
              </w:rPr>
              <w:t>РАЗРЕШЕННОГО СТРОИТЕЛЬСТВА</w:t>
            </w:r>
          </w:p>
        </w:tc>
      </w:tr>
      <w:tr w:rsidR="007B4763" w:rsidRPr="000367B5" w14:paraId="1B79A685" w14:textId="77777777" w:rsidTr="00D818A7">
        <w:trPr>
          <w:trHeight w:val="3081"/>
        </w:trPr>
        <w:tc>
          <w:tcPr>
            <w:tcW w:w="420" w:type="pct"/>
          </w:tcPr>
          <w:p w14:paraId="1B1923B1" w14:textId="77777777" w:rsidR="007B4763" w:rsidRPr="001D7526" w:rsidRDefault="007B4763" w:rsidP="00371D3E">
            <w:pPr>
              <w:widowControl w:val="0"/>
              <w:autoSpaceDE w:val="0"/>
              <w:autoSpaceDN w:val="0"/>
              <w:adjustRightInd w:val="0"/>
              <w:jc w:val="center"/>
              <w:rPr>
                <w:b/>
                <w:sz w:val="24"/>
                <w:szCs w:val="24"/>
              </w:rPr>
            </w:pPr>
            <w:r w:rsidRPr="001D7526">
              <w:rPr>
                <w:b/>
                <w:sz w:val="24"/>
                <w:szCs w:val="24"/>
              </w:rPr>
              <w:t>3.7.1</w:t>
            </w:r>
          </w:p>
        </w:tc>
        <w:tc>
          <w:tcPr>
            <w:tcW w:w="1136" w:type="pct"/>
          </w:tcPr>
          <w:p w14:paraId="2E7AEBFC" w14:textId="77777777" w:rsidR="007B4763" w:rsidRPr="001D7526" w:rsidRDefault="007B4763" w:rsidP="00045CAB">
            <w:pPr>
              <w:spacing w:before="100" w:beforeAutospacing="1" w:after="100" w:afterAutospacing="1"/>
              <w:rPr>
                <w:sz w:val="24"/>
                <w:szCs w:val="24"/>
              </w:rPr>
            </w:pPr>
            <w:r w:rsidRPr="001D7526">
              <w:rPr>
                <w:sz w:val="24"/>
                <w:szCs w:val="24"/>
              </w:rPr>
              <w:t>Осуществление религиозных обрядов</w:t>
            </w:r>
          </w:p>
        </w:tc>
        <w:tc>
          <w:tcPr>
            <w:tcW w:w="1603" w:type="pct"/>
          </w:tcPr>
          <w:p w14:paraId="3CBBDC3E" w14:textId="77777777" w:rsidR="007B4763" w:rsidRPr="001D7526" w:rsidRDefault="007B4763" w:rsidP="00045CAB">
            <w:pPr>
              <w:spacing w:before="100" w:beforeAutospacing="1" w:after="100" w:afterAutospacing="1"/>
              <w:rPr>
                <w:sz w:val="24"/>
                <w:szCs w:val="24"/>
              </w:rPr>
            </w:pPr>
            <w:r w:rsidRPr="001D7526">
              <w:rPr>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41" w:type="pct"/>
          </w:tcPr>
          <w:p w14:paraId="0DFD0B1F" w14:textId="77777777" w:rsidR="007B4763" w:rsidRPr="001D7526" w:rsidRDefault="007B4763" w:rsidP="00371D3E">
            <w:pPr>
              <w:ind w:hanging="4"/>
              <w:rPr>
                <w:sz w:val="24"/>
                <w:szCs w:val="24"/>
              </w:rPr>
            </w:pPr>
            <w:r w:rsidRPr="001D7526">
              <w:rPr>
                <w:sz w:val="24"/>
                <w:szCs w:val="24"/>
              </w:rPr>
              <w:t xml:space="preserve"> - минимальная/максимальная площадь земельного участка–  </w:t>
            </w:r>
            <w:r w:rsidRPr="001D7526">
              <w:rPr>
                <w:b/>
                <w:sz w:val="24"/>
                <w:szCs w:val="24"/>
              </w:rPr>
              <w:t>300/10000</w:t>
            </w:r>
            <w:r w:rsidRPr="001D7526">
              <w:rPr>
                <w:sz w:val="24"/>
                <w:szCs w:val="24"/>
              </w:rPr>
              <w:t xml:space="preserve"> кв. м;</w:t>
            </w:r>
          </w:p>
          <w:p w14:paraId="3FA05A83" w14:textId="77777777" w:rsidR="007B4763" w:rsidRPr="001D7526" w:rsidRDefault="007B4763" w:rsidP="00371D3E">
            <w:pPr>
              <w:widowControl w:val="0"/>
              <w:ind w:hanging="4"/>
              <w:rPr>
                <w:b/>
                <w:bCs/>
                <w:sz w:val="24"/>
                <w:szCs w:val="24"/>
              </w:rPr>
            </w:pPr>
            <w:r w:rsidRPr="001D7526">
              <w:rPr>
                <w:sz w:val="24"/>
                <w:szCs w:val="24"/>
              </w:rPr>
              <w:t xml:space="preserve">- минимальные отступы от границ смежных  земельных участков – </w:t>
            </w:r>
            <w:r w:rsidRPr="001D7526">
              <w:rPr>
                <w:b/>
                <w:sz w:val="24"/>
                <w:szCs w:val="24"/>
              </w:rPr>
              <w:t>3 м.,</w:t>
            </w:r>
            <w:r w:rsidRPr="001D7526">
              <w:rPr>
                <w:sz w:val="24"/>
                <w:szCs w:val="24"/>
              </w:rPr>
              <w:t xml:space="preserve"> от фронтальной границы участка </w:t>
            </w:r>
            <w:r w:rsidRPr="001D7526">
              <w:rPr>
                <w:bCs/>
                <w:sz w:val="24"/>
                <w:szCs w:val="24"/>
              </w:rPr>
              <w:t xml:space="preserve">– </w:t>
            </w:r>
            <w:r w:rsidRPr="001D7526">
              <w:rPr>
                <w:b/>
                <w:bCs/>
                <w:sz w:val="24"/>
                <w:szCs w:val="24"/>
              </w:rPr>
              <w:t>5 м.;</w:t>
            </w:r>
          </w:p>
          <w:p w14:paraId="05BD1A8D" w14:textId="77777777" w:rsidR="007B4763" w:rsidRPr="001D7526" w:rsidRDefault="007B4763" w:rsidP="00371D3E">
            <w:pPr>
              <w:ind w:hanging="4"/>
              <w:rPr>
                <w:rFonts w:eastAsia="SimSun"/>
                <w:sz w:val="24"/>
                <w:szCs w:val="24"/>
                <w:lang w:eastAsia="zh-CN"/>
              </w:rPr>
            </w:pPr>
            <w:r w:rsidRPr="001D7526">
              <w:rPr>
                <w:sz w:val="24"/>
                <w:szCs w:val="24"/>
              </w:rPr>
              <w:t xml:space="preserve">- максимальная высота зданий, строений, сооружений от уровня земли - </w:t>
            </w:r>
            <w:r w:rsidRPr="001D7526">
              <w:rPr>
                <w:b/>
                <w:sz w:val="24"/>
                <w:szCs w:val="24"/>
              </w:rPr>
              <w:t>50 м;</w:t>
            </w:r>
          </w:p>
          <w:p w14:paraId="42B04739" w14:textId="77777777" w:rsidR="007B4763" w:rsidRPr="001D7526" w:rsidRDefault="007B4763" w:rsidP="00371D3E">
            <w:pPr>
              <w:ind w:hanging="4"/>
              <w:rPr>
                <w:rFonts w:eastAsia="SimSun"/>
                <w:b/>
                <w:sz w:val="24"/>
                <w:szCs w:val="24"/>
                <w:lang w:eastAsia="zh-CN"/>
              </w:rPr>
            </w:pPr>
            <w:r w:rsidRPr="001D7526">
              <w:rPr>
                <w:rFonts w:eastAsia="SimSun"/>
                <w:sz w:val="24"/>
                <w:szCs w:val="24"/>
                <w:lang w:eastAsia="zh-CN"/>
              </w:rPr>
              <w:t>- максимальный процент застройки в границах земельного участка –</w:t>
            </w:r>
            <w:r w:rsidRPr="001D7526">
              <w:rPr>
                <w:rFonts w:eastAsia="SimSun"/>
                <w:b/>
                <w:sz w:val="24"/>
                <w:szCs w:val="24"/>
                <w:lang w:eastAsia="zh-CN"/>
              </w:rPr>
              <w:t>60%</w:t>
            </w:r>
          </w:p>
          <w:p w14:paraId="7FA931CA" w14:textId="77777777" w:rsidR="007B4763" w:rsidRPr="001D7526" w:rsidRDefault="007B4763" w:rsidP="00371D3E">
            <w:pPr>
              <w:widowControl w:val="0"/>
              <w:ind w:hanging="4"/>
              <w:rPr>
                <w:rFonts w:eastAsia="SimSun"/>
                <w:sz w:val="24"/>
                <w:szCs w:val="24"/>
                <w:lang w:eastAsia="zh-CN"/>
              </w:rPr>
            </w:pPr>
            <w:r w:rsidRPr="001D7526">
              <w:rPr>
                <w:sz w:val="24"/>
                <w:szCs w:val="24"/>
              </w:rPr>
              <w:t xml:space="preserve">- минимальный процент озеленения - </w:t>
            </w:r>
            <w:r w:rsidR="001F1D2D">
              <w:rPr>
                <w:b/>
                <w:sz w:val="24"/>
                <w:szCs w:val="24"/>
              </w:rPr>
              <w:t>30</w:t>
            </w:r>
            <w:r w:rsidRPr="001D7526">
              <w:rPr>
                <w:b/>
                <w:sz w:val="24"/>
                <w:szCs w:val="24"/>
              </w:rPr>
              <w:t>%</w:t>
            </w:r>
            <w:r w:rsidRPr="001D7526">
              <w:rPr>
                <w:sz w:val="24"/>
                <w:szCs w:val="24"/>
              </w:rPr>
              <w:t xml:space="preserve"> от площади земельного участка.</w:t>
            </w:r>
          </w:p>
          <w:p w14:paraId="18E81BA7" w14:textId="77777777" w:rsidR="007B4763" w:rsidRPr="001D7526" w:rsidRDefault="007B4763" w:rsidP="00371D3E">
            <w:pPr>
              <w:ind w:hanging="4"/>
              <w:rPr>
                <w:sz w:val="24"/>
                <w:szCs w:val="24"/>
              </w:rPr>
            </w:pPr>
          </w:p>
        </w:tc>
      </w:tr>
      <w:tr w:rsidR="00D36EC6" w:rsidRPr="000367B5" w14:paraId="31A79912" w14:textId="77777777" w:rsidTr="00D818A7">
        <w:trPr>
          <w:trHeight w:val="75"/>
        </w:trPr>
        <w:tc>
          <w:tcPr>
            <w:tcW w:w="420" w:type="pct"/>
          </w:tcPr>
          <w:p w14:paraId="24F5EF6B" w14:textId="77777777" w:rsidR="00D36EC6" w:rsidRPr="000367B5" w:rsidRDefault="00D36EC6" w:rsidP="00371D3E">
            <w:pPr>
              <w:widowControl w:val="0"/>
              <w:autoSpaceDE w:val="0"/>
              <w:autoSpaceDN w:val="0"/>
              <w:adjustRightInd w:val="0"/>
              <w:jc w:val="center"/>
              <w:rPr>
                <w:b/>
                <w:sz w:val="22"/>
                <w:szCs w:val="22"/>
              </w:rPr>
            </w:pPr>
            <w:r w:rsidRPr="000367B5">
              <w:rPr>
                <w:b/>
                <w:sz w:val="22"/>
                <w:szCs w:val="22"/>
              </w:rPr>
              <w:t>4.9</w:t>
            </w:r>
          </w:p>
        </w:tc>
        <w:tc>
          <w:tcPr>
            <w:tcW w:w="1136" w:type="pct"/>
          </w:tcPr>
          <w:p w14:paraId="09EEB111" w14:textId="77777777" w:rsidR="00D36EC6" w:rsidRPr="001D7526" w:rsidRDefault="00D36EC6" w:rsidP="00045CAB">
            <w:pPr>
              <w:spacing w:before="100" w:beforeAutospacing="1" w:after="100" w:afterAutospacing="1"/>
              <w:rPr>
                <w:sz w:val="24"/>
                <w:szCs w:val="24"/>
              </w:rPr>
            </w:pPr>
            <w:r w:rsidRPr="001D7526">
              <w:rPr>
                <w:sz w:val="24"/>
                <w:szCs w:val="24"/>
              </w:rPr>
              <w:t>Служебные гаражи</w:t>
            </w:r>
          </w:p>
        </w:tc>
        <w:tc>
          <w:tcPr>
            <w:tcW w:w="1603" w:type="pct"/>
          </w:tcPr>
          <w:p w14:paraId="250BA0CF" w14:textId="77777777" w:rsidR="00D36EC6" w:rsidRPr="001D7526" w:rsidRDefault="00D36EC6" w:rsidP="00045CAB">
            <w:pPr>
              <w:spacing w:before="100" w:beforeAutospacing="1" w:after="100" w:afterAutospacing="1"/>
              <w:rPr>
                <w:sz w:val="24"/>
                <w:szCs w:val="24"/>
              </w:rPr>
            </w:pPr>
            <w:r w:rsidRPr="001D7526">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2" w:anchor="/document/70736874/entry/1030" w:history="1">
              <w:r w:rsidRPr="001D7526">
                <w:rPr>
                  <w:sz w:val="24"/>
                  <w:szCs w:val="24"/>
                  <w:u w:val="single"/>
                </w:rPr>
                <w:t>кодами 3.0</w:t>
              </w:r>
            </w:hyperlink>
            <w:r w:rsidRPr="001D7526">
              <w:rPr>
                <w:sz w:val="24"/>
                <w:szCs w:val="24"/>
              </w:rPr>
              <w:t xml:space="preserve">, </w:t>
            </w:r>
            <w:hyperlink r:id="rId133" w:anchor="/document/70736874/entry/1040" w:history="1">
              <w:r w:rsidRPr="001D7526">
                <w:rPr>
                  <w:sz w:val="24"/>
                  <w:szCs w:val="24"/>
                  <w:u w:val="single"/>
                </w:rPr>
                <w:t>4.0</w:t>
              </w:r>
            </w:hyperlink>
            <w:r w:rsidRPr="001D7526">
              <w:rPr>
                <w:sz w:val="24"/>
                <w:szCs w:val="24"/>
              </w:rPr>
              <w:t>, а также для стоянки и хранения транспортных средств общего пользования, в том числе в депо</w:t>
            </w:r>
          </w:p>
        </w:tc>
        <w:tc>
          <w:tcPr>
            <w:tcW w:w="1841" w:type="pct"/>
          </w:tcPr>
          <w:p w14:paraId="4A24F18D" w14:textId="77777777" w:rsidR="00D36EC6" w:rsidRPr="001D7526" w:rsidRDefault="00D36EC6" w:rsidP="00371D3E">
            <w:pPr>
              <w:ind w:hanging="4"/>
              <w:rPr>
                <w:sz w:val="24"/>
                <w:szCs w:val="24"/>
              </w:rPr>
            </w:pPr>
            <w:r w:rsidRPr="001D7526">
              <w:rPr>
                <w:sz w:val="24"/>
                <w:szCs w:val="24"/>
              </w:rPr>
              <w:t>-минимальная/максимальная площадь земельных участков –</w:t>
            </w:r>
            <w:r w:rsidRPr="001D7526">
              <w:rPr>
                <w:b/>
                <w:sz w:val="24"/>
                <w:szCs w:val="24"/>
              </w:rPr>
              <w:t>30/10000</w:t>
            </w:r>
            <w:r w:rsidRPr="001D7526">
              <w:rPr>
                <w:sz w:val="24"/>
                <w:szCs w:val="24"/>
              </w:rPr>
              <w:t xml:space="preserve"> кв.м.</w:t>
            </w:r>
          </w:p>
          <w:p w14:paraId="06538B96" w14:textId="77777777" w:rsidR="00D36EC6" w:rsidRPr="001D7526" w:rsidRDefault="00D36EC6" w:rsidP="00371D3E">
            <w:pPr>
              <w:autoSpaceDE w:val="0"/>
              <w:autoSpaceDN w:val="0"/>
              <w:adjustRightInd w:val="0"/>
              <w:ind w:hanging="4"/>
              <w:rPr>
                <w:b/>
                <w:sz w:val="24"/>
                <w:szCs w:val="24"/>
              </w:rPr>
            </w:pPr>
            <w:r w:rsidRPr="001D7526">
              <w:rPr>
                <w:sz w:val="24"/>
                <w:szCs w:val="24"/>
              </w:rPr>
              <w:t xml:space="preserve">- минимальные отступы от границ участка - </w:t>
            </w:r>
            <w:r w:rsidRPr="001D7526">
              <w:rPr>
                <w:b/>
                <w:sz w:val="24"/>
                <w:szCs w:val="24"/>
              </w:rPr>
              <w:t xml:space="preserve">3 м, </w:t>
            </w:r>
            <w:r w:rsidRPr="001D7526">
              <w:rPr>
                <w:sz w:val="24"/>
                <w:szCs w:val="24"/>
              </w:rPr>
              <w:t>от</w:t>
            </w:r>
            <w:r w:rsidRPr="001D7526">
              <w:rPr>
                <w:b/>
                <w:sz w:val="24"/>
                <w:szCs w:val="24"/>
              </w:rPr>
              <w:t xml:space="preserve"> </w:t>
            </w:r>
            <w:r w:rsidRPr="001D7526">
              <w:rPr>
                <w:sz w:val="24"/>
                <w:szCs w:val="24"/>
              </w:rPr>
              <w:t>фронтальной границы земельного участка -</w:t>
            </w:r>
            <w:r w:rsidRPr="001D7526">
              <w:rPr>
                <w:b/>
                <w:sz w:val="24"/>
                <w:szCs w:val="24"/>
              </w:rPr>
              <w:t>5 м;</w:t>
            </w:r>
          </w:p>
          <w:p w14:paraId="4E1EB968" w14:textId="77777777" w:rsidR="00D36EC6" w:rsidRPr="001D7526" w:rsidRDefault="00D36EC6" w:rsidP="00371D3E">
            <w:pPr>
              <w:ind w:hanging="4"/>
              <w:rPr>
                <w:b/>
                <w:sz w:val="24"/>
                <w:szCs w:val="24"/>
              </w:rPr>
            </w:pPr>
            <w:r w:rsidRPr="001D7526">
              <w:rPr>
                <w:sz w:val="24"/>
                <w:szCs w:val="24"/>
              </w:rPr>
              <w:t xml:space="preserve">-максимальное количество этажей  – не более </w:t>
            </w:r>
            <w:r w:rsidRPr="001D7526">
              <w:rPr>
                <w:b/>
                <w:sz w:val="24"/>
                <w:szCs w:val="24"/>
              </w:rPr>
              <w:t>2 этажей;</w:t>
            </w:r>
          </w:p>
          <w:p w14:paraId="0BBBA24D" w14:textId="77777777" w:rsidR="00D36EC6" w:rsidRPr="001D7526" w:rsidRDefault="00D36EC6" w:rsidP="00371D3E">
            <w:pPr>
              <w:ind w:hanging="4"/>
              <w:rPr>
                <w:sz w:val="24"/>
                <w:szCs w:val="24"/>
              </w:rPr>
            </w:pPr>
            <w:r w:rsidRPr="001D7526">
              <w:rPr>
                <w:b/>
                <w:sz w:val="24"/>
                <w:szCs w:val="24"/>
              </w:rPr>
              <w:t xml:space="preserve">- </w:t>
            </w:r>
            <w:r w:rsidRPr="001D7526">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1D7526">
              <w:rPr>
                <w:b/>
                <w:sz w:val="24"/>
                <w:szCs w:val="24"/>
              </w:rPr>
              <w:t>12 м;</w:t>
            </w:r>
            <w:r w:rsidRPr="001D7526">
              <w:rPr>
                <w:sz w:val="24"/>
                <w:szCs w:val="24"/>
              </w:rPr>
              <w:t xml:space="preserve"> </w:t>
            </w:r>
          </w:p>
          <w:p w14:paraId="384E1D72" w14:textId="77777777" w:rsidR="00D36EC6" w:rsidRPr="001D7526" w:rsidRDefault="00D36EC6" w:rsidP="00371D3E">
            <w:pPr>
              <w:autoSpaceDE w:val="0"/>
              <w:autoSpaceDN w:val="0"/>
              <w:adjustRightInd w:val="0"/>
              <w:ind w:hanging="4"/>
              <w:rPr>
                <w:sz w:val="24"/>
                <w:szCs w:val="24"/>
              </w:rPr>
            </w:pPr>
            <w:r w:rsidRPr="001D7526">
              <w:rPr>
                <w:sz w:val="24"/>
                <w:szCs w:val="24"/>
              </w:rPr>
              <w:t xml:space="preserve">- максимальный процент застройки в границах земельного участка – </w:t>
            </w:r>
            <w:r w:rsidRPr="001D7526">
              <w:rPr>
                <w:b/>
                <w:sz w:val="24"/>
                <w:szCs w:val="24"/>
              </w:rPr>
              <w:t>60%</w:t>
            </w:r>
            <w:r w:rsidRPr="001D7526">
              <w:rPr>
                <w:sz w:val="24"/>
                <w:szCs w:val="24"/>
              </w:rPr>
              <w:t>.</w:t>
            </w:r>
          </w:p>
          <w:p w14:paraId="27CC5E1B" w14:textId="77777777" w:rsidR="00D36EC6" w:rsidRPr="001D7526" w:rsidRDefault="00D36EC6" w:rsidP="00371D3E">
            <w:pPr>
              <w:tabs>
                <w:tab w:val="left" w:pos="2520"/>
              </w:tabs>
              <w:ind w:hanging="4"/>
              <w:rPr>
                <w:sz w:val="24"/>
                <w:szCs w:val="24"/>
              </w:rPr>
            </w:pPr>
            <w:r w:rsidRPr="001D7526">
              <w:rPr>
                <w:sz w:val="24"/>
                <w:szCs w:val="24"/>
              </w:rPr>
              <w:t xml:space="preserve">Расстояние от  СТО, автомойки, АЗС до жилых, общественных зданий, общеобразовательных школ и </w:t>
            </w:r>
            <w:r w:rsidRPr="001D7526">
              <w:rPr>
                <w:sz w:val="24"/>
                <w:szCs w:val="24"/>
              </w:rPr>
              <w:lastRenderedPageBreak/>
              <w:t xml:space="preserve">дошкольных образовательных учреждений,  лечебных учреждений со стационаром - </w:t>
            </w:r>
            <w:r w:rsidRPr="001D7526">
              <w:rPr>
                <w:b/>
                <w:sz w:val="24"/>
                <w:szCs w:val="24"/>
              </w:rPr>
              <w:t>50 м</w:t>
            </w:r>
            <w:r w:rsidRPr="001D7526">
              <w:rPr>
                <w:sz w:val="24"/>
                <w:szCs w:val="24"/>
              </w:rPr>
              <w:t xml:space="preserve">.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w:t>
            </w:r>
            <w:r w:rsidRPr="001D7526">
              <w:rPr>
                <w:b/>
                <w:sz w:val="24"/>
                <w:szCs w:val="24"/>
              </w:rPr>
              <w:t xml:space="preserve"> </w:t>
            </w:r>
            <w:r w:rsidRPr="001D7526">
              <w:rPr>
                <w:sz w:val="24"/>
                <w:szCs w:val="24"/>
              </w:rPr>
              <w:t xml:space="preserve"> СанПиН 2.2.1/1200-03.</w:t>
            </w:r>
          </w:p>
          <w:p w14:paraId="6642F46B" w14:textId="77777777" w:rsidR="00D36EC6" w:rsidRPr="001D7526" w:rsidRDefault="00D36EC6" w:rsidP="00371D3E">
            <w:pPr>
              <w:widowControl w:val="0"/>
              <w:ind w:hanging="4"/>
              <w:rPr>
                <w:rFonts w:eastAsia="SimSun"/>
                <w:sz w:val="24"/>
                <w:szCs w:val="24"/>
                <w:lang w:eastAsia="zh-CN"/>
              </w:rPr>
            </w:pPr>
            <w:r w:rsidRPr="001D7526">
              <w:rPr>
                <w:sz w:val="24"/>
                <w:szCs w:val="24"/>
              </w:rPr>
              <w:t xml:space="preserve">Минимальный процент озеленения - </w:t>
            </w:r>
            <w:r w:rsidRPr="001D7526">
              <w:rPr>
                <w:b/>
                <w:sz w:val="24"/>
                <w:szCs w:val="24"/>
              </w:rPr>
              <w:t>15%</w:t>
            </w:r>
            <w:r w:rsidRPr="001D7526">
              <w:rPr>
                <w:sz w:val="24"/>
                <w:szCs w:val="24"/>
              </w:rPr>
              <w:t xml:space="preserve"> от площади земельного участка.</w:t>
            </w:r>
          </w:p>
        </w:tc>
      </w:tr>
    </w:tbl>
    <w:p w14:paraId="05A8061C" w14:textId="77777777" w:rsidR="00556868" w:rsidRDefault="00556868" w:rsidP="00556868">
      <w:pPr>
        <w:ind w:left="927"/>
        <w:rPr>
          <w:b/>
          <w:sz w:val="22"/>
        </w:rPr>
      </w:pPr>
    </w:p>
    <w:p w14:paraId="7640E2A5" w14:textId="77777777" w:rsidR="00556868" w:rsidRPr="000367B5" w:rsidRDefault="00556868" w:rsidP="0084378C">
      <w:pPr>
        <w:numPr>
          <w:ilvl w:val="0"/>
          <w:numId w:val="25"/>
        </w:numPr>
        <w:rPr>
          <w:b/>
          <w:sz w:val="22"/>
        </w:rPr>
      </w:pPr>
      <w:r w:rsidRPr="000367B5">
        <w:rPr>
          <w:b/>
          <w:sz w:val="22"/>
        </w:rPr>
        <w:t>ВСПОМОГАТЕЛЬНЫЕ ВИДЫ И ПАРАМЕТРЫ РАЗРЕШЕННОГО ИСПОЛЬЗОВАНИЯ ОБЪЕКТОВ КАПИТАЛЬНОГО СТРОИТЕЛЬСТВА</w:t>
      </w:r>
    </w:p>
    <w:p w14:paraId="3243B92C" w14:textId="77777777" w:rsidR="00556868" w:rsidRPr="00196E07" w:rsidRDefault="00556868" w:rsidP="00556868">
      <w:pPr>
        <w:keepLines/>
        <w:widowControl w:val="0"/>
        <w:ind w:firstLine="284"/>
        <w:rPr>
          <w:color w:val="000000" w:themeColor="text1"/>
          <w:sz w:val="24"/>
          <w:szCs w:val="24"/>
        </w:rPr>
      </w:pPr>
      <w:r w:rsidRPr="00196E07">
        <w:rPr>
          <w:color w:val="000000" w:themeColor="text1"/>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6B238FBE" w14:textId="77777777" w:rsidR="00556868" w:rsidRPr="00196E07" w:rsidRDefault="00556868" w:rsidP="002704F9">
      <w:pPr>
        <w:ind w:firstLine="284"/>
        <w:outlineLvl w:val="0"/>
        <w:rPr>
          <w:color w:val="000000" w:themeColor="text1"/>
          <w:sz w:val="24"/>
          <w:szCs w:val="24"/>
        </w:rPr>
      </w:pPr>
      <w:r w:rsidRPr="00196E07">
        <w:rPr>
          <w:b/>
          <w:color w:val="000000" w:themeColor="text1"/>
          <w:sz w:val="24"/>
          <w:szCs w:val="24"/>
        </w:rPr>
        <w:t>Виды разрешенного использования объектов:</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0630"/>
      </w:tblGrid>
      <w:tr w:rsidR="00113E48" w:rsidRPr="00196E07" w14:paraId="5F781C17" w14:textId="77777777" w:rsidTr="00D818A7">
        <w:trPr>
          <w:trHeight w:val="552"/>
          <w:tblHeader/>
        </w:trPr>
        <w:tc>
          <w:tcPr>
            <w:tcW w:w="1560" w:type="pct"/>
            <w:vAlign w:val="center"/>
          </w:tcPr>
          <w:p w14:paraId="4E4E6628" w14:textId="77777777" w:rsidR="00113E48" w:rsidRPr="00196E07" w:rsidRDefault="00113E48" w:rsidP="00D818A7">
            <w:pPr>
              <w:jc w:val="center"/>
              <w:rPr>
                <w:b/>
                <w:color w:val="000000" w:themeColor="text1"/>
                <w:sz w:val="24"/>
                <w:szCs w:val="24"/>
              </w:rPr>
            </w:pPr>
            <w:r w:rsidRPr="00196E07">
              <w:rPr>
                <w:b/>
                <w:color w:val="000000" w:themeColor="text1"/>
                <w:sz w:val="24"/>
                <w:szCs w:val="24"/>
              </w:rPr>
              <w:t>ВИДЫ</w:t>
            </w:r>
            <w:r w:rsidR="00D818A7" w:rsidRPr="00196E07">
              <w:rPr>
                <w:b/>
                <w:color w:val="000000" w:themeColor="text1"/>
                <w:sz w:val="24"/>
                <w:szCs w:val="24"/>
              </w:rPr>
              <w:t xml:space="preserve"> РАЗРЕШЕННОГО</w:t>
            </w:r>
            <w:r w:rsidRPr="00196E07">
              <w:rPr>
                <w:b/>
                <w:color w:val="000000" w:themeColor="text1"/>
                <w:sz w:val="24"/>
                <w:szCs w:val="24"/>
              </w:rPr>
              <w:t xml:space="preserve"> ИСПОЛЬЗОВАНИЯ</w:t>
            </w:r>
          </w:p>
        </w:tc>
        <w:tc>
          <w:tcPr>
            <w:tcW w:w="3440" w:type="pct"/>
            <w:vAlign w:val="center"/>
          </w:tcPr>
          <w:p w14:paraId="30B1E95E" w14:textId="77777777" w:rsidR="00113E48" w:rsidRPr="00196E07" w:rsidRDefault="00113E48" w:rsidP="00D818A7">
            <w:pPr>
              <w:jc w:val="center"/>
              <w:rPr>
                <w:b/>
                <w:color w:val="000000" w:themeColor="text1"/>
                <w:sz w:val="24"/>
                <w:szCs w:val="24"/>
              </w:rPr>
            </w:pPr>
            <w:r w:rsidRPr="00196E07">
              <w:rPr>
                <w:b/>
                <w:color w:val="000000" w:themeColor="text1"/>
                <w:sz w:val="24"/>
                <w:szCs w:val="24"/>
              </w:rPr>
              <w:t>ПРЕДЕЛЬНЫЕ ПАРАМЕТРЫ</w:t>
            </w:r>
          </w:p>
          <w:p w14:paraId="34529703" w14:textId="77777777" w:rsidR="00113E48" w:rsidRPr="00196E07" w:rsidRDefault="00113E48" w:rsidP="00D818A7">
            <w:pPr>
              <w:jc w:val="center"/>
              <w:rPr>
                <w:b/>
                <w:color w:val="000000" w:themeColor="text1"/>
                <w:sz w:val="24"/>
                <w:szCs w:val="24"/>
              </w:rPr>
            </w:pPr>
            <w:r w:rsidRPr="00196E07">
              <w:rPr>
                <w:b/>
                <w:color w:val="000000" w:themeColor="text1"/>
                <w:sz w:val="24"/>
                <w:szCs w:val="24"/>
              </w:rPr>
              <w:t>РАЗРЕШЕННОГО СТРОИТЕЛЬСТВА</w:t>
            </w:r>
          </w:p>
        </w:tc>
      </w:tr>
      <w:tr w:rsidR="00113E48" w:rsidRPr="00196E07" w14:paraId="04B4DD0D" w14:textId="77777777" w:rsidTr="00D818A7">
        <w:tc>
          <w:tcPr>
            <w:tcW w:w="1560" w:type="pct"/>
            <w:shd w:val="clear" w:color="auto" w:fill="auto"/>
          </w:tcPr>
          <w:p w14:paraId="1DDA7B92" w14:textId="77777777" w:rsidR="00113E48" w:rsidRPr="00196E07" w:rsidRDefault="00113E48" w:rsidP="00113E48">
            <w:pPr>
              <w:rPr>
                <w:color w:val="000000" w:themeColor="text1"/>
                <w:sz w:val="24"/>
                <w:szCs w:val="24"/>
              </w:rPr>
            </w:pPr>
            <w:r w:rsidRPr="00196E07">
              <w:rPr>
                <w:color w:val="000000" w:themeColor="text1"/>
                <w:sz w:val="24"/>
                <w:szCs w:val="24"/>
              </w:rPr>
              <w:t xml:space="preserve">- гаражи, склады, объекты хозяйственного назначения;  </w:t>
            </w:r>
          </w:p>
          <w:p w14:paraId="61C34204" w14:textId="77777777" w:rsidR="00113E48" w:rsidRPr="00196E07" w:rsidRDefault="00113E48" w:rsidP="00113E48">
            <w:pPr>
              <w:rPr>
                <w:color w:val="000000" w:themeColor="text1"/>
                <w:sz w:val="24"/>
                <w:szCs w:val="24"/>
              </w:rPr>
            </w:pPr>
            <w:r w:rsidRPr="00196E07">
              <w:rPr>
                <w:color w:val="000000" w:themeColor="text1"/>
                <w:sz w:val="24"/>
                <w:szCs w:val="24"/>
              </w:rPr>
              <w:t>-элементы благоустройства.</w:t>
            </w:r>
          </w:p>
          <w:p w14:paraId="1AC87337" w14:textId="77777777" w:rsidR="00113E48" w:rsidRPr="00196E07" w:rsidRDefault="00113E48" w:rsidP="00113E48">
            <w:pPr>
              <w:rPr>
                <w:color w:val="000000" w:themeColor="text1"/>
                <w:sz w:val="24"/>
                <w:szCs w:val="24"/>
              </w:rPr>
            </w:pPr>
          </w:p>
        </w:tc>
        <w:tc>
          <w:tcPr>
            <w:tcW w:w="3440" w:type="pct"/>
            <w:shd w:val="clear" w:color="auto" w:fill="auto"/>
          </w:tcPr>
          <w:p w14:paraId="16F8BDB4" w14:textId="77777777" w:rsidR="00113E48" w:rsidRPr="00196E07" w:rsidRDefault="00113E48" w:rsidP="00113E48">
            <w:pPr>
              <w:rPr>
                <w:color w:val="000000" w:themeColor="text1"/>
                <w:sz w:val="24"/>
                <w:szCs w:val="24"/>
              </w:rPr>
            </w:pPr>
            <w:r w:rsidRPr="00196E07">
              <w:rPr>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5F92691F" w14:textId="77777777" w:rsidR="00113E48" w:rsidRPr="00196E07" w:rsidRDefault="00113E48" w:rsidP="00113E48">
            <w:pPr>
              <w:rPr>
                <w:color w:val="000000" w:themeColor="text1"/>
                <w:sz w:val="24"/>
                <w:szCs w:val="24"/>
              </w:rPr>
            </w:pPr>
            <w:r w:rsidRPr="00196E07">
              <w:rPr>
                <w:color w:val="000000" w:themeColor="text1"/>
                <w:sz w:val="24"/>
                <w:szCs w:val="24"/>
              </w:rPr>
              <w:t>Минимальный отступ от границ земельного участка и красной линии -</w:t>
            </w:r>
            <w:r w:rsidRPr="00196E07">
              <w:rPr>
                <w:b/>
                <w:color w:val="000000" w:themeColor="text1"/>
                <w:sz w:val="24"/>
                <w:szCs w:val="24"/>
              </w:rPr>
              <w:t xml:space="preserve">5 </w:t>
            </w:r>
            <w:r w:rsidRPr="00196E07">
              <w:rPr>
                <w:color w:val="000000" w:themeColor="text1"/>
                <w:sz w:val="24"/>
                <w:szCs w:val="24"/>
              </w:rPr>
              <w:t>м.</w:t>
            </w:r>
          </w:p>
          <w:p w14:paraId="0ED7B616" w14:textId="77777777" w:rsidR="00113E48" w:rsidRPr="00196E07" w:rsidRDefault="00113E48" w:rsidP="00113E48">
            <w:pPr>
              <w:rPr>
                <w:color w:val="000000" w:themeColor="text1"/>
                <w:sz w:val="24"/>
                <w:szCs w:val="24"/>
              </w:rPr>
            </w:pPr>
            <w:r w:rsidRPr="00196E07">
              <w:rPr>
                <w:color w:val="000000" w:themeColor="text1"/>
                <w:sz w:val="24"/>
                <w:szCs w:val="24"/>
              </w:rPr>
              <w:t>Максимальная высота строений -7 м.Этажность -1 этаж.</w:t>
            </w:r>
          </w:p>
          <w:p w14:paraId="04712C15" w14:textId="77777777" w:rsidR="00113E48" w:rsidRPr="00196E07" w:rsidRDefault="00113E48" w:rsidP="00113E48">
            <w:pPr>
              <w:rPr>
                <w:color w:val="000000" w:themeColor="text1"/>
                <w:sz w:val="24"/>
                <w:szCs w:val="24"/>
              </w:rPr>
            </w:pPr>
            <w:r w:rsidRPr="00196E07">
              <w:rPr>
                <w:color w:val="000000" w:themeColor="text1"/>
                <w:sz w:val="24"/>
                <w:szCs w:val="24"/>
              </w:rPr>
              <w:t>Высота внутри помещений –не менее 24 м. 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113E48" w:rsidRPr="00196E07" w14:paraId="32F6C729" w14:textId="77777777" w:rsidTr="00D818A7">
        <w:tc>
          <w:tcPr>
            <w:tcW w:w="1560" w:type="pct"/>
            <w:shd w:val="clear" w:color="auto" w:fill="auto"/>
          </w:tcPr>
          <w:p w14:paraId="2990F0C6" w14:textId="77777777" w:rsidR="00113E48" w:rsidRPr="00196E07" w:rsidRDefault="00113E48" w:rsidP="00113E48">
            <w:pPr>
              <w:rPr>
                <w:color w:val="000000" w:themeColor="text1"/>
                <w:sz w:val="24"/>
                <w:szCs w:val="24"/>
              </w:rPr>
            </w:pPr>
            <w:r w:rsidRPr="00196E07">
              <w:rPr>
                <w:color w:val="000000" w:themeColor="text1"/>
                <w:sz w:val="24"/>
                <w:szCs w:val="24"/>
              </w:rPr>
              <w:lastRenderedPageBreak/>
              <w:t>- гостевые автостоянки для парковки легковых автомобилей посетителей;</w:t>
            </w:r>
          </w:p>
          <w:p w14:paraId="3871A67C" w14:textId="77777777" w:rsidR="00113E48" w:rsidRPr="00196E07" w:rsidRDefault="00113E48" w:rsidP="00113E48">
            <w:pPr>
              <w:rPr>
                <w:color w:val="000000" w:themeColor="text1"/>
                <w:sz w:val="24"/>
                <w:szCs w:val="24"/>
              </w:rPr>
            </w:pPr>
          </w:p>
        </w:tc>
        <w:tc>
          <w:tcPr>
            <w:tcW w:w="3440" w:type="pct"/>
            <w:shd w:val="clear" w:color="auto" w:fill="auto"/>
          </w:tcPr>
          <w:p w14:paraId="7B0CB29E" w14:textId="77777777" w:rsidR="00113E48" w:rsidRPr="00196E07" w:rsidRDefault="00113E48" w:rsidP="00113E48">
            <w:pPr>
              <w:pStyle w:val="af0"/>
              <w:rPr>
                <w:color w:val="000000" w:themeColor="text1"/>
                <w:sz w:val="24"/>
                <w:szCs w:val="24"/>
              </w:rPr>
            </w:pPr>
            <w:r w:rsidRPr="00196E07">
              <w:rPr>
                <w:rFonts w:eastAsia="SimSu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196E07">
              <w:rPr>
                <w:color w:val="000000" w:themeColor="text1"/>
                <w:sz w:val="24"/>
                <w:szCs w:val="24"/>
              </w:rPr>
              <w:t xml:space="preserve">Размеры земельных участков автостоянок на одно место должны быть:для легковых автомобилей - 25 кв. м; для велосипедов - 0,9 кв. м.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196E07">
              <w:rPr>
                <w:rFonts w:eastAsia="SimSu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312D53DB" w14:textId="77777777" w:rsidR="00113E48" w:rsidRPr="00196E07" w:rsidRDefault="00113E48" w:rsidP="00113E48">
            <w:pPr>
              <w:rPr>
                <w:rFonts w:eastAsia="SimSun"/>
                <w:color w:val="000000" w:themeColor="text1"/>
                <w:sz w:val="24"/>
                <w:szCs w:val="24"/>
                <w:lang w:eastAsia="zh-CN"/>
              </w:rPr>
            </w:pPr>
            <w:r w:rsidRPr="00196E07">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113E48" w:rsidRPr="00196E07" w14:paraId="3F152E5A" w14:textId="77777777" w:rsidTr="00D818A7">
        <w:tc>
          <w:tcPr>
            <w:tcW w:w="1560" w:type="pct"/>
            <w:shd w:val="clear" w:color="auto" w:fill="auto"/>
          </w:tcPr>
          <w:p w14:paraId="40433820" w14:textId="77777777" w:rsidR="00113E48" w:rsidRPr="00196E07" w:rsidRDefault="00113E48" w:rsidP="00113E48">
            <w:pPr>
              <w:rPr>
                <w:color w:val="000000" w:themeColor="text1"/>
                <w:sz w:val="24"/>
                <w:szCs w:val="24"/>
              </w:rPr>
            </w:pPr>
            <w:r w:rsidRPr="00196E07">
              <w:rPr>
                <w:rFonts w:eastAsia="SimSun"/>
                <w:color w:val="000000" w:themeColor="text1"/>
                <w:sz w:val="24"/>
                <w:szCs w:val="24"/>
                <w:lang w:eastAsia="zh-CN"/>
              </w:rPr>
              <w:t>-надворные туалеты, гидронепроницаемые выгребы, септики.</w:t>
            </w:r>
          </w:p>
        </w:tc>
        <w:tc>
          <w:tcPr>
            <w:tcW w:w="3440" w:type="pct"/>
            <w:shd w:val="clear" w:color="auto" w:fill="auto"/>
          </w:tcPr>
          <w:p w14:paraId="6DCD015C" w14:textId="77777777" w:rsidR="00113E48" w:rsidRPr="00196E07" w:rsidRDefault="00113E48" w:rsidP="00113E48">
            <w:pPr>
              <w:pStyle w:val="af0"/>
              <w:rPr>
                <w:rFonts w:eastAsia="SimSun"/>
                <w:color w:val="000000" w:themeColor="text1"/>
                <w:sz w:val="24"/>
                <w:szCs w:val="24"/>
                <w:lang w:eastAsia="zh-CN"/>
              </w:rPr>
            </w:pPr>
            <w:r w:rsidRPr="00196E07">
              <w:rPr>
                <w:rFonts w:eastAsia="SimSun"/>
                <w:color w:val="000000" w:themeColor="text1"/>
                <w:sz w:val="24"/>
                <w:szCs w:val="24"/>
                <w:lang w:eastAsia="zh-CN"/>
              </w:rPr>
              <w:t>Минимальная/максимальная площадь земельных участков – принимать в соответствии с основным видом разрешенного использования земельного участка. Максимальный процент застройки назначать в соответствии с основным видом разрешенного использования земельного участка. Надворные туалеты:</w:t>
            </w:r>
          </w:p>
          <w:p w14:paraId="6CBA092D" w14:textId="77777777" w:rsidR="00113E48" w:rsidRPr="00196E07" w:rsidRDefault="00113E48" w:rsidP="00113E48">
            <w:pPr>
              <w:pStyle w:val="af0"/>
              <w:rPr>
                <w:rFonts w:eastAsia="SimSun"/>
                <w:color w:val="000000" w:themeColor="text1"/>
                <w:sz w:val="24"/>
                <w:szCs w:val="24"/>
                <w:lang w:eastAsia="zh-CN"/>
              </w:rPr>
            </w:pPr>
            <w:r w:rsidRPr="00196E07">
              <w:rPr>
                <w:rFonts w:eastAsia="SimSun"/>
                <w:color w:val="000000" w:themeColor="text1"/>
                <w:sz w:val="24"/>
                <w:szCs w:val="24"/>
                <w:lang w:eastAsia="zh-CN"/>
              </w:rPr>
              <w:t xml:space="preserve">- расстояние от красной линии не менее - 10 м; </w:t>
            </w:r>
          </w:p>
          <w:p w14:paraId="37FEECC6" w14:textId="77777777" w:rsidR="00113E48" w:rsidRPr="00196E07" w:rsidRDefault="00113E48" w:rsidP="00113E48">
            <w:pPr>
              <w:pStyle w:val="af0"/>
              <w:rPr>
                <w:rFonts w:eastAsia="SimSun"/>
                <w:color w:val="000000" w:themeColor="text1"/>
                <w:sz w:val="24"/>
                <w:szCs w:val="24"/>
                <w:lang w:eastAsia="zh-CN"/>
              </w:rPr>
            </w:pPr>
            <w:r w:rsidRPr="00196E07">
              <w:rPr>
                <w:rFonts w:eastAsia="SimSun"/>
                <w:color w:val="000000" w:themeColor="text1"/>
                <w:sz w:val="24"/>
                <w:szCs w:val="24"/>
                <w:lang w:eastAsia="zh-CN"/>
              </w:rPr>
              <w:t>- расстояние от границы смежного земельного участка не менее - 1 м;</w:t>
            </w:r>
          </w:p>
          <w:p w14:paraId="49CE3149" w14:textId="77777777" w:rsidR="00113E48" w:rsidRPr="00196E07" w:rsidRDefault="00113E48" w:rsidP="00113E48">
            <w:pPr>
              <w:pStyle w:val="af0"/>
              <w:rPr>
                <w:rFonts w:eastAsia="SimSun"/>
                <w:color w:val="000000" w:themeColor="text1"/>
                <w:sz w:val="24"/>
                <w:szCs w:val="24"/>
                <w:lang w:eastAsia="zh-CN"/>
              </w:rPr>
            </w:pPr>
            <w:r w:rsidRPr="00196E07">
              <w:rPr>
                <w:rFonts w:eastAsia="SimSun"/>
                <w:color w:val="000000" w:themeColor="text1"/>
                <w:sz w:val="24"/>
                <w:szCs w:val="24"/>
                <w:lang w:eastAsia="zh-CN"/>
              </w:rPr>
              <w:t>- до стен соседнего дома при отсутствии централизованной канализации - не менее 12 м, до источника водоснабжения (колодца) - не менее 25 м.</w:t>
            </w:r>
          </w:p>
          <w:p w14:paraId="064590B2" w14:textId="77777777" w:rsidR="00113E48" w:rsidRPr="00196E07" w:rsidRDefault="00113E48" w:rsidP="00113E48">
            <w:pPr>
              <w:rPr>
                <w:rFonts w:eastAsia="SimSun"/>
                <w:color w:val="000000" w:themeColor="text1"/>
                <w:sz w:val="24"/>
                <w:szCs w:val="24"/>
                <w:lang w:eastAsia="zh-CN"/>
              </w:rPr>
            </w:pPr>
            <w:r w:rsidRPr="00196E07">
              <w:rPr>
                <w:rFonts w:eastAsia="SimSun"/>
                <w:color w:val="000000" w:themeColor="text1"/>
                <w:sz w:val="24"/>
                <w:szCs w:val="24"/>
                <w:lang w:eastAsia="zh-CN"/>
              </w:rPr>
              <w:t>Минимальное расстояние от границ участка до строений, а также между строениями:</w:t>
            </w:r>
          </w:p>
          <w:p w14:paraId="35CCA19B" w14:textId="77777777" w:rsidR="00113E48" w:rsidRPr="00196E07" w:rsidRDefault="00113E48" w:rsidP="00113E48">
            <w:pPr>
              <w:rPr>
                <w:rFonts w:eastAsia="SimSun"/>
                <w:color w:val="000000" w:themeColor="text1"/>
                <w:sz w:val="24"/>
                <w:szCs w:val="24"/>
                <w:lang w:eastAsia="zh-CN"/>
              </w:rPr>
            </w:pPr>
            <w:r w:rsidRPr="00196E07">
              <w:rPr>
                <w:rFonts w:eastAsia="SimSun"/>
                <w:color w:val="000000" w:themeColor="text1"/>
                <w:sz w:val="24"/>
                <w:szCs w:val="24"/>
                <w:lang w:eastAsia="zh-CN"/>
              </w:rPr>
              <w:t>- от септиков до фундаментов зданий, строений, сооружений – не менее 5м., от фильтрующих колодцев – не менее 8 м.;</w:t>
            </w:r>
          </w:p>
          <w:p w14:paraId="06607FD8" w14:textId="77777777" w:rsidR="00113E48" w:rsidRPr="00196E07" w:rsidRDefault="00113E48" w:rsidP="00113E48">
            <w:pPr>
              <w:rPr>
                <w:rFonts w:eastAsia="SimSun"/>
                <w:color w:val="000000" w:themeColor="text1"/>
                <w:sz w:val="24"/>
                <w:szCs w:val="24"/>
                <w:lang w:eastAsia="zh-CN"/>
              </w:rPr>
            </w:pPr>
            <w:r w:rsidRPr="00196E07">
              <w:rPr>
                <w:rFonts w:eastAsia="SimSun"/>
                <w:color w:val="000000" w:themeColor="text1"/>
                <w:sz w:val="24"/>
                <w:szCs w:val="24"/>
                <w:lang w:eastAsia="zh-CN"/>
              </w:rPr>
              <w:t>- от септиков и фильтрующих колодцев до границы соседнего земельного участка и красной линии - не менее 4 м. и 7 м. соответственно.</w:t>
            </w:r>
          </w:p>
        </w:tc>
      </w:tr>
      <w:tr w:rsidR="00113E48" w:rsidRPr="00196E07" w14:paraId="28E7DDCC" w14:textId="77777777" w:rsidTr="00D818A7">
        <w:tc>
          <w:tcPr>
            <w:tcW w:w="1560" w:type="pct"/>
            <w:shd w:val="clear" w:color="auto" w:fill="auto"/>
          </w:tcPr>
          <w:p w14:paraId="2AA004F8" w14:textId="77777777" w:rsidR="00113E48" w:rsidRPr="00196E07" w:rsidRDefault="00113E48" w:rsidP="00113E48">
            <w:pPr>
              <w:rPr>
                <w:color w:val="000000" w:themeColor="text1"/>
                <w:sz w:val="24"/>
                <w:szCs w:val="24"/>
              </w:rPr>
            </w:pPr>
            <w:r w:rsidRPr="00196E07">
              <w:rPr>
                <w:color w:val="000000" w:themeColor="text1"/>
                <w:sz w:val="24"/>
                <w:szCs w:val="24"/>
              </w:rPr>
              <w:t>- общественные туалеты;</w:t>
            </w:r>
          </w:p>
          <w:p w14:paraId="57EB6281" w14:textId="77777777" w:rsidR="00113E48" w:rsidRPr="00196E07" w:rsidRDefault="00113E48" w:rsidP="00113E48">
            <w:pPr>
              <w:rPr>
                <w:rFonts w:eastAsia="SimSun"/>
                <w:color w:val="000000" w:themeColor="text1"/>
                <w:sz w:val="24"/>
                <w:szCs w:val="24"/>
                <w:lang w:eastAsia="zh-CN"/>
              </w:rPr>
            </w:pPr>
          </w:p>
        </w:tc>
        <w:tc>
          <w:tcPr>
            <w:tcW w:w="3440" w:type="pct"/>
            <w:shd w:val="clear" w:color="auto" w:fill="auto"/>
          </w:tcPr>
          <w:p w14:paraId="7C2EC27B" w14:textId="77777777" w:rsidR="00113E48" w:rsidRPr="00196E07" w:rsidRDefault="00113E48" w:rsidP="00113E48">
            <w:pPr>
              <w:rPr>
                <w:rFonts w:eastAsia="SimSun"/>
                <w:color w:val="000000" w:themeColor="text1"/>
                <w:sz w:val="24"/>
                <w:szCs w:val="24"/>
                <w:lang w:eastAsia="zh-CN"/>
              </w:rPr>
            </w:pPr>
            <w:r w:rsidRPr="00196E07">
              <w:rPr>
                <w:color w:val="000000" w:themeColor="text1"/>
                <w:sz w:val="24"/>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196E07">
              <w:rPr>
                <w:rFonts w:eastAsia="SimSun"/>
                <w:color w:val="000000" w:themeColor="text1"/>
                <w:sz w:val="24"/>
                <w:szCs w:val="24"/>
                <w:lang w:eastAsia="zh-CN"/>
              </w:rPr>
              <w:t xml:space="preserve">Минимальное расстояние от туалета , при отсутствии централизованной канализации, до источника водоснабжения (колодца) - не менее 25 м. </w:t>
            </w:r>
            <w:r w:rsidRPr="00196E07">
              <w:rPr>
                <w:color w:val="000000" w:themeColor="text1"/>
                <w:sz w:val="24"/>
                <w:szCs w:val="24"/>
              </w:rPr>
              <w:t xml:space="preserve">Остальные предельные параметры застройки (отступы от границ земельного участка, </w:t>
            </w:r>
            <w:r w:rsidRPr="00196E07">
              <w:rPr>
                <w:color w:val="000000" w:themeColor="text1"/>
                <w:sz w:val="24"/>
                <w:szCs w:val="24"/>
              </w:rPr>
              <w:lastRenderedPageBreak/>
              <w:t>максимальный процент застройки) принимать в соответствии с основным видом разрешенного использования земельного участка.</w:t>
            </w:r>
          </w:p>
        </w:tc>
      </w:tr>
      <w:tr w:rsidR="00113E48" w:rsidRPr="00196E07" w14:paraId="1A076277" w14:textId="77777777" w:rsidTr="00D818A7">
        <w:tc>
          <w:tcPr>
            <w:tcW w:w="1560" w:type="pct"/>
            <w:shd w:val="clear" w:color="auto" w:fill="auto"/>
          </w:tcPr>
          <w:p w14:paraId="6234B15A" w14:textId="77777777" w:rsidR="00113E48" w:rsidRPr="00196E07" w:rsidRDefault="00113E48" w:rsidP="00113E48">
            <w:pPr>
              <w:rPr>
                <w:color w:val="000000" w:themeColor="text1"/>
                <w:sz w:val="24"/>
                <w:szCs w:val="24"/>
              </w:rPr>
            </w:pPr>
            <w:r w:rsidRPr="00196E07">
              <w:rPr>
                <w:color w:val="000000" w:themeColor="text1"/>
                <w:sz w:val="24"/>
                <w:szCs w:val="24"/>
              </w:rPr>
              <w:lastRenderedPageBreak/>
              <w:t>-отдельно стоящие, встроенные или пристроенные в жилые дома гаражи на одно-два машиноместа на индивидуальный участок;</w:t>
            </w:r>
          </w:p>
          <w:p w14:paraId="1A84A629" w14:textId="77777777" w:rsidR="00113E48" w:rsidRPr="00196E07" w:rsidRDefault="00113E48" w:rsidP="00113E48">
            <w:pPr>
              <w:rPr>
                <w:color w:val="000000" w:themeColor="text1"/>
                <w:sz w:val="24"/>
                <w:szCs w:val="24"/>
              </w:rPr>
            </w:pPr>
          </w:p>
        </w:tc>
        <w:tc>
          <w:tcPr>
            <w:tcW w:w="3440" w:type="pct"/>
            <w:shd w:val="clear" w:color="auto" w:fill="auto"/>
          </w:tcPr>
          <w:p w14:paraId="6DE72BEA" w14:textId="77777777" w:rsidR="00113E48" w:rsidRPr="00196E07" w:rsidRDefault="00113E48" w:rsidP="00113E48">
            <w:pPr>
              <w:pStyle w:val="af0"/>
              <w:rPr>
                <w:color w:val="000000" w:themeColor="text1"/>
                <w:sz w:val="24"/>
                <w:szCs w:val="24"/>
              </w:rPr>
            </w:pPr>
            <w:r w:rsidRPr="00196E07">
              <w:rPr>
                <w:rFonts w:eastAsia="SimSu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r w:rsidRPr="00196E07">
              <w:rPr>
                <w:color w:val="000000" w:themeColor="text1"/>
                <w:sz w:val="24"/>
                <w:szCs w:val="24"/>
              </w:rPr>
              <w:t>Максимальное количество надземных этажей – не более 1 этажа .</w:t>
            </w:r>
          </w:p>
          <w:p w14:paraId="588C929D" w14:textId="77777777" w:rsidR="00113E48" w:rsidRPr="00196E07" w:rsidRDefault="00113E48" w:rsidP="00113E48">
            <w:pPr>
              <w:rPr>
                <w:color w:val="000000" w:themeColor="text1"/>
                <w:sz w:val="24"/>
                <w:szCs w:val="24"/>
              </w:rPr>
            </w:pPr>
            <w:r w:rsidRPr="00196E07">
              <w:rPr>
                <w:color w:val="000000" w:themeColor="text1"/>
                <w:sz w:val="24"/>
                <w:szCs w:val="24"/>
              </w:rPr>
              <w:t>Максимальная высота – до 7 м., высота этажа – до 3м. Допускается размещать по красной линии без устройства распашных ворот.    Допускается делать встроенными в первые этажи жилого дома. Отступ от границ смежного земельного участка -1 м.Отступ от границ смежного земельного участка до открытой стоянки – 1 м.</w:t>
            </w:r>
          </w:p>
          <w:p w14:paraId="23E16C60" w14:textId="77777777" w:rsidR="00113E48" w:rsidRPr="00196E07" w:rsidRDefault="00113E48" w:rsidP="00113E48">
            <w:pPr>
              <w:rPr>
                <w:color w:val="000000" w:themeColor="text1"/>
                <w:sz w:val="24"/>
                <w:szCs w:val="24"/>
              </w:rPr>
            </w:pPr>
            <w:r w:rsidRPr="00196E07">
              <w:rPr>
                <w:color w:val="000000" w:themeColor="text1"/>
                <w:sz w:val="24"/>
                <w:szCs w:val="24"/>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 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113E48" w:rsidRPr="00196E07" w14:paraId="4E2E164C" w14:textId="77777777" w:rsidTr="00D818A7">
        <w:tc>
          <w:tcPr>
            <w:tcW w:w="1560" w:type="pct"/>
            <w:shd w:val="clear" w:color="auto" w:fill="auto"/>
          </w:tcPr>
          <w:p w14:paraId="28591C90" w14:textId="77777777" w:rsidR="00113E48" w:rsidRPr="00196E07" w:rsidRDefault="00113E48" w:rsidP="00113E48">
            <w:pPr>
              <w:rPr>
                <w:color w:val="000000" w:themeColor="text1"/>
                <w:sz w:val="24"/>
                <w:szCs w:val="24"/>
              </w:rPr>
            </w:pPr>
            <w:r w:rsidRPr="00196E07">
              <w:rPr>
                <w:color w:val="000000" w:themeColor="text1"/>
                <w:sz w:val="24"/>
                <w:szCs w:val="24"/>
              </w:rPr>
              <w:t>- детские игровые площадки, площадки отдыха, занятия физкультурой и спортом, хозяйственные площадки.</w:t>
            </w:r>
          </w:p>
        </w:tc>
        <w:tc>
          <w:tcPr>
            <w:tcW w:w="3440" w:type="pct"/>
            <w:shd w:val="clear" w:color="auto" w:fill="auto"/>
          </w:tcPr>
          <w:p w14:paraId="7DA99607" w14:textId="77777777" w:rsidR="00113E48" w:rsidRPr="00196E07" w:rsidRDefault="00113E48" w:rsidP="00113E48">
            <w:pPr>
              <w:rPr>
                <w:color w:val="000000" w:themeColor="text1"/>
                <w:sz w:val="24"/>
                <w:szCs w:val="24"/>
              </w:rPr>
            </w:pPr>
            <w:r w:rsidRPr="00196E07">
              <w:rPr>
                <w:color w:val="000000" w:themeColor="text1"/>
                <w:sz w:val="24"/>
                <w:szCs w:val="24"/>
              </w:rPr>
              <w:t>Минимально допустимое расстояние от окон жилых и общественных зданий до площадок:</w:t>
            </w:r>
          </w:p>
          <w:p w14:paraId="6DED82F3" w14:textId="77777777" w:rsidR="00113E48" w:rsidRPr="00196E07" w:rsidRDefault="00113E48" w:rsidP="00113E48">
            <w:pPr>
              <w:rPr>
                <w:color w:val="000000" w:themeColor="text1"/>
                <w:sz w:val="24"/>
                <w:szCs w:val="24"/>
              </w:rPr>
            </w:pPr>
            <w:r w:rsidRPr="00196E07">
              <w:rPr>
                <w:color w:val="000000" w:themeColor="text1"/>
                <w:sz w:val="24"/>
                <w:szCs w:val="24"/>
              </w:rPr>
              <w:t>- для игр детей дошкольного и младшего школьного возраста - не менее 12 м;</w:t>
            </w:r>
          </w:p>
          <w:p w14:paraId="4BC5A095" w14:textId="77777777" w:rsidR="00113E48" w:rsidRPr="00196E07" w:rsidRDefault="00113E48" w:rsidP="00113E48">
            <w:pPr>
              <w:rPr>
                <w:color w:val="000000" w:themeColor="text1"/>
                <w:sz w:val="24"/>
                <w:szCs w:val="24"/>
              </w:rPr>
            </w:pPr>
            <w:r w:rsidRPr="00196E07">
              <w:rPr>
                <w:color w:val="000000" w:themeColor="text1"/>
                <w:sz w:val="24"/>
                <w:szCs w:val="24"/>
              </w:rPr>
              <w:t>- для отдыха взрослого населения - не менее 10 м;</w:t>
            </w:r>
          </w:p>
          <w:p w14:paraId="77AE5B27" w14:textId="77777777" w:rsidR="00113E48" w:rsidRPr="00196E07" w:rsidRDefault="00113E48" w:rsidP="00113E48">
            <w:pPr>
              <w:rPr>
                <w:color w:val="000000" w:themeColor="text1"/>
                <w:sz w:val="24"/>
                <w:szCs w:val="24"/>
              </w:rPr>
            </w:pPr>
            <w:r w:rsidRPr="00196E07">
              <w:rPr>
                <w:color w:val="000000" w:themeColor="text1"/>
                <w:sz w:val="24"/>
                <w:szCs w:val="24"/>
              </w:rPr>
              <w:t>- для хозяйственных целей - не менее 20 м;</w:t>
            </w:r>
          </w:p>
          <w:p w14:paraId="76EBDE00" w14:textId="77777777" w:rsidR="00113E48" w:rsidRPr="00196E07" w:rsidRDefault="00113E48" w:rsidP="00113E48">
            <w:pPr>
              <w:autoSpaceDE w:val="0"/>
              <w:autoSpaceDN w:val="0"/>
              <w:adjustRightInd w:val="0"/>
              <w:rPr>
                <w:rFonts w:eastAsia="Calibri"/>
                <w:color w:val="000000" w:themeColor="text1"/>
                <w:sz w:val="24"/>
                <w:szCs w:val="24"/>
              </w:rPr>
            </w:pPr>
            <w:r w:rsidRPr="00196E07">
              <w:rPr>
                <w:rFonts w:eastAsia="Calibri"/>
                <w:color w:val="000000" w:themeColor="text1"/>
                <w:sz w:val="24"/>
                <w:szCs w:val="24"/>
              </w:rPr>
              <w:t>Расчет площади нормируемых элементов дворовой территории осуществляется в соответствии с рекомендуемыми нормами:</w:t>
            </w:r>
          </w:p>
          <w:p w14:paraId="51B0A980" w14:textId="77777777" w:rsidR="00113E48" w:rsidRPr="00196E07" w:rsidRDefault="00113E48" w:rsidP="00113E48">
            <w:pPr>
              <w:autoSpaceDE w:val="0"/>
              <w:autoSpaceDN w:val="0"/>
              <w:adjustRightInd w:val="0"/>
              <w:rPr>
                <w:rFonts w:eastAsia="Calibri"/>
                <w:color w:val="000000" w:themeColor="text1"/>
                <w:sz w:val="24"/>
                <w:szCs w:val="24"/>
              </w:rPr>
            </w:pPr>
            <w:r w:rsidRPr="00196E07">
              <w:rPr>
                <w:rFonts w:eastAsia="Calibri"/>
                <w:color w:val="000000" w:themeColor="text1"/>
                <w:sz w:val="24"/>
                <w:szCs w:val="24"/>
              </w:rPr>
              <w:t xml:space="preserve"> - для игр детей дошкольного и младшего школьного возраста- 0.7 кв.м./чел.,</w:t>
            </w:r>
          </w:p>
          <w:p w14:paraId="016364F4" w14:textId="77777777" w:rsidR="00113E48" w:rsidRPr="00196E07" w:rsidRDefault="00113E48" w:rsidP="00113E48">
            <w:pPr>
              <w:autoSpaceDE w:val="0"/>
              <w:autoSpaceDN w:val="0"/>
              <w:adjustRightInd w:val="0"/>
              <w:rPr>
                <w:rFonts w:eastAsia="Calibri"/>
                <w:color w:val="000000" w:themeColor="text1"/>
                <w:sz w:val="24"/>
                <w:szCs w:val="24"/>
              </w:rPr>
            </w:pPr>
            <w:r w:rsidRPr="00196E07">
              <w:rPr>
                <w:rFonts w:eastAsia="Calibri"/>
                <w:color w:val="000000" w:themeColor="text1"/>
                <w:sz w:val="24"/>
                <w:szCs w:val="24"/>
              </w:rPr>
              <w:t>- для отдыха взрослого населения- 0.1 кв.м./чел.,</w:t>
            </w:r>
          </w:p>
          <w:p w14:paraId="5D2482C3" w14:textId="77777777" w:rsidR="00113E48" w:rsidRPr="00196E07" w:rsidRDefault="00113E48" w:rsidP="00113E48">
            <w:pPr>
              <w:autoSpaceDE w:val="0"/>
              <w:autoSpaceDN w:val="0"/>
              <w:adjustRightInd w:val="0"/>
              <w:rPr>
                <w:rFonts w:eastAsia="Calibri"/>
                <w:color w:val="000000" w:themeColor="text1"/>
                <w:sz w:val="24"/>
                <w:szCs w:val="24"/>
              </w:rPr>
            </w:pPr>
            <w:r w:rsidRPr="00196E07">
              <w:rPr>
                <w:rFonts w:eastAsia="Calibri"/>
                <w:color w:val="000000" w:themeColor="text1"/>
                <w:sz w:val="24"/>
                <w:szCs w:val="24"/>
              </w:rPr>
              <w:t>- для занятий физкультурой и спортом -2.0  кв.м./чел.,</w:t>
            </w:r>
          </w:p>
          <w:p w14:paraId="5CB94D6E" w14:textId="77777777" w:rsidR="00113E48" w:rsidRPr="00196E07" w:rsidRDefault="00113E48" w:rsidP="00113E48">
            <w:pPr>
              <w:autoSpaceDE w:val="0"/>
              <w:autoSpaceDN w:val="0"/>
              <w:adjustRightInd w:val="0"/>
              <w:rPr>
                <w:rFonts w:eastAsia="Calibri"/>
                <w:color w:val="000000" w:themeColor="text1"/>
                <w:sz w:val="24"/>
                <w:szCs w:val="24"/>
              </w:rPr>
            </w:pPr>
            <w:r w:rsidRPr="00196E07">
              <w:rPr>
                <w:rFonts w:eastAsia="Calibri"/>
                <w:color w:val="000000" w:themeColor="text1"/>
                <w:sz w:val="24"/>
                <w:szCs w:val="24"/>
              </w:rPr>
              <w:t>- для хозяйственных целей и выгула собак -0.3 кв.м./чел.,</w:t>
            </w:r>
          </w:p>
          <w:p w14:paraId="4BDC4B0E" w14:textId="77777777" w:rsidR="00113E48" w:rsidRPr="00196E07" w:rsidRDefault="00113E48" w:rsidP="00113E48">
            <w:pPr>
              <w:rPr>
                <w:color w:val="000000" w:themeColor="text1"/>
                <w:sz w:val="24"/>
                <w:szCs w:val="24"/>
              </w:rPr>
            </w:pPr>
            <w:r w:rsidRPr="00196E07">
              <w:rPr>
                <w:rFonts w:eastAsia="Calibri"/>
                <w:color w:val="000000" w:themeColor="text1"/>
                <w:sz w:val="24"/>
                <w:szCs w:val="24"/>
              </w:rPr>
              <w:t>- для стоянки автомобилей-0.8 кв.м./чел</w:t>
            </w:r>
          </w:p>
          <w:p w14:paraId="5D38269C" w14:textId="77777777" w:rsidR="00113E48" w:rsidRPr="00196E07" w:rsidRDefault="00113E48" w:rsidP="00113E48">
            <w:pPr>
              <w:rPr>
                <w:color w:val="000000" w:themeColor="text1"/>
                <w:sz w:val="24"/>
                <w:szCs w:val="24"/>
              </w:rPr>
            </w:pPr>
            <w:r w:rsidRPr="00196E07">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113E48" w:rsidRPr="00196E07" w14:paraId="56D0C28B" w14:textId="77777777" w:rsidTr="00D818A7">
        <w:tc>
          <w:tcPr>
            <w:tcW w:w="1560" w:type="pct"/>
            <w:shd w:val="clear" w:color="auto" w:fill="auto"/>
          </w:tcPr>
          <w:p w14:paraId="591A4377" w14:textId="77777777" w:rsidR="00113E48" w:rsidRPr="00196E07" w:rsidRDefault="00113E48" w:rsidP="00113E48">
            <w:pPr>
              <w:rPr>
                <w:color w:val="000000" w:themeColor="text1"/>
                <w:sz w:val="24"/>
                <w:szCs w:val="24"/>
              </w:rPr>
            </w:pPr>
            <w:r w:rsidRPr="00196E07">
              <w:rPr>
                <w:color w:val="000000" w:themeColor="text1"/>
                <w:sz w:val="24"/>
                <w:szCs w:val="24"/>
              </w:rPr>
              <w:lastRenderedPageBreak/>
              <w:t>- площадки для сбора мусора;</w:t>
            </w:r>
          </w:p>
          <w:p w14:paraId="5F9B0E9C" w14:textId="77777777" w:rsidR="00113E48" w:rsidRPr="00196E07" w:rsidRDefault="00113E48" w:rsidP="00113E48">
            <w:pPr>
              <w:rPr>
                <w:color w:val="000000" w:themeColor="text1"/>
                <w:sz w:val="24"/>
                <w:szCs w:val="24"/>
              </w:rPr>
            </w:pPr>
          </w:p>
        </w:tc>
        <w:tc>
          <w:tcPr>
            <w:tcW w:w="3440" w:type="pct"/>
            <w:shd w:val="clear" w:color="auto" w:fill="auto"/>
          </w:tcPr>
          <w:p w14:paraId="5A8C6377" w14:textId="77777777" w:rsidR="00113E48" w:rsidRPr="00196E07" w:rsidRDefault="00113E48" w:rsidP="00113E48">
            <w:pPr>
              <w:rPr>
                <w:color w:val="000000" w:themeColor="text1"/>
                <w:sz w:val="24"/>
                <w:szCs w:val="24"/>
              </w:rPr>
            </w:pPr>
            <w:r w:rsidRPr="00196E07">
              <w:rPr>
                <w:color w:val="000000" w:themeColor="text1"/>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r w:rsidRPr="00196E07">
              <w:rPr>
                <w:b/>
                <w:color w:val="000000" w:themeColor="text1"/>
                <w:sz w:val="24"/>
                <w:szCs w:val="24"/>
              </w:rPr>
              <w:t>20 м</w:t>
            </w:r>
            <w:r w:rsidRPr="00196E07">
              <w:rPr>
                <w:color w:val="000000" w:themeColor="text1"/>
                <w:sz w:val="24"/>
                <w:szCs w:val="24"/>
              </w:rPr>
              <w:t xml:space="preserve">, и не более </w:t>
            </w:r>
            <w:r w:rsidRPr="00196E07">
              <w:rPr>
                <w:b/>
                <w:color w:val="000000" w:themeColor="text1"/>
                <w:sz w:val="24"/>
                <w:szCs w:val="24"/>
              </w:rPr>
              <w:t>100 м</w:t>
            </w:r>
            <w:r w:rsidRPr="00196E07">
              <w:rPr>
                <w:color w:val="000000" w:themeColor="text1"/>
                <w:sz w:val="24"/>
                <w:szCs w:val="24"/>
              </w:rPr>
              <w:t xml:space="preserve">. Общее количество контейнеров не более </w:t>
            </w:r>
            <w:r w:rsidRPr="00196E07">
              <w:rPr>
                <w:b/>
                <w:color w:val="000000" w:themeColor="text1"/>
                <w:sz w:val="24"/>
                <w:szCs w:val="24"/>
              </w:rPr>
              <w:t xml:space="preserve">5 шт. </w:t>
            </w:r>
            <w:r w:rsidRPr="00196E07">
              <w:rPr>
                <w:color w:val="000000" w:themeColor="text1"/>
                <w:sz w:val="24"/>
                <w:szCs w:val="24"/>
              </w:rPr>
              <w:t>Высота –не более 2м.</w:t>
            </w:r>
            <w:r w:rsidRPr="00196E07">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113E48" w:rsidRPr="00196E07" w14:paraId="2EC29C8E" w14:textId="77777777" w:rsidTr="00D818A7">
        <w:tc>
          <w:tcPr>
            <w:tcW w:w="1560" w:type="pct"/>
            <w:shd w:val="clear" w:color="auto" w:fill="auto"/>
          </w:tcPr>
          <w:p w14:paraId="21C42112" w14:textId="77777777" w:rsidR="00113E48" w:rsidRPr="00196E07" w:rsidRDefault="00113E48" w:rsidP="00113E48">
            <w:pPr>
              <w:rPr>
                <w:color w:val="000000" w:themeColor="text1"/>
                <w:sz w:val="24"/>
                <w:szCs w:val="24"/>
              </w:rPr>
            </w:pPr>
            <w:r w:rsidRPr="00196E07">
              <w:rPr>
                <w:rFonts w:eastAsia="SimSun"/>
                <w:color w:val="000000" w:themeColor="text1"/>
                <w:sz w:val="24"/>
                <w:szCs w:val="24"/>
                <w:lang w:eastAsia="zh-CN"/>
              </w:rPr>
              <w:t xml:space="preserve">    -о</w:t>
            </w:r>
            <w:r w:rsidRPr="00196E07">
              <w:rPr>
                <w:color w:val="000000" w:themeColor="text1"/>
                <w:sz w:val="24"/>
                <w:szCs w:val="24"/>
              </w:rPr>
              <w:t>бъекты инженерного  обеспечения (водо-, газо-, электро-снабжения и т.п.) за исключением объектов спутниковой, радиорелейной, сотовой связи;</w:t>
            </w:r>
          </w:p>
          <w:p w14:paraId="7C356975" w14:textId="77777777" w:rsidR="00113E48" w:rsidRPr="00196E07" w:rsidRDefault="00113E48" w:rsidP="00113E48">
            <w:pPr>
              <w:rPr>
                <w:color w:val="000000" w:themeColor="text1"/>
                <w:sz w:val="24"/>
                <w:szCs w:val="24"/>
              </w:rPr>
            </w:pPr>
            <w:r w:rsidRPr="00196E07">
              <w:rPr>
                <w:color w:val="000000" w:themeColor="text1"/>
                <w:sz w:val="24"/>
                <w:szCs w:val="24"/>
              </w:rPr>
              <w:t>- оборудование пожарной охраны (гидранты, резервуары);</w:t>
            </w:r>
          </w:p>
          <w:p w14:paraId="281B9701" w14:textId="77777777" w:rsidR="00113E48" w:rsidRPr="00196E07" w:rsidRDefault="00113E48" w:rsidP="00113E48">
            <w:pPr>
              <w:autoSpaceDE w:val="0"/>
              <w:autoSpaceDN w:val="0"/>
              <w:adjustRightInd w:val="0"/>
              <w:rPr>
                <w:color w:val="000000" w:themeColor="text1"/>
                <w:sz w:val="24"/>
                <w:szCs w:val="24"/>
              </w:rPr>
            </w:pPr>
            <w:r w:rsidRPr="00196E07">
              <w:rPr>
                <w:color w:val="000000" w:themeColor="text1"/>
                <w:sz w:val="24"/>
                <w:szCs w:val="24"/>
              </w:rPr>
              <w:t>-специализированные технические средства оповещения и информации</w:t>
            </w:r>
          </w:p>
        </w:tc>
        <w:tc>
          <w:tcPr>
            <w:tcW w:w="3440" w:type="pct"/>
            <w:shd w:val="clear" w:color="auto" w:fill="auto"/>
          </w:tcPr>
          <w:p w14:paraId="457CD19D" w14:textId="77777777" w:rsidR="00113E48" w:rsidRPr="00196E07" w:rsidRDefault="00113E48" w:rsidP="00113E48">
            <w:pPr>
              <w:pStyle w:val="af0"/>
              <w:rPr>
                <w:color w:val="000000" w:themeColor="text1"/>
                <w:sz w:val="24"/>
                <w:szCs w:val="24"/>
              </w:rPr>
            </w:pPr>
            <w:r w:rsidRPr="00196E07">
              <w:rPr>
                <w:rFonts w:eastAsia="SimSu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r w:rsidRPr="00196E07">
              <w:rPr>
                <w:color w:val="000000" w:themeColor="text1"/>
                <w:sz w:val="24"/>
                <w:szCs w:val="24"/>
              </w:rPr>
              <w:t>Максимальное количество надземных этажей – не более 1 этажа.</w:t>
            </w:r>
          </w:p>
          <w:p w14:paraId="60823C1D" w14:textId="77777777" w:rsidR="00113E48" w:rsidRPr="00196E07" w:rsidRDefault="00113E48" w:rsidP="00113E48">
            <w:pPr>
              <w:tabs>
                <w:tab w:val="left" w:pos="1134"/>
              </w:tabs>
              <w:rPr>
                <w:color w:val="000000" w:themeColor="text1"/>
                <w:sz w:val="24"/>
                <w:szCs w:val="24"/>
              </w:rPr>
            </w:pPr>
            <w:r w:rsidRPr="00196E07">
              <w:rPr>
                <w:color w:val="000000" w:themeColor="text1"/>
                <w:sz w:val="24"/>
                <w:szCs w:val="24"/>
              </w:rPr>
              <w:t xml:space="preserve">Максимальная высота – до 6 м., за исключением вышек связи, опор ЛЭП и иных подобных объектов.Отдельно стоящие или встроенно-пристроенные.Минимальный отступ от границ участка - </w:t>
            </w:r>
            <w:r w:rsidRPr="00196E07">
              <w:rPr>
                <w:b/>
                <w:color w:val="000000" w:themeColor="text1"/>
                <w:sz w:val="24"/>
                <w:szCs w:val="24"/>
              </w:rPr>
              <w:t>1 м.</w:t>
            </w:r>
            <w:r w:rsidRPr="00196E07">
              <w:rPr>
                <w:color w:val="000000" w:themeColor="text1"/>
                <w:sz w:val="24"/>
                <w:szCs w:val="24"/>
              </w:rPr>
              <w:t xml:space="preserve"> (с учетом  технических  регламентов). </w:t>
            </w:r>
          </w:p>
          <w:p w14:paraId="7F491AB2" w14:textId="77777777" w:rsidR="00113E48" w:rsidRPr="00196E07" w:rsidRDefault="00113E48" w:rsidP="00113E48">
            <w:pPr>
              <w:autoSpaceDE w:val="0"/>
              <w:autoSpaceDN w:val="0"/>
              <w:adjustRightInd w:val="0"/>
              <w:rPr>
                <w:rFonts w:eastAsia="Calibri"/>
                <w:color w:val="000000" w:themeColor="text1"/>
                <w:sz w:val="24"/>
                <w:szCs w:val="24"/>
              </w:rPr>
            </w:pPr>
            <w:r w:rsidRPr="00196E07">
              <w:rPr>
                <w:color w:val="000000" w:themeColor="text1"/>
                <w:sz w:val="24"/>
                <w:szCs w:val="24"/>
              </w:rPr>
              <w:t xml:space="preserve"> Расстояние от </w:t>
            </w:r>
            <w:r w:rsidRPr="00196E07">
              <w:rPr>
                <w:rFonts w:eastAsia="Calibri"/>
                <w:color w:val="000000" w:themeColor="text1"/>
                <w:sz w:val="24"/>
                <w:szCs w:val="24"/>
              </w:rPr>
              <w:t>фундаментов зданий и сооружений :</w:t>
            </w:r>
          </w:p>
          <w:p w14:paraId="329209AA" w14:textId="77777777" w:rsidR="00113E48" w:rsidRPr="00196E07" w:rsidRDefault="00113E48" w:rsidP="00113E48">
            <w:pPr>
              <w:autoSpaceDE w:val="0"/>
              <w:autoSpaceDN w:val="0"/>
              <w:adjustRightInd w:val="0"/>
              <w:rPr>
                <w:rFonts w:eastAsia="Calibri"/>
                <w:color w:val="000000" w:themeColor="text1"/>
                <w:sz w:val="24"/>
                <w:szCs w:val="24"/>
              </w:rPr>
            </w:pPr>
            <w:r w:rsidRPr="00196E07">
              <w:rPr>
                <w:rFonts w:eastAsia="Calibri"/>
                <w:color w:val="000000" w:themeColor="text1"/>
                <w:sz w:val="24"/>
                <w:szCs w:val="24"/>
              </w:rPr>
              <w:t>- водопровод и напорная канализация -5 м,</w:t>
            </w:r>
          </w:p>
          <w:p w14:paraId="278980EC" w14:textId="77777777" w:rsidR="00113E48" w:rsidRPr="00196E07" w:rsidRDefault="00113E48" w:rsidP="00113E48">
            <w:pPr>
              <w:autoSpaceDE w:val="0"/>
              <w:autoSpaceDN w:val="0"/>
              <w:adjustRightInd w:val="0"/>
              <w:rPr>
                <w:rFonts w:eastAsia="Calibri"/>
                <w:color w:val="000000" w:themeColor="text1"/>
                <w:sz w:val="24"/>
                <w:szCs w:val="24"/>
              </w:rPr>
            </w:pPr>
            <w:r w:rsidRPr="00196E07">
              <w:rPr>
                <w:rFonts w:eastAsia="Calibri"/>
                <w:color w:val="000000" w:themeColor="text1"/>
                <w:sz w:val="24"/>
                <w:szCs w:val="24"/>
              </w:rPr>
              <w:t>- самотечная канализация (бытовая и дождевая)-3м.</w:t>
            </w:r>
          </w:p>
          <w:p w14:paraId="6123A01F" w14:textId="77777777" w:rsidR="00113E48" w:rsidRPr="00196E07" w:rsidRDefault="00113E48" w:rsidP="00113E48">
            <w:pPr>
              <w:tabs>
                <w:tab w:val="left" w:pos="1134"/>
              </w:tabs>
              <w:rPr>
                <w:color w:val="000000" w:themeColor="text1"/>
                <w:sz w:val="24"/>
                <w:szCs w:val="24"/>
              </w:rPr>
            </w:pPr>
            <w:r w:rsidRPr="00196E07">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участкаДля линейных объектов регламенты не устанавливаются.</w:t>
            </w:r>
          </w:p>
        </w:tc>
      </w:tr>
    </w:tbl>
    <w:p w14:paraId="7AFCBE83" w14:textId="77777777" w:rsidR="00196E07" w:rsidRDefault="00196E07" w:rsidP="00556868">
      <w:pPr>
        <w:ind w:left="284" w:firstLine="284"/>
        <w:rPr>
          <w:rFonts w:eastAsia="SimSun"/>
          <w:color w:val="000000" w:themeColor="text1"/>
          <w:sz w:val="24"/>
          <w:szCs w:val="24"/>
          <w:lang w:eastAsia="zh-CN"/>
        </w:rPr>
      </w:pPr>
    </w:p>
    <w:p w14:paraId="4D259A01" w14:textId="77777777" w:rsidR="00D60D6A" w:rsidRPr="00196E07" w:rsidRDefault="00D60D6A" w:rsidP="00556868">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Примечание:</w:t>
      </w:r>
    </w:p>
    <w:p w14:paraId="3692004A" w14:textId="77777777" w:rsidR="00196E07" w:rsidRDefault="00196E07" w:rsidP="00556868">
      <w:pPr>
        <w:ind w:left="284" w:firstLine="284"/>
        <w:rPr>
          <w:rFonts w:eastAsia="SimSun"/>
          <w:color w:val="000000" w:themeColor="text1"/>
          <w:sz w:val="24"/>
          <w:szCs w:val="24"/>
          <w:lang w:eastAsia="zh-CN"/>
        </w:rPr>
      </w:pPr>
    </w:p>
    <w:p w14:paraId="1A21EE40" w14:textId="77777777" w:rsidR="00D60D6A" w:rsidRPr="00196E07" w:rsidRDefault="00D60D6A" w:rsidP="00556868">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Предоставление земельных участков в общественно--деловой зоне в целях жилищно</w:t>
      </w:r>
      <w:r w:rsidR="00581DA5" w:rsidRPr="00196E07">
        <w:rPr>
          <w:rFonts w:eastAsia="SimSun"/>
          <w:color w:val="000000" w:themeColor="text1"/>
          <w:sz w:val="24"/>
          <w:szCs w:val="24"/>
          <w:lang w:eastAsia="zh-CN"/>
        </w:rPr>
        <w:t>го строительства не осуществляет</w:t>
      </w:r>
      <w:r w:rsidRPr="00196E07">
        <w:rPr>
          <w:rFonts w:eastAsia="SimSun"/>
          <w:color w:val="000000" w:themeColor="text1"/>
          <w:sz w:val="24"/>
          <w:szCs w:val="24"/>
          <w:lang w:eastAsia="zh-CN"/>
        </w:rPr>
        <w:t>ся.</w:t>
      </w:r>
    </w:p>
    <w:p w14:paraId="22BDDF26" w14:textId="77777777" w:rsidR="00556868" w:rsidRPr="00196E07" w:rsidRDefault="00556868" w:rsidP="00556868">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9267CBC" w14:textId="77777777" w:rsidR="004714C7" w:rsidRPr="00196E07" w:rsidRDefault="004714C7" w:rsidP="004714C7">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p>
    <w:p w14:paraId="048C2087" w14:textId="77777777" w:rsidR="004714C7" w:rsidRPr="00196E07" w:rsidRDefault="004714C7" w:rsidP="004714C7">
      <w:pPr>
        <w:ind w:left="284"/>
        <w:rPr>
          <w:color w:val="000000" w:themeColor="text1"/>
          <w:sz w:val="24"/>
          <w:szCs w:val="24"/>
        </w:rPr>
      </w:pPr>
      <w:r w:rsidRPr="00196E07">
        <w:rPr>
          <w:color w:val="000000" w:themeColor="text1"/>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w:t>
      </w:r>
      <w:r w:rsidRPr="00196E07">
        <w:rPr>
          <w:color w:val="000000" w:themeColor="text1"/>
          <w:sz w:val="24"/>
          <w:szCs w:val="24"/>
        </w:rPr>
        <w:lastRenderedPageBreak/>
        <w:t xml:space="preserve">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0EC8818F" w14:textId="77777777" w:rsidR="004714C7" w:rsidRPr="00196E07" w:rsidRDefault="004714C7" w:rsidP="004714C7">
      <w:pPr>
        <w:ind w:left="284"/>
        <w:rPr>
          <w:color w:val="000000" w:themeColor="text1"/>
          <w:sz w:val="24"/>
          <w:szCs w:val="24"/>
        </w:rPr>
      </w:pPr>
      <w:r w:rsidRPr="00196E07">
        <w:rPr>
          <w:color w:val="000000" w:themeColor="text1"/>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D1F0C5D" w14:textId="77777777" w:rsidR="004714C7" w:rsidRPr="00196E07" w:rsidRDefault="004714C7" w:rsidP="001F4DB4">
      <w:pPr>
        <w:ind w:left="284"/>
        <w:rPr>
          <w:color w:val="000000" w:themeColor="text1"/>
          <w:sz w:val="24"/>
          <w:szCs w:val="24"/>
        </w:rPr>
      </w:pPr>
      <w:r w:rsidRPr="00196E07">
        <w:rPr>
          <w:color w:val="000000" w:themeColor="text1"/>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6B2A1536" w14:textId="77777777" w:rsidR="00556868" w:rsidRPr="00196E07" w:rsidRDefault="00556868" w:rsidP="00556868">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14:paraId="487CB91E" w14:textId="77777777" w:rsidR="00556868" w:rsidRPr="00196E07" w:rsidRDefault="00556868" w:rsidP="00556868">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3D6A184" w14:textId="77777777" w:rsidR="00556868" w:rsidRDefault="00556868" w:rsidP="00556868">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14:paraId="0BFF3B32" w14:textId="77777777" w:rsidR="00FE75CE" w:rsidRPr="006B50FE" w:rsidRDefault="00FE75CE" w:rsidP="00FE75CE">
      <w:pPr>
        <w:pStyle w:val="af0"/>
        <w:tabs>
          <w:tab w:val="left" w:pos="2835"/>
        </w:tabs>
        <w:rPr>
          <w:bCs/>
          <w:sz w:val="24"/>
          <w:szCs w:val="24"/>
        </w:rPr>
      </w:pPr>
      <w:r w:rsidRPr="006B50FE">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6B50FE">
        <w:rPr>
          <w:bCs/>
          <w:sz w:val="24"/>
          <w:szCs w:val="24"/>
        </w:rPr>
        <w:t xml:space="preserve">в </w:t>
      </w:r>
      <w:r w:rsidRPr="006B50FE">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6B50FE">
        <w:rPr>
          <w:rFonts w:eastAsia="SimSun"/>
          <w:sz w:val="24"/>
          <w:szCs w:val="24"/>
          <w:lang w:eastAsia="zh-CN"/>
        </w:rPr>
        <w:t xml:space="preserve">Особенности ведения градостроительной деятельности </w:t>
      </w:r>
      <w:r w:rsidRPr="006B50FE">
        <w:rPr>
          <w:bCs/>
          <w:sz w:val="24"/>
          <w:szCs w:val="24"/>
        </w:rPr>
        <w:t>в зонах чрезвычайных ситуаций на водных объектах (затопление, подтопление)» настоящих Правил.</w:t>
      </w:r>
    </w:p>
    <w:p w14:paraId="598E928D" w14:textId="77777777" w:rsidR="00556868" w:rsidRPr="006B50FE" w:rsidRDefault="00556868" w:rsidP="00556868">
      <w:pPr>
        <w:ind w:left="284" w:firstLine="284"/>
        <w:rPr>
          <w:rFonts w:eastAsia="SimSun"/>
          <w:sz w:val="24"/>
          <w:szCs w:val="24"/>
          <w:lang w:eastAsia="zh-CN"/>
        </w:rPr>
      </w:pPr>
      <w:r w:rsidRPr="006B50FE">
        <w:rPr>
          <w:rFonts w:eastAsia="SimSun"/>
          <w:sz w:val="24"/>
          <w:szCs w:val="24"/>
          <w:lang w:eastAsia="zh-CN"/>
        </w:rPr>
        <w:t>На территориях, подверженных затоплению,</w:t>
      </w:r>
      <w:r w:rsidR="00FE75CE" w:rsidRPr="006B50FE">
        <w:rPr>
          <w:rFonts w:eastAsia="SimSun"/>
          <w:sz w:val="24"/>
          <w:szCs w:val="24"/>
          <w:lang w:eastAsia="zh-CN"/>
        </w:rPr>
        <w:t xml:space="preserve"> подтоплению</w:t>
      </w:r>
      <w:r w:rsidRPr="006B50FE">
        <w:rPr>
          <w:rFonts w:eastAsia="SimSun"/>
          <w:sz w:val="24"/>
          <w:szCs w:val="24"/>
          <w:lang w:eastAsia="zh-CN"/>
        </w:rPr>
        <w:t xml:space="preserve">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4D991D90" w14:textId="77777777" w:rsidR="00556868" w:rsidRPr="00196E07" w:rsidRDefault="00556868" w:rsidP="00556868">
      <w:pPr>
        <w:ind w:left="284" w:firstLine="284"/>
        <w:rPr>
          <w:rFonts w:eastAsia="SimSun"/>
          <w:color w:val="000000" w:themeColor="text1"/>
          <w:sz w:val="24"/>
          <w:szCs w:val="24"/>
          <w:lang w:eastAsia="zh-CN"/>
        </w:rPr>
      </w:pPr>
      <w:r w:rsidRPr="006B50FE">
        <w:rPr>
          <w:rFonts w:eastAsia="SimSun"/>
          <w:sz w:val="24"/>
          <w:szCs w:val="24"/>
          <w:lang w:eastAsia="zh-CN"/>
        </w:rPr>
        <w:t>При проектировании и строительстве в зонах затопления</w:t>
      </w:r>
      <w:r w:rsidR="00F008DF" w:rsidRPr="006B50FE">
        <w:rPr>
          <w:rFonts w:eastAsia="SimSun"/>
          <w:sz w:val="24"/>
          <w:szCs w:val="24"/>
          <w:lang w:eastAsia="zh-CN"/>
        </w:rPr>
        <w:t>, подтопления</w:t>
      </w:r>
      <w:r w:rsidRPr="006B50FE">
        <w:rPr>
          <w:rFonts w:eastAsia="SimSun"/>
          <w:sz w:val="24"/>
          <w:szCs w:val="24"/>
          <w:lang w:eastAsia="zh-CN"/>
        </w:rPr>
        <w:t xml:space="preserve"> необходимо предусматривать инженерную защиту от затопления и подтопления зданий в соответствии со </w:t>
      </w:r>
      <w:r w:rsidRPr="006B50FE">
        <w:rPr>
          <w:rFonts w:eastAsia="Calibri"/>
          <w:sz w:val="24"/>
          <w:szCs w:val="24"/>
        </w:rPr>
        <w:t>СНиП 2.06.15-85. «Инженерная защита территории</w:t>
      </w:r>
      <w:r w:rsidRPr="00196E07">
        <w:rPr>
          <w:rFonts w:eastAsia="Calibri"/>
          <w:color w:val="000000" w:themeColor="text1"/>
          <w:sz w:val="24"/>
          <w:szCs w:val="24"/>
        </w:rPr>
        <w:t xml:space="preserve"> от затопления и подтопления»(утв. Постановлением Госстроя СССР от 19.09.1985 N 154).</w:t>
      </w:r>
    </w:p>
    <w:p w14:paraId="060FFE33" w14:textId="77777777" w:rsidR="00556868" w:rsidRPr="00196E07" w:rsidRDefault="00556868" w:rsidP="002704F9">
      <w:pPr>
        <w:ind w:left="284" w:firstLine="284"/>
        <w:outlineLvl w:val="0"/>
        <w:rPr>
          <w:rFonts w:eastAsia="SimSun"/>
          <w:b/>
          <w:color w:val="000000" w:themeColor="text1"/>
          <w:sz w:val="24"/>
          <w:szCs w:val="24"/>
          <w:u w:val="single"/>
          <w:lang w:eastAsia="zh-CN"/>
        </w:rPr>
      </w:pPr>
      <w:r w:rsidRPr="00196E07">
        <w:rPr>
          <w:rFonts w:eastAsia="SimSun"/>
          <w:b/>
          <w:color w:val="000000" w:themeColor="text1"/>
          <w:sz w:val="24"/>
          <w:szCs w:val="24"/>
          <w:u w:val="single"/>
          <w:lang w:eastAsia="zh-CN"/>
        </w:rPr>
        <w:t>Требования к ограждению земельных участков:</w:t>
      </w:r>
    </w:p>
    <w:p w14:paraId="2E9798AF" w14:textId="77777777" w:rsidR="00556868" w:rsidRPr="00196E07" w:rsidRDefault="00556868" w:rsidP="00556868">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14:paraId="08C94739" w14:textId="77777777" w:rsidR="00556868" w:rsidRPr="00196E07" w:rsidRDefault="00556868" w:rsidP="00556868">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14:paraId="2CBDFA6C" w14:textId="77777777" w:rsidR="00556868" w:rsidRPr="00196E07" w:rsidRDefault="00556868" w:rsidP="00556868">
      <w:pPr>
        <w:ind w:left="284" w:firstLine="284"/>
        <w:rPr>
          <w:color w:val="000000" w:themeColor="text1"/>
          <w:sz w:val="24"/>
          <w:szCs w:val="24"/>
        </w:rPr>
      </w:pPr>
      <w:r w:rsidRPr="00196E07">
        <w:rPr>
          <w:color w:val="000000" w:themeColor="text1"/>
          <w:sz w:val="24"/>
          <w:szCs w:val="24"/>
        </w:rPr>
        <w:lastRenderedPageBreak/>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r w:rsidRPr="00196E07">
        <w:rPr>
          <w:b/>
          <w:color w:val="000000" w:themeColor="text1"/>
          <w:sz w:val="24"/>
          <w:szCs w:val="24"/>
        </w:rPr>
        <w:t>2м.</w:t>
      </w:r>
      <w:r w:rsidRPr="00196E07">
        <w:rPr>
          <w:color w:val="000000" w:themeColor="text1"/>
          <w:sz w:val="24"/>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0F3CDB3A" w14:textId="77777777" w:rsidR="00556868" w:rsidRPr="00196E07" w:rsidRDefault="00556868" w:rsidP="00556868">
      <w:pPr>
        <w:ind w:left="284" w:firstLine="284"/>
        <w:rPr>
          <w:color w:val="000000" w:themeColor="text1"/>
          <w:sz w:val="24"/>
          <w:szCs w:val="24"/>
        </w:rPr>
      </w:pPr>
      <w:r w:rsidRPr="00196E07">
        <w:rPr>
          <w:color w:val="000000" w:themeColor="text1"/>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2CB2F951" w14:textId="77777777" w:rsidR="00556868" w:rsidRPr="00196E07" w:rsidRDefault="00556868" w:rsidP="00556868">
      <w:pPr>
        <w:ind w:left="284" w:firstLine="284"/>
        <w:rPr>
          <w:color w:val="000000" w:themeColor="text1"/>
          <w:sz w:val="24"/>
          <w:szCs w:val="24"/>
        </w:rPr>
      </w:pPr>
      <w:r w:rsidRPr="00196E07">
        <w:rPr>
          <w:color w:val="000000" w:themeColor="text1"/>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69136992" w14:textId="77777777" w:rsidR="00556868" w:rsidRPr="00196E07" w:rsidRDefault="00556868" w:rsidP="00556868">
      <w:pPr>
        <w:ind w:left="284" w:firstLine="284"/>
        <w:rPr>
          <w:color w:val="000000" w:themeColor="text1"/>
          <w:sz w:val="24"/>
          <w:szCs w:val="24"/>
        </w:rPr>
      </w:pPr>
      <w:r w:rsidRPr="00196E07">
        <w:rPr>
          <w:color w:val="000000" w:themeColor="text1"/>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28C5FB61" w14:textId="77777777" w:rsidR="00556868" w:rsidRPr="000367B5" w:rsidRDefault="00556868" w:rsidP="00556868">
      <w:pPr>
        <w:keepLines/>
        <w:overflowPunct w:val="0"/>
        <w:autoSpaceDE w:val="0"/>
        <w:autoSpaceDN w:val="0"/>
        <w:adjustRightInd w:val="0"/>
        <w:spacing w:before="240" w:after="60" w:line="320" w:lineRule="exact"/>
        <w:jc w:val="center"/>
        <w:outlineLvl w:val="4"/>
        <w:rPr>
          <w:rFonts w:eastAsia="SimSun"/>
          <w:b/>
          <w:bCs/>
          <w:i/>
          <w:iCs/>
          <w:sz w:val="26"/>
          <w:szCs w:val="26"/>
          <w:lang w:eastAsia="zh-CN"/>
        </w:rPr>
      </w:pPr>
      <w:r w:rsidRPr="000367B5">
        <w:rPr>
          <w:rFonts w:eastAsia="SimSun"/>
          <w:b/>
          <w:bCs/>
          <w:i/>
          <w:iCs/>
          <w:sz w:val="26"/>
          <w:szCs w:val="26"/>
          <w:lang w:eastAsia="zh-CN"/>
        </w:rPr>
        <w:t>ОД-3.</w:t>
      </w:r>
      <w:r w:rsidRPr="000367B5">
        <w:rPr>
          <w:rFonts w:eastAsia="SimSun"/>
          <w:b/>
          <w:bCs/>
          <w:i/>
          <w:iCs/>
          <w:sz w:val="26"/>
          <w:szCs w:val="26"/>
          <w:lang w:eastAsia="zh-CN"/>
        </w:rPr>
        <w:tab/>
        <w:t>Зона объектов здравоохранения.</w:t>
      </w:r>
    </w:p>
    <w:p w14:paraId="4E497CF2" w14:textId="77777777" w:rsidR="00556868" w:rsidRPr="000367B5" w:rsidRDefault="00556868" w:rsidP="00556868">
      <w:pPr>
        <w:widowControl w:val="0"/>
        <w:tabs>
          <w:tab w:val="left" w:pos="1260"/>
        </w:tabs>
        <w:ind w:firstLine="284"/>
        <w:rPr>
          <w:i/>
          <w:iCs/>
          <w:sz w:val="24"/>
          <w:szCs w:val="24"/>
        </w:rPr>
      </w:pPr>
      <w:r w:rsidRPr="000367B5">
        <w:rPr>
          <w:i/>
          <w:iCs/>
          <w:sz w:val="24"/>
          <w:szCs w:val="24"/>
        </w:rPr>
        <w:t>Зона ОД-3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14:paraId="744B3F68" w14:textId="77777777" w:rsidR="00556868" w:rsidRDefault="00556868" w:rsidP="00556868">
      <w:pPr>
        <w:widowControl w:val="0"/>
        <w:tabs>
          <w:tab w:val="left" w:pos="1260"/>
        </w:tabs>
        <w:ind w:firstLine="284"/>
        <w:rPr>
          <w:i/>
          <w:iCs/>
          <w:sz w:val="24"/>
          <w:szCs w:val="24"/>
        </w:rPr>
      </w:pPr>
    </w:p>
    <w:p w14:paraId="05CC5D6A" w14:textId="77777777" w:rsidR="004B22AC" w:rsidRDefault="004B22AC" w:rsidP="00556868">
      <w:pPr>
        <w:widowControl w:val="0"/>
        <w:tabs>
          <w:tab w:val="left" w:pos="1260"/>
        </w:tabs>
        <w:ind w:firstLine="284"/>
        <w:rPr>
          <w:i/>
          <w:iCs/>
          <w:sz w:val="24"/>
          <w:szCs w:val="24"/>
        </w:rPr>
      </w:pPr>
    </w:p>
    <w:p w14:paraId="0C285CE4" w14:textId="77777777" w:rsidR="004B22AC" w:rsidRDefault="004B22AC" w:rsidP="00556868">
      <w:pPr>
        <w:widowControl w:val="0"/>
        <w:tabs>
          <w:tab w:val="left" w:pos="1260"/>
        </w:tabs>
        <w:ind w:firstLine="284"/>
        <w:rPr>
          <w:i/>
          <w:iCs/>
          <w:sz w:val="24"/>
          <w:szCs w:val="24"/>
        </w:rPr>
      </w:pPr>
    </w:p>
    <w:p w14:paraId="03803ED8" w14:textId="77777777" w:rsidR="004B22AC" w:rsidRDefault="004B22AC" w:rsidP="00556868">
      <w:pPr>
        <w:widowControl w:val="0"/>
        <w:tabs>
          <w:tab w:val="left" w:pos="1260"/>
        </w:tabs>
        <w:ind w:firstLine="284"/>
        <w:rPr>
          <w:i/>
          <w:iCs/>
          <w:sz w:val="24"/>
          <w:szCs w:val="24"/>
        </w:rPr>
      </w:pPr>
    </w:p>
    <w:p w14:paraId="69F797CB" w14:textId="77777777" w:rsidR="004B22AC" w:rsidRPr="000367B5" w:rsidRDefault="004B22AC" w:rsidP="00556868">
      <w:pPr>
        <w:widowControl w:val="0"/>
        <w:tabs>
          <w:tab w:val="left" w:pos="1260"/>
        </w:tabs>
        <w:ind w:firstLine="284"/>
        <w:rPr>
          <w:i/>
          <w:iCs/>
          <w:sz w:val="24"/>
          <w:szCs w:val="24"/>
        </w:rPr>
      </w:pPr>
    </w:p>
    <w:p w14:paraId="5A8730D8" w14:textId="77777777" w:rsidR="00556868" w:rsidRPr="000367B5" w:rsidRDefault="00556868" w:rsidP="0084378C">
      <w:pPr>
        <w:numPr>
          <w:ilvl w:val="0"/>
          <w:numId w:val="11"/>
        </w:numPr>
        <w:rPr>
          <w:b/>
          <w:sz w:val="22"/>
          <w:szCs w:val="22"/>
        </w:rPr>
      </w:pPr>
      <w:r w:rsidRPr="000367B5">
        <w:rPr>
          <w:b/>
          <w:sz w:val="22"/>
          <w:szCs w:val="22"/>
        </w:rPr>
        <w:t>ОСНОВНЫЕ ВИДЫ И ПАРАМЕТРЫ РАЗРЕШЕННОГО ИСПОЛЬЗОВАНИЯ ЗЕМЕЛЬНЫХ УЧАСТКОВ И ОБЪЕКТОВ КАПИТАЛЬНОГО СТРОИТЕЛЬСТВА</w:t>
      </w:r>
    </w:p>
    <w:p w14:paraId="0F69B01B" w14:textId="77777777" w:rsidR="00556868" w:rsidRPr="000367B5" w:rsidRDefault="00556868" w:rsidP="00556868">
      <w:pPr>
        <w:ind w:left="1639"/>
        <w:rPr>
          <w:b/>
          <w:sz w:val="22"/>
          <w:szCs w:val="22"/>
        </w:rPr>
      </w:pP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3520"/>
        <w:gridCol w:w="4962"/>
        <w:gridCol w:w="5696"/>
      </w:tblGrid>
      <w:tr w:rsidR="00D818A7" w:rsidRPr="000367B5" w14:paraId="54A65092" w14:textId="77777777" w:rsidTr="00D818A7">
        <w:trPr>
          <w:trHeight w:val="552"/>
          <w:tblHeader/>
        </w:trPr>
        <w:tc>
          <w:tcPr>
            <w:tcW w:w="420" w:type="pct"/>
          </w:tcPr>
          <w:p w14:paraId="6495A2EB" w14:textId="77777777" w:rsidR="00D818A7" w:rsidRPr="000367B5" w:rsidRDefault="00D818A7" w:rsidP="004B22AC">
            <w:pPr>
              <w:tabs>
                <w:tab w:val="left" w:pos="2520"/>
              </w:tabs>
              <w:ind w:firstLine="34"/>
              <w:jc w:val="center"/>
              <w:rPr>
                <w:b/>
                <w:sz w:val="22"/>
                <w:szCs w:val="22"/>
              </w:rPr>
            </w:pPr>
            <w:r w:rsidRPr="000367B5">
              <w:rPr>
                <w:b/>
                <w:sz w:val="22"/>
                <w:szCs w:val="22"/>
              </w:rPr>
              <w:t>Код вида</w:t>
            </w:r>
          </w:p>
          <w:p w14:paraId="5B980A87" w14:textId="77777777" w:rsidR="00D818A7" w:rsidRPr="000367B5" w:rsidRDefault="00D818A7" w:rsidP="004B22AC">
            <w:pPr>
              <w:tabs>
                <w:tab w:val="left" w:pos="2520"/>
              </w:tabs>
              <w:ind w:firstLine="34"/>
              <w:jc w:val="center"/>
              <w:rPr>
                <w:b/>
                <w:sz w:val="22"/>
                <w:szCs w:val="22"/>
              </w:rPr>
            </w:pPr>
            <w:r w:rsidRPr="000367B5">
              <w:rPr>
                <w:b/>
                <w:sz w:val="22"/>
                <w:szCs w:val="22"/>
              </w:rPr>
              <w:t>разрешен-ного использо-</w:t>
            </w:r>
          </w:p>
          <w:p w14:paraId="72D8D23A" w14:textId="77777777" w:rsidR="00D818A7" w:rsidRPr="000367B5" w:rsidRDefault="00D818A7" w:rsidP="004B22AC">
            <w:pPr>
              <w:tabs>
                <w:tab w:val="left" w:pos="2520"/>
              </w:tabs>
              <w:ind w:firstLine="34"/>
              <w:jc w:val="center"/>
              <w:rPr>
                <w:b/>
                <w:sz w:val="22"/>
                <w:szCs w:val="22"/>
              </w:rPr>
            </w:pPr>
            <w:r w:rsidRPr="000367B5">
              <w:rPr>
                <w:b/>
                <w:sz w:val="22"/>
                <w:szCs w:val="22"/>
              </w:rPr>
              <w:t>вания</w:t>
            </w:r>
          </w:p>
        </w:tc>
        <w:tc>
          <w:tcPr>
            <w:tcW w:w="1137" w:type="pct"/>
            <w:vAlign w:val="center"/>
          </w:tcPr>
          <w:p w14:paraId="0305FE93" w14:textId="77777777" w:rsidR="00D818A7" w:rsidRPr="002831B1" w:rsidRDefault="00D818A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03" w:type="pct"/>
            <w:vAlign w:val="center"/>
          </w:tcPr>
          <w:p w14:paraId="1803F87D" w14:textId="77777777" w:rsidR="00D818A7" w:rsidRPr="002831B1" w:rsidRDefault="00D818A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40" w:type="pct"/>
            <w:vAlign w:val="center"/>
          </w:tcPr>
          <w:p w14:paraId="6B6097E5" w14:textId="77777777" w:rsidR="00D818A7" w:rsidRPr="000367B5" w:rsidRDefault="00D818A7" w:rsidP="00371D3E">
            <w:pPr>
              <w:tabs>
                <w:tab w:val="left" w:pos="2520"/>
              </w:tabs>
              <w:jc w:val="center"/>
              <w:rPr>
                <w:b/>
                <w:sz w:val="22"/>
                <w:szCs w:val="22"/>
              </w:rPr>
            </w:pPr>
            <w:r w:rsidRPr="000367B5">
              <w:rPr>
                <w:b/>
                <w:sz w:val="22"/>
                <w:szCs w:val="22"/>
              </w:rPr>
              <w:t>ПРЕДЕЛЬНЫЕ РАЗМЕРЫ ЗЕМЕЛЬНЫХ</w:t>
            </w:r>
          </w:p>
          <w:p w14:paraId="73B01DC8" w14:textId="77777777" w:rsidR="00D818A7" w:rsidRPr="000367B5" w:rsidRDefault="00D818A7" w:rsidP="00371D3E">
            <w:pPr>
              <w:tabs>
                <w:tab w:val="left" w:pos="2520"/>
              </w:tabs>
              <w:jc w:val="center"/>
              <w:rPr>
                <w:b/>
                <w:sz w:val="22"/>
                <w:szCs w:val="22"/>
              </w:rPr>
            </w:pPr>
            <w:r w:rsidRPr="000367B5">
              <w:rPr>
                <w:b/>
                <w:sz w:val="22"/>
                <w:szCs w:val="22"/>
              </w:rPr>
              <w:t>УЧАСТКОВ И ПРЕДЕЛЬНЫЕ ПАРАМЕТРЫ</w:t>
            </w:r>
          </w:p>
          <w:p w14:paraId="46736995" w14:textId="77777777" w:rsidR="00D818A7" w:rsidRPr="000367B5" w:rsidRDefault="00D818A7" w:rsidP="00371D3E">
            <w:pPr>
              <w:tabs>
                <w:tab w:val="left" w:pos="2520"/>
              </w:tabs>
              <w:jc w:val="center"/>
              <w:rPr>
                <w:b/>
                <w:sz w:val="22"/>
                <w:szCs w:val="22"/>
              </w:rPr>
            </w:pPr>
            <w:r w:rsidRPr="000367B5">
              <w:rPr>
                <w:b/>
                <w:sz w:val="22"/>
                <w:szCs w:val="22"/>
              </w:rPr>
              <w:t>РАЗРЕШЕННОГО СТРОИТЕЛЬСТВА</w:t>
            </w:r>
          </w:p>
        </w:tc>
      </w:tr>
      <w:tr w:rsidR="004F2B26" w:rsidRPr="000367B5" w14:paraId="5264E8C7" w14:textId="77777777" w:rsidTr="00D818A7">
        <w:trPr>
          <w:trHeight w:val="365"/>
        </w:trPr>
        <w:tc>
          <w:tcPr>
            <w:tcW w:w="420" w:type="pct"/>
          </w:tcPr>
          <w:p w14:paraId="0B6DC9E8" w14:textId="77777777" w:rsidR="004F2B26" w:rsidRPr="00B9194C" w:rsidRDefault="004F2B26" w:rsidP="00371D3E">
            <w:pPr>
              <w:keepLines/>
              <w:widowControl w:val="0"/>
              <w:jc w:val="center"/>
              <w:rPr>
                <w:b/>
                <w:color w:val="000000" w:themeColor="text1"/>
                <w:sz w:val="24"/>
                <w:szCs w:val="24"/>
              </w:rPr>
            </w:pPr>
            <w:r w:rsidRPr="00B9194C">
              <w:rPr>
                <w:b/>
                <w:color w:val="000000" w:themeColor="text1"/>
                <w:sz w:val="24"/>
                <w:szCs w:val="24"/>
              </w:rPr>
              <w:t>3.1.1</w:t>
            </w:r>
          </w:p>
        </w:tc>
        <w:tc>
          <w:tcPr>
            <w:tcW w:w="1137" w:type="pct"/>
          </w:tcPr>
          <w:p w14:paraId="0DE78D18" w14:textId="77777777" w:rsidR="004F2B26" w:rsidRPr="00B9194C" w:rsidRDefault="004F2B26" w:rsidP="00045CAB">
            <w:pPr>
              <w:spacing w:before="100" w:beforeAutospacing="1" w:after="100" w:afterAutospacing="1"/>
              <w:rPr>
                <w:color w:val="000000" w:themeColor="text1"/>
                <w:sz w:val="24"/>
                <w:szCs w:val="24"/>
              </w:rPr>
            </w:pPr>
            <w:r w:rsidRPr="00B9194C">
              <w:rPr>
                <w:color w:val="000000" w:themeColor="text1"/>
                <w:sz w:val="24"/>
                <w:szCs w:val="24"/>
              </w:rPr>
              <w:t>Предоставление коммунальных услуг</w:t>
            </w:r>
          </w:p>
        </w:tc>
        <w:tc>
          <w:tcPr>
            <w:tcW w:w="1603" w:type="pct"/>
          </w:tcPr>
          <w:p w14:paraId="071C93F6" w14:textId="77777777" w:rsidR="004F2B26" w:rsidRPr="00B9194C" w:rsidRDefault="004F2B26" w:rsidP="00045CAB">
            <w:pPr>
              <w:spacing w:before="100" w:beforeAutospacing="1" w:after="100" w:afterAutospacing="1"/>
              <w:rPr>
                <w:color w:val="000000" w:themeColor="text1"/>
                <w:sz w:val="24"/>
                <w:szCs w:val="24"/>
              </w:rPr>
            </w:pPr>
            <w:r w:rsidRPr="00B9194C">
              <w:rPr>
                <w:color w:val="000000" w:themeColor="text1"/>
                <w:sz w:val="24"/>
                <w:szCs w:val="24"/>
              </w:rPr>
              <w:t xml:space="preserve">Размещение зданий и сооружений, обеспечивающих поставку воды, тепла, электричества, газа, отвод канализационных </w:t>
            </w:r>
            <w:r w:rsidRPr="00B9194C">
              <w:rPr>
                <w:color w:val="000000" w:themeColor="text1"/>
                <w:sz w:val="24"/>
                <w:szCs w:val="24"/>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40" w:type="pct"/>
          </w:tcPr>
          <w:p w14:paraId="6E64E75B" w14:textId="77777777" w:rsidR="004F2B26" w:rsidRPr="00B9194C" w:rsidRDefault="004F2B26" w:rsidP="00371D3E">
            <w:pPr>
              <w:ind w:hanging="8"/>
              <w:rPr>
                <w:b/>
                <w:color w:val="000000" w:themeColor="text1"/>
                <w:sz w:val="24"/>
                <w:szCs w:val="24"/>
              </w:rPr>
            </w:pPr>
            <w:r w:rsidRPr="00B9194C">
              <w:rPr>
                <w:color w:val="000000" w:themeColor="text1"/>
                <w:sz w:val="24"/>
                <w:szCs w:val="24"/>
              </w:rPr>
              <w:lastRenderedPageBreak/>
              <w:t xml:space="preserve"> - минимальная/максимальная площадь земельных участков –</w:t>
            </w:r>
            <w:r w:rsidRPr="00B9194C">
              <w:rPr>
                <w:b/>
                <w:color w:val="000000" w:themeColor="text1"/>
                <w:sz w:val="24"/>
                <w:szCs w:val="24"/>
              </w:rPr>
              <w:t>4/50000</w:t>
            </w:r>
            <w:r w:rsidRPr="00B9194C">
              <w:rPr>
                <w:color w:val="000000" w:themeColor="text1"/>
                <w:sz w:val="24"/>
                <w:szCs w:val="24"/>
              </w:rPr>
              <w:t xml:space="preserve"> кв.м- максимальное количество этажей  – не более </w:t>
            </w:r>
            <w:r w:rsidRPr="00B9194C">
              <w:rPr>
                <w:b/>
                <w:color w:val="000000" w:themeColor="text1"/>
                <w:sz w:val="24"/>
                <w:szCs w:val="24"/>
              </w:rPr>
              <w:t>2 этажей;</w:t>
            </w:r>
          </w:p>
          <w:p w14:paraId="300C8798" w14:textId="77777777" w:rsidR="004F2B26" w:rsidRPr="00B9194C" w:rsidRDefault="004F2B26" w:rsidP="00371D3E">
            <w:pPr>
              <w:ind w:hanging="8"/>
              <w:rPr>
                <w:color w:val="000000" w:themeColor="text1"/>
                <w:sz w:val="24"/>
                <w:szCs w:val="24"/>
              </w:rPr>
            </w:pPr>
            <w:r w:rsidRPr="00B9194C">
              <w:rPr>
                <w:b/>
                <w:color w:val="000000" w:themeColor="text1"/>
                <w:sz w:val="24"/>
                <w:szCs w:val="24"/>
              </w:rPr>
              <w:lastRenderedPageBreak/>
              <w:t xml:space="preserve">- </w:t>
            </w:r>
            <w:r w:rsidRPr="00B9194C">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не более </w:t>
            </w:r>
            <w:r w:rsidRPr="00B9194C">
              <w:rPr>
                <w:b/>
                <w:color w:val="000000" w:themeColor="text1"/>
                <w:sz w:val="24"/>
                <w:szCs w:val="24"/>
              </w:rPr>
              <w:t>22 м;</w:t>
            </w:r>
            <w:r w:rsidRPr="00B9194C">
              <w:rPr>
                <w:color w:val="000000" w:themeColor="text1"/>
                <w:sz w:val="24"/>
                <w:szCs w:val="24"/>
              </w:rPr>
              <w:t xml:space="preserve"> </w:t>
            </w:r>
          </w:p>
          <w:p w14:paraId="6BBA9DAB" w14:textId="77777777" w:rsidR="004F2B26" w:rsidRPr="00B9194C" w:rsidRDefault="004F2B26" w:rsidP="00371D3E">
            <w:pPr>
              <w:widowControl w:val="0"/>
              <w:ind w:hanging="8"/>
              <w:rPr>
                <w:bCs/>
                <w:color w:val="000000" w:themeColor="text1"/>
                <w:sz w:val="24"/>
                <w:szCs w:val="24"/>
              </w:rPr>
            </w:pPr>
            <w:r w:rsidRPr="00B9194C">
              <w:rPr>
                <w:color w:val="000000" w:themeColor="text1"/>
                <w:sz w:val="24"/>
                <w:szCs w:val="24"/>
              </w:rPr>
              <w:t xml:space="preserve">-минимальные отступы от границ смежных  земельных участков – </w:t>
            </w:r>
            <w:r w:rsidRPr="00B9194C">
              <w:rPr>
                <w:b/>
                <w:color w:val="000000" w:themeColor="text1"/>
                <w:sz w:val="24"/>
                <w:szCs w:val="24"/>
              </w:rPr>
              <w:t>3 м.,</w:t>
            </w:r>
            <w:r w:rsidRPr="00B9194C">
              <w:rPr>
                <w:color w:val="000000" w:themeColor="text1"/>
                <w:sz w:val="24"/>
                <w:szCs w:val="24"/>
              </w:rPr>
              <w:t xml:space="preserve"> от фронтальной границы участка </w:t>
            </w:r>
            <w:r w:rsidRPr="00B9194C">
              <w:rPr>
                <w:bCs/>
                <w:color w:val="000000" w:themeColor="text1"/>
                <w:sz w:val="24"/>
                <w:szCs w:val="24"/>
              </w:rPr>
              <w:t xml:space="preserve">– </w:t>
            </w:r>
            <w:r w:rsidRPr="00B9194C">
              <w:rPr>
                <w:b/>
                <w:bCs/>
                <w:color w:val="000000" w:themeColor="text1"/>
                <w:sz w:val="24"/>
                <w:szCs w:val="24"/>
              </w:rPr>
              <w:t xml:space="preserve">5 м. </w:t>
            </w:r>
            <w:r w:rsidRPr="00B9194C">
              <w:rPr>
                <w:bCs/>
                <w:color w:val="000000" w:themeColor="text1"/>
                <w:sz w:val="24"/>
                <w:szCs w:val="24"/>
              </w:rPr>
              <w:t>(за исключением линейных объектов);</w:t>
            </w:r>
          </w:p>
          <w:p w14:paraId="713FA5F3" w14:textId="77777777" w:rsidR="004F2B26" w:rsidRPr="00B9194C" w:rsidRDefault="004F2B26" w:rsidP="00371D3E">
            <w:pPr>
              <w:autoSpaceDE w:val="0"/>
              <w:autoSpaceDN w:val="0"/>
              <w:adjustRightInd w:val="0"/>
              <w:ind w:hanging="8"/>
              <w:rPr>
                <w:color w:val="000000" w:themeColor="text1"/>
                <w:sz w:val="24"/>
                <w:szCs w:val="24"/>
              </w:rPr>
            </w:pPr>
            <w:r w:rsidRPr="00B9194C">
              <w:rPr>
                <w:color w:val="000000" w:themeColor="text1"/>
                <w:sz w:val="24"/>
                <w:szCs w:val="24"/>
              </w:rPr>
              <w:t xml:space="preserve">- максимальный процент застройки в границах земельного участка – </w:t>
            </w:r>
            <w:r w:rsidRPr="00B9194C">
              <w:rPr>
                <w:b/>
                <w:color w:val="000000" w:themeColor="text1"/>
                <w:sz w:val="24"/>
                <w:szCs w:val="24"/>
              </w:rPr>
              <w:t>60%</w:t>
            </w:r>
            <w:r w:rsidRPr="00B9194C">
              <w:rPr>
                <w:color w:val="000000" w:themeColor="text1"/>
                <w:sz w:val="24"/>
                <w:szCs w:val="24"/>
              </w:rPr>
              <w:t>, за исключением линейных объектов;</w:t>
            </w:r>
          </w:p>
          <w:p w14:paraId="31CE4CCB" w14:textId="77777777" w:rsidR="004F2B26" w:rsidRPr="00B9194C" w:rsidRDefault="004F2B26" w:rsidP="007715E0">
            <w:pPr>
              <w:ind w:hanging="8"/>
              <w:rPr>
                <w:b/>
                <w:color w:val="000000" w:themeColor="text1"/>
                <w:sz w:val="24"/>
                <w:szCs w:val="24"/>
              </w:rPr>
            </w:pPr>
            <w:r w:rsidRPr="00B9194C">
              <w:rPr>
                <w:color w:val="000000" w:themeColor="text1"/>
                <w:sz w:val="24"/>
                <w:szCs w:val="24"/>
              </w:rPr>
              <w:t xml:space="preserve">- минимальный процент озеленения - </w:t>
            </w:r>
            <w:r w:rsidR="007715E0" w:rsidRPr="00C36A80">
              <w:rPr>
                <w:b/>
                <w:color w:val="000000" w:themeColor="text1"/>
                <w:sz w:val="24"/>
                <w:szCs w:val="24"/>
              </w:rPr>
              <w:t>30</w:t>
            </w:r>
            <w:r w:rsidRPr="00C36A80">
              <w:rPr>
                <w:b/>
                <w:color w:val="000000" w:themeColor="text1"/>
                <w:sz w:val="24"/>
                <w:szCs w:val="24"/>
              </w:rPr>
              <w:t>%</w:t>
            </w:r>
            <w:r w:rsidRPr="00B9194C">
              <w:rPr>
                <w:color w:val="000000" w:themeColor="text1"/>
                <w:sz w:val="24"/>
                <w:szCs w:val="24"/>
              </w:rPr>
              <w:t xml:space="preserve"> от площади земельного участка, за исключением линейных объектов.</w:t>
            </w:r>
          </w:p>
        </w:tc>
      </w:tr>
      <w:tr w:rsidR="00556868" w:rsidRPr="000367B5" w14:paraId="032B6EA6" w14:textId="77777777" w:rsidTr="00D818A7">
        <w:trPr>
          <w:trHeight w:val="420"/>
        </w:trPr>
        <w:tc>
          <w:tcPr>
            <w:tcW w:w="420" w:type="pct"/>
          </w:tcPr>
          <w:p w14:paraId="0442FCC1" w14:textId="77777777" w:rsidR="00556868" w:rsidRPr="00B9194C" w:rsidRDefault="00556868" w:rsidP="00371D3E">
            <w:pPr>
              <w:keepLines/>
              <w:widowControl w:val="0"/>
              <w:jc w:val="center"/>
              <w:rPr>
                <w:b/>
                <w:color w:val="000000" w:themeColor="text1"/>
                <w:sz w:val="24"/>
                <w:szCs w:val="24"/>
              </w:rPr>
            </w:pPr>
            <w:r w:rsidRPr="00B9194C">
              <w:rPr>
                <w:b/>
                <w:color w:val="000000" w:themeColor="text1"/>
                <w:sz w:val="24"/>
                <w:szCs w:val="24"/>
              </w:rPr>
              <w:lastRenderedPageBreak/>
              <w:t>3.4.1</w:t>
            </w:r>
          </w:p>
        </w:tc>
        <w:tc>
          <w:tcPr>
            <w:tcW w:w="1137" w:type="pct"/>
          </w:tcPr>
          <w:p w14:paraId="18E71F27" w14:textId="77777777" w:rsidR="00556868" w:rsidRPr="00B9194C" w:rsidRDefault="00556868" w:rsidP="00371D3E">
            <w:pPr>
              <w:pStyle w:val="ConsPlusNormal"/>
              <w:ind w:firstLine="0"/>
              <w:rPr>
                <w:rFonts w:ascii="Times New Roman" w:hAnsi="Times New Roman" w:cs="Times New Roman"/>
                <w:color w:val="000000" w:themeColor="text1"/>
                <w:sz w:val="24"/>
                <w:szCs w:val="24"/>
              </w:rPr>
            </w:pPr>
            <w:r w:rsidRPr="00B9194C">
              <w:rPr>
                <w:rFonts w:ascii="Times New Roman" w:hAnsi="Times New Roman" w:cs="Times New Roman"/>
                <w:color w:val="000000" w:themeColor="text1"/>
                <w:sz w:val="24"/>
                <w:szCs w:val="24"/>
              </w:rPr>
              <w:t>Амбулаторно-поликлиническое обслуживание</w:t>
            </w:r>
          </w:p>
        </w:tc>
        <w:tc>
          <w:tcPr>
            <w:tcW w:w="1603" w:type="pct"/>
          </w:tcPr>
          <w:p w14:paraId="75A2E6FE" w14:textId="77777777" w:rsidR="00556868" w:rsidRPr="00B9194C" w:rsidRDefault="00556868" w:rsidP="00371D3E">
            <w:pPr>
              <w:pStyle w:val="ConsPlusNormal"/>
              <w:ind w:firstLine="0"/>
              <w:rPr>
                <w:rFonts w:ascii="Times New Roman" w:hAnsi="Times New Roman" w:cs="Times New Roman"/>
                <w:color w:val="000000" w:themeColor="text1"/>
                <w:sz w:val="24"/>
                <w:szCs w:val="24"/>
              </w:rPr>
            </w:pPr>
            <w:r w:rsidRPr="00B9194C">
              <w:rPr>
                <w:rFonts w:ascii="Times New Roman" w:hAnsi="Times New Roman" w:cs="Times New Roman"/>
                <w:color w:val="000000" w:themeColor="text1"/>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40" w:type="pct"/>
          </w:tcPr>
          <w:p w14:paraId="05849796" w14:textId="77777777" w:rsidR="00556868" w:rsidRPr="00B9194C" w:rsidRDefault="00556868" w:rsidP="00371D3E">
            <w:pPr>
              <w:rPr>
                <w:color w:val="000000" w:themeColor="text1"/>
                <w:sz w:val="24"/>
                <w:szCs w:val="24"/>
              </w:rPr>
            </w:pPr>
            <w:r w:rsidRPr="00B9194C">
              <w:rPr>
                <w:color w:val="000000" w:themeColor="text1"/>
                <w:sz w:val="24"/>
                <w:szCs w:val="24"/>
              </w:rPr>
              <w:t xml:space="preserve"> - минимальная/максимальная площадь земельного участка– </w:t>
            </w:r>
            <w:r w:rsidRPr="00B9194C">
              <w:rPr>
                <w:b/>
                <w:color w:val="000000" w:themeColor="text1"/>
                <w:sz w:val="24"/>
                <w:szCs w:val="24"/>
              </w:rPr>
              <w:t>2000/15000</w:t>
            </w:r>
            <w:r w:rsidRPr="00B9194C">
              <w:rPr>
                <w:color w:val="000000" w:themeColor="text1"/>
                <w:sz w:val="24"/>
                <w:szCs w:val="24"/>
              </w:rPr>
              <w:t xml:space="preserve"> кв. м;</w:t>
            </w:r>
          </w:p>
          <w:p w14:paraId="4AB80BF7" w14:textId="77777777" w:rsidR="0074194D" w:rsidRPr="00B9194C" w:rsidRDefault="0074194D" w:rsidP="0074194D">
            <w:pPr>
              <w:widowControl w:val="0"/>
              <w:ind w:hanging="8"/>
              <w:rPr>
                <w:bCs/>
                <w:color w:val="000000" w:themeColor="text1"/>
                <w:sz w:val="24"/>
                <w:szCs w:val="24"/>
              </w:rPr>
            </w:pPr>
            <w:r w:rsidRPr="00B9194C">
              <w:rPr>
                <w:color w:val="000000" w:themeColor="text1"/>
                <w:sz w:val="24"/>
                <w:szCs w:val="24"/>
              </w:rPr>
              <w:t xml:space="preserve">-минимальные отступы от границ смежных  земельных участков – </w:t>
            </w:r>
            <w:r w:rsidRPr="00B9194C">
              <w:rPr>
                <w:b/>
                <w:color w:val="000000" w:themeColor="text1"/>
                <w:sz w:val="24"/>
                <w:szCs w:val="24"/>
              </w:rPr>
              <w:t>3 м.,</w:t>
            </w:r>
            <w:r w:rsidRPr="00B9194C">
              <w:rPr>
                <w:color w:val="000000" w:themeColor="text1"/>
                <w:sz w:val="24"/>
                <w:szCs w:val="24"/>
              </w:rPr>
              <w:t xml:space="preserve"> от фронтальной границы участка </w:t>
            </w:r>
            <w:r w:rsidRPr="00B9194C">
              <w:rPr>
                <w:bCs/>
                <w:color w:val="000000" w:themeColor="text1"/>
                <w:sz w:val="24"/>
                <w:szCs w:val="24"/>
              </w:rPr>
              <w:t xml:space="preserve">– </w:t>
            </w:r>
            <w:r w:rsidRPr="00B9194C">
              <w:rPr>
                <w:b/>
                <w:bCs/>
                <w:color w:val="000000" w:themeColor="text1"/>
                <w:sz w:val="24"/>
                <w:szCs w:val="24"/>
              </w:rPr>
              <w:t xml:space="preserve">5 м. </w:t>
            </w:r>
            <w:r w:rsidRPr="00B9194C">
              <w:rPr>
                <w:bCs/>
                <w:color w:val="000000" w:themeColor="text1"/>
                <w:sz w:val="24"/>
                <w:szCs w:val="24"/>
              </w:rPr>
              <w:t>(за исключением линейных объектов);</w:t>
            </w:r>
          </w:p>
          <w:p w14:paraId="11AFDE99" w14:textId="77777777" w:rsidR="00556868" w:rsidRPr="00B9194C" w:rsidRDefault="00556868" w:rsidP="00371D3E">
            <w:pPr>
              <w:widowControl w:val="0"/>
              <w:rPr>
                <w:rFonts w:eastAsia="SimSun"/>
                <w:color w:val="000000" w:themeColor="text1"/>
                <w:sz w:val="24"/>
                <w:szCs w:val="24"/>
                <w:lang w:eastAsia="zh-CN"/>
              </w:rPr>
            </w:pPr>
            <w:r w:rsidRPr="00B9194C">
              <w:rPr>
                <w:rFonts w:eastAsia="SimSun"/>
                <w:color w:val="000000" w:themeColor="text1"/>
                <w:sz w:val="24"/>
                <w:szCs w:val="24"/>
                <w:lang w:eastAsia="zh-CN"/>
              </w:rPr>
              <w:t xml:space="preserve">- максимальное количество этажей зданий – </w:t>
            </w:r>
            <w:r w:rsidRPr="00B9194C">
              <w:rPr>
                <w:rFonts w:eastAsia="SimSun"/>
                <w:b/>
                <w:color w:val="000000" w:themeColor="text1"/>
                <w:sz w:val="24"/>
                <w:szCs w:val="24"/>
                <w:lang w:eastAsia="zh-CN"/>
              </w:rPr>
              <w:t>3 этажа;</w:t>
            </w:r>
            <w:r w:rsidRPr="00B9194C">
              <w:rPr>
                <w:rFonts w:eastAsia="SimSun"/>
                <w:color w:val="000000" w:themeColor="text1"/>
                <w:sz w:val="24"/>
                <w:szCs w:val="24"/>
                <w:lang w:eastAsia="zh-CN"/>
              </w:rPr>
              <w:t xml:space="preserve"> </w:t>
            </w:r>
          </w:p>
          <w:p w14:paraId="22FB3B39" w14:textId="77777777" w:rsidR="00556868" w:rsidRPr="00B9194C" w:rsidRDefault="00556868" w:rsidP="00371D3E">
            <w:pPr>
              <w:rPr>
                <w:color w:val="000000" w:themeColor="text1"/>
                <w:sz w:val="24"/>
                <w:szCs w:val="24"/>
              </w:rPr>
            </w:pPr>
            <w:r w:rsidRPr="00B9194C">
              <w:rPr>
                <w:b/>
                <w:color w:val="000000" w:themeColor="text1"/>
                <w:sz w:val="24"/>
                <w:szCs w:val="24"/>
              </w:rPr>
              <w:t xml:space="preserve">- </w:t>
            </w:r>
            <w:r w:rsidRPr="00B9194C">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9194C">
              <w:rPr>
                <w:b/>
                <w:color w:val="000000" w:themeColor="text1"/>
                <w:sz w:val="24"/>
                <w:szCs w:val="24"/>
              </w:rPr>
              <w:t>15 м;</w:t>
            </w:r>
            <w:r w:rsidRPr="00B9194C">
              <w:rPr>
                <w:color w:val="000000" w:themeColor="text1"/>
                <w:sz w:val="24"/>
                <w:szCs w:val="24"/>
              </w:rPr>
              <w:t xml:space="preserve"> </w:t>
            </w:r>
          </w:p>
          <w:p w14:paraId="1B1BB08F" w14:textId="77777777" w:rsidR="00556868" w:rsidRPr="00B9194C" w:rsidRDefault="00556868" w:rsidP="00371D3E">
            <w:pPr>
              <w:rPr>
                <w:color w:val="000000" w:themeColor="text1"/>
                <w:sz w:val="24"/>
                <w:szCs w:val="24"/>
              </w:rPr>
            </w:pPr>
            <w:r w:rsidRPr="00B9194C">
              <w:rPr>
                <w:color w:val="000000" w:themeColor="text1"/>
                <w:sz w:val="24"/>
                <w:szCs w:val="24"/>
              </w:rPr>
              <w:t xml:space="preserve">- максимальный процент застройки в границах земельного участка – </w:t>
            </w:r>
            <w:r w:rsidRPr="00B9194C">
              <w:rPr>
                <w:b/>
                <w:color w:val="000000" w:themeColor="text1"/>
                <w:sz w:val="24"/>
                <w:szCs w:val="24"/>
              </w:rPr>
              <w:t>60%</w:t>
            </w:r>
            <w:r w:rsidRPr="00B9194C">
              <w:rPr>
                <w:color w:val="000000" w:themeColor="text1"/>
                <w:sz w:val="24"/>
                <w:szCs w:val="24"/>
              </w:rPr>
              <w:t>.</w:t>
            </w:r>
          </w:p>
          <w:p w14:paraId="10510FEE" w14:textId="77777777" w:rsidR="00556868" w:rsidRPr="00B9194C" w:rsidRDefault="00556868" w:rsidP="00371D3E">
            <w:pPr>
              <w:rPr>
                <w:color w:val="000000" w:themeColor="text1"/>
                <w:sz w:val="24"/>
                <w:szCs w:val="24"/>
              </w:rPr>
            </w:pPr>
            <w:r w:rsidRPr="00B9194C">
              <w:rPr>
                <w:color w:val="000000" w:themeColor="text1"/>
                <w:sz w:val="24"/>
                <w:szCs w:val="24"/>
              </w:rPr>
              <w:t xml:space="preserve">Размещение зданий по красной линии допускается в условиях реконструкции сложившейся </w:t>
            </w:r>
            <w:r w:rsidRPr="00B9194C">
              <w:rPr>
                <w:color w:val="000000" w:themeColor="text1"/>
                <w:sz w:val="24"/>
                <w:szCs w:val="24"/>
              </w:rPr>
              <w:lastRenderedPageBreak/>
              <w:t>застройки при соответствующем обосновании и согласовании с уполномоченными органами местного самоуправления.</w:t>
            </w:r>
          </w:p>
          <w:p w14:paraId="10DCD6DC" w14:textId="77777777" w:rsidR="00556868" w:rsidRPr="00B9194C" w:rsidRDefault="00556868" w:rsidP="00371D3E">
            <w:pPr>
              <w:widowControl w:val="0"/>
              <w:rPr>
                <w:rFonts w:eastAsia="SimSun"/>
                <w:color w:val="000000" w:themeColor="text1"/>
                <w:sz w:val="24"/>
                <w:szCs w:val="24"/>
                <w:lang w:eastAsia="zh-CN"/>
              </w:rPr>
            </w:pPr>
            <w:r w:rsidRPr="00B9194C">
              <w:rPr>
                <w:color w:val="000000" w:themeColor="text1"/>
                <w:sz w:val="24"/>
                <w:szCs w:val="24"/>
              </w:rPr>
              <w:t xml:space="preserve">- минимальный процент озеленения - </w:t>
            </w:r>
            <w:r w:rsidR="007715E0" w:rsidRPr="00C36A80">
              <w:rPr>
                <w:b/>
                <w:color w:val="000000" w:themeColor="text1"/>
                <w:sz w:val="24"/>
                <w:szCs w:val="24"/>
              </w:rPr>
              <w:t>30</w:t>
            </w:r>
            <w:r w:rsidRPr="00B9194C">
              <w:rPr>
                <w:b/>
                <w:color w:val="000000" w:themeColor="text1"/>
                <w:sz w:val="24"/>
                <w:szCs w:val="24"/>
              </w:rPr>
              <w:t>%</w:t>
            </w:r>
            <w:r w:rsidRPr="00B9194C">
              <w:rPr>
                <w:color w:val="000000" w:themeColor="text1"/>
                <w:sz w:val="24"/>
                <w:szCs w:val="24"/>
              </w:rPr>
              <w:t xml:space="preserve"> от площади земельного участка.</w:t>
            </w:r>
          </w:p>
        </w:tc>
      </w:tr>
      <w:tr w:rsidR="009E36E3" w:rsidRPr="000367B5" w14:paraId="484CD424" w14:textId="77777777" w:rsidTr="00D818A7">
        <w:trPr>
          <w:trHeight w:val="366"/>
        </w:trPr>
        <w:tc>
          <w:tcPr>
            <w:tcW w:w="420" w:type="pct"/>
          </w:tcPr>
          <w:p w14:paraId="344076AD" w14:textId="77777777" w:rsidR="009E36E3" w:rsidRPr="00852E88" w:rsidRDefault="009E36E3" w:rsidP="009E36E3">
            <w:pPr>
              <w:contextualSpacing/>
              <w:jc w:val="left"/>
              <w:rPr>
                <w:b/>
                <w:color w:val="000000" w:themeColor="text1"/>
                <w:sz w:val="24"/>
                <w:szCs w:val="24"/>
                <w:lang w:eastAsia="en-US" w:bidi="en-US"/>
              </w:rPr>
            </w:pPr>
            <w:r w:rsidRPr="00852E88">
              <w:rPr>
                <w:b/>
                <w:color w:val="000000" w:themeColor="text1"/>
                <w:sz w:val="24"/>
                <w:szCs w:val="24"/>
                <w:lang w:eastAsia="en-US" w:bidi="en-US"/>
              </w:rPr>
              <w:lastRenderedPageBreak/>
              <w:t>3.6.2</w:t>
            </w:r>
          </w:p>
        </w:tc>
        <w:tc>
          <w:tcPr>
            <w:tcW w:w="1137" w:type="pct"/>
          </w:tcPr>
          <w:p w14:paraId="2815904F" w14:textId="77777777" w:rsidR="009E36E3" w:rsidRPr="00852E88" w:rsidRDefault="009E36E3" w:rsidP="009E36E3">
            <w:pPr>
              <w:pStyle w:val="affff1"/>
              <w:jc w:val="left"/>
              <w:rPr>
                <w:rFonts w:ascii="Times New Roman" w:hAnsi="Times New Roman" w:cs="Times New Roman"/>
                <w:color w:val="000000" w:themeColor="text1"/>
              </w:rPr>
            </w:pPr>
            <w:r w:rsidRPr="00852E88">
              <w:rPr>
                <w:rFonts w:ascii="Times New Roman" w:hAnsi="Times New Roman" w:cs="Times New Roman"/>
                <w:color w:val="000000" w:themeColor="text1"/>
              </w:rPr>
              <w:t>Парки культуры и отдыха</w:t>
            </w:r>
          </w:p>
        </w:tc>
        <w:tc>
          <w:tcPr>
            <w:tcW w:w="1603" w:type="pct"/>
          </w:tcPr>
          <w:p w14:paraId="5E4DFFCA" w14:textId="77777777" w:rsidR="009E36E3" w:rsidRPr="00852E88" w:rsidRDefault="009E36E3" w:rsidP="009E36E3">
            <w:pPr>
              <w:pStyle w:val="aa"/>
              <w:jc w:val="left"/>
              <w:rPr>
                <w:rFonts w:ascii="Times New Roman" w:hAnsi="Times New Roman"/>
                <w:color w:val="000000" w:themeColor="text1"/>
              </w:rPr>
            </w:pPr>
            <w:r w:rsidRPr="00852E88">
              <w:rPr>
                <w:rFonts w:ascii="Times New Roman" w:hAnsi="Times New Roman"/>
                <w:color w:val="000000" w:themeColor="text1"/>
              </w:rPr>
              <w:t>Размещение парков культуры и отдыха</w:t>
            </w:r>
          </w:p>
        </w:tc>
        <w:tc>
          <w:tcPr>
            <w:tcW w:w="1840" w:type="pct"/>
          </w:tcPr>
          <w:p w14:paraId="715AC118" w14:textId="77777777" w:rsidR="009E36E3" w:rsidRPr="00852E88" w:rsidRDefault="009E36E3" w:rsidP="009E36E3">
            <w:pPr>
              <w:jc w:val="left"/>
              <w:rPr>
                <w:color w:val="000000" w:themeColor="text1"/>
                <w:sz w:val="24"/>
                <w:szCs w:val="24"/>
              </w:rPr>
            </w:pPr>
            <w:r w:rsidRPr="00852E88">
              <w:rPr>
                <w:color w:val="000000" w:themeColor="text1"/>
                <w:sz w:val="24"/>
                <w:szCs w:val="24"/>
              </w:rPr>
              <w:t xml:space="preserve">-минимальная/максимальная площадь земельного участка парков  культуры и отдыха–  </w:t>
            </w:r>
            <w:r w:rsidRPr="00852E88">
              <w:rPr>
                <w:b/>
                <w:color w:val="000000" w:themeColor="text1"/>
                <w:sz w:val="24"/>
                <w:szCs w:val="24"/>
              </w:rPr>
              <w:t>500/100000</w:t>
            </w:r>
            <w:r w:rsidRPr="00852E88">
              <w:rPr>
                <w:color w:val="000000" w:themeColor="text1"/>
                <w:sz w:val="24"/>
                <w:szCs w:val="24"/>
              </w:rPr>
              <w:t xml:space="preserve"> кв. м;</w:t>
            </w:r>
          </w:p>
          <w:p w14:paraId="41AEB852" w14:textId="77777777" w:rsidR="009E36E3" w:rsidRPr="00852E88" w:rsidRDefault="009E36E3" w:rsidP="009E36E3">
            <w:pPr>
              <w:widowControl w:val="0"/>
              <w:ind w:firstLine="284"/>
              <w:jc w:val="left"/>
              <w:rPr>
                <w:b/>
                <w:bCs/>
                <w:color w:val="000000" w:themeColor="text1"/>
                <w:sz w:val="24"/>
                <w:szCs w:val="24"/>
              </w:rPr>
            </w:pPr>
            <w:r w:rsidRPr="00852E88">
              <w:rPr>
                <w:color w:val="000000" w:themeColor="text1"/>
                <w:sz w:val="24"/>
                <w:szCs w:val="24"/>
              </w:rPr>
              <w:t>- минимальные отступы от границ смежных земельных участков –</w:t>
            </w:r>
            <w:r w:rsidRPr="00852E88">
              <w:rPr>
                <w:b/>
                <w:color w:val="000000" w:themeColor="text1"/>
                <w:sz w:val="24"/>
                <w:szCs w:val="24"/>
              </w:rPr>
              <w:t xml:space="preserve"> 5 м,</w:t>
            </w:r>
            <w:r w:rsidRPr="00852E88">
              <w:rPr>
                <w:color w:val="000000" w:themeColor="text1"/>
                <w:sz w:val="24"/>
                <w:szCs w:val="24"/>
              </w:rPr>
              <w:t xml:space="preserve"> от фронтальной границы земельного участка </w:t>
            </w:r>
            <w:r w:rsidRPr="00852E88">
              <w:rPr>
                <w:bCs/>
                <w:color w:val="000000" w:themeColor="text1"/>
                <w:sz w:val="24"/>
                <w:szCs w:val="24"/>
              </w:rPr>
              <w:t xml:space="preserve">– </w:t>
            </w:r>
            <w:r w:rsidRPr="00852E88">
              <w:rPr>
                <w:b/>
                <w:bCs/>
                <w:color w:val="000000" w:themeColor="text1"/>
                <w:sz w:val="24"/>
                <w:szCs w:val="24"/>
              </w:rPr>
              <w:t>5 м;</w:t>
            </w:r>
          </w:p>
          <w:p w14:paraId="66E1EC57" w14:textId="77777777" w:rsidR="009E36E3" w:rsidRPr="00852E88" w:rsidRDefault="009E36E3" w:rsidP="009E36E3">
            <w:pPr>
              <w:autoSpaceDE w:val="0"/>
              <w:autoSpaceDN w:val="0"/>
              <w:adjustRightInd w:val="0"/>
              <w:jc w:val="left"/>
              <w:rPr>
                <w:rFonts w:eastAsia="Calibri"/>
                <w:bCs/>
                <w:color w:val="000000" w:themeColor="text1"/>
                <w:sz w:val="24"/>
                <w:szCs w:val="24"/>
              </w:rPr>
            </w:pPr>
            <w:r w:rsidRPr="00852E88">
              <w:rPr>
                <w:rFonts w:eastAsia="SimSun"/>
                <w:color w:val="000000" w:themeColor="text1"/>
                <w:sz w:val="24"/>
                <w:szCs w:val="24"/>
                <w:lang w:eastAsia="zh-CN"/>
              </w:rPr>
              <w:t xml:space="preserve">- </w:t>
            </w:r>
            <w:r w:rsidRPr="00852E88">
              <w:rPr>
                <w:rFonts w:eastAsia="Calibri"/>
                <w:bCs/>
                <w:color w:val="000000" w:themeColor="text1"/>
                <w:sz w:val="24"/>
                <w:szCs w:val="24"/>
              </w:rPr>
              <w:t>соотношение элементов территории парка следует принимать в процентах от общей площади парка:</w:t>
            </w:r>
          </w:p>
          <w:p w14:paraId="0434BB8C" w14:textId="77777777" w:rsidR="009E36E3" w:rsidRPr="00852E88" w:rsidRDefault="009E36E3" w:rsidP="009E36E3">
            <w:pPr>
              <w:autoSpaceDE w:val="0"/>
              <w:autoSpaceDN w:val="0"/>
              <w:adjustRightInd w:val="0"/>
              <w:ind w:firstLine="540"/>
              <w:jc w:val="left"/>
              <w:rPr>
                <w:rFonts w:eastAsia="Calibri"/>
                <w:b/>
                <w:bCs/>
                <w:color w:val="000000" w:themeColor="text1"/>
                <w:sz w:val="24"/>
                <w:szCs w:val="24"/>
              </w:rPr>
            </w:pPr>
            <w:r w:rsidRPr="00852E88">
              <w:rPr>
                <w:rFonts w:eastAsia="Calibri"/>
                <w:bCs/>
                <w:color w:val="000000" w:themeColor="text1"/>
                <w:sz w:val="24"/>
                <w:szCs w:val="24"/>
              </w:rPr>
              <w:t xml:space="preserve">территории зеленых насаждений и водоемов </w:t>
            </w:r>
            <w:r w:rsidRPr="00852E88">
              <w:rPr>
                <w:rFonts w:eastAsia="Calibri"/>
                <w:b/>
                <w:bCs/>
                <w:color w:val="000000" w:themeColor="text1"/>
                <w:sz w:val="24"/>
                <w:szCs w:val="24"/>
              </w:rPr>
              <w:t>– 65% – 75%;</w:t>
            </w:r>
          </w:p>
          <w:p w14:paraId="760B9996" w14:textId="77777777" w:rsidR="009E36E3" w:rsidRPr="00852E88" w:rsidRDefault="009E36E3" w:rsidP="009E36E3">
            <w:pPr>
              <w:autoSpaceDE w:val="0"/>
              <w:autoSpaceDN w:val="0"/>
              <w:adjustRightInd w:val="0"/>
              <w:ind w:firstLine="540"/>
              <w:jc w:val="left"/>
              <w:rPr>
                <w:rFonts w:eastAsia="Calibri"/>
                <w:bCs/>
                <w:color w:val="000000" w:themeColor="text1"/>
                <w:sz w:val="24"/>
                <w:szCs w:val="24"/>
              </w:rPr>
            </w:pPr>
            <w:r w:rsidRPr="00852E88">
              <w:rPr>
                <w:rFonts w:eastAsia="Calibri"/>
                <w:bCs/>
                <w:color w:val="000000" w:themeColor="text1"/>
                <w:sz w:val="24"/>
                <w:szCs w:val="24"/>
              </w:rPr>
              <w:t xml:space="preserve">аллеи, дороги, площадки </w:t>
            </w:r>
            <w:r w:rsidRPr="00852E88">
              <w:rPr>
                <w:rFonts w:eastAsia="Calibri"/>
                <w:b/>
                <w:bCs/>
                <w:color w:val="000000" w:themeColor="text1"/>
                <w:sz w:val="24"/>
                <w:szCs w:val="24"/>
              </w:rPr>
              <w:t>– 10% - 15%;</w:t>
            </w:r>
          </w:p>
          <w:p w14:paraId="36100462" w14:textId="77777777" w:rsidR="009E36E3" w:rsidRPr="00852E88" w:rsidRDefault="009E36E3" w:rsidP="009E36E3">
            <w:pPr>
              <w:autoSpaceDE w:val="0"/>
              <w:autoSpaceDN w:val="0"/>
              <w:adjustRightInd w:val="0"/>
              <w:ind w:firstLine="540"/>
              <w:jc w:val="left"/>
              <w:rPr>
                <w:rFonts w:eastAsia="Calibri"/>
                <w:b/>
                <w:bCs/>
                <w:color w:val="000000" w:themeColor="text1"/>
                <w:sz w:val="24"/>
                <w:szCs w:val="24"/>
              </w:rPr>
            </w:pPr>
            <w:r w:rsidRPr="00852E88">
              <w:rPr>
                <w:rFonts w:eastAsia="Calibri"/>
                <w:bCs/>
                <w:color w:val="000000" w:themeColor="text1"/>
                <w:sz w:val="24"/>
                <w:szCs w:val="24"/>
              </w:rPr>
              <w:t xml:space="preserve">площадки – </w:t>
            </w:r>
            <w:r w:rsidRPr="00852E88">
              <w:rPr>
                <w:rFonts w:eastAsia="Calibri"/>
                <w:b/>
                <w:bCs/>
                <w:color w:val="000000" w:themeColor="text1"/>
                <w:sz w:val="24"/>
                <w:szCs w:val="24"/>
              </w:rPr>
              <w:t>8% - 12%;</w:t>
            </w:r>
          </w:p>
          <w:p w14:paraId="1F84E4DE" w14:textId="77777777" w:rsidR="009E36E3" w:rsidRPr="00852E88" w:rsidRDefault="009E36E3" w:rsidP="009E36E3">
            <w:pPr>
              <w:autoSpaceDE w:val="0"/>
              <w:autoSpaceDN w:val="0"/>
              <w:adjustRightInd w:val="0"/>
              <w:ind w:firstLine="540"/>
              <w:jc w:val="left"/>
              <w:rPr>
                <w:rFonts w:eastAsia="Calibri"/>
                <w:b/>
                <w:bCs/>
                <w:color w:val="000000" w:themeColor="text1"/>
                <w:sz w:val="24"/>
                <w:szCs w:val="24"/>
              </w:rPr>
            </w:pPr>
            <w:r w:rsidRPr="00852E88">
              <w:rPr>
                <w:rFonts w:eastAsia="Calibri"/>
                <w:bCs/>
                <w:color w:val="000000" w:themeColor="text1"/>
                <w:sz w:val="24"/>
                <w:szCs w:val="24"/>
              </w:rPr>
              <w:t xml:space="preserve">линейные объекты – </w:t>
            </w:r>
            <w:r w:rsidRPr="00852E88">
              <w:rPr>
                <w:rFonts w:eastAsia="Calibri"/>
                <w:b/>
                <w:bCs/>
                <w:color w:val="000000" w:themeColor="text1"/>
                <w:sz w:val="24"/>
                <w:szCs w:val="24"/>
              </w:rPr>
              <w:t>5% - 7%.</w:t>
            </w:r>
          </w:p>
        </w:tc>
      </w:tr>
      <w:tr w:rsidR="00541575" w:rsidRPr="000367B5" w14:paraId="0AC812CE" w14:textId="77777777" w:rsidTr="00D818A7">
        <w:trPr>
          <w:trHeight w:val="366"/>
        </w:trPr>
        <w:tc>
          <w:tcPr>
            <w:tcW w:w="420" w:type="pct"/>
          </w:tcPr>
          <w:p w14:paraId="46734B75" w14:textId="77777777" w:rsidR="00541575" w:rsidRPr="00C36A80" w:rsidRDefault="00541575" w:rsidP="00490308">
            <w:pPr>
              <w:keepLines/>
              <w:widowControl w:val="0"/>
              <w:jc w:val="center"/>
              <w:rPr>
                <w:b/>
                <w:color w:val="000000" w:themeColor="text1"/>
                <w:sz w:val="24"/>
                <w:szCs w:val="24"/>
              </w:rPr>
            </w:pPr>
            <w:r w:rsidRPr="00C36A80">
              <w:rPr>
                <w:b/>
                <w:color w:val="000000" w:themeColor="text1"/>
                <w:sz w:val="24"/>
                <w:szCs w:val="24"/>
              </w:rPr>
              <w:t>9.3</w:t>
            </w:r>
          </w:p>
        </w:tc>
        <w:tc>
          <w:tcPr>
            <w:tcW w:w="1137" w:type="pct"/>
          </w:tcPr>
          <w:p w14:paraId="5022B44D" w14:textId="77777777" w:rsidR="00541575" w:rsidRPr="00C36A80" w:rsidRDefault="00541575" w:rsidP="00490308">
            <w:pPr>
              <w:spacing w:before="100" w:beforeAutospacing="1" w:after="100" w:afterAutospacing="1"/>
              <w:rPr>
                <w:color w:val="000000" w:themeColor="text1"/>
                <w:sz w:val="24"/>
                <w:szCs w:val="24"/>
              </w:rPr>
            </w:pPr>
            <w:r w:rsidRPr="00C36A80">
              <w:rPr>
                <w:color w:val="000000" w:themeColor="text1"/>
                <w:sz w:val="24"/>
                <w:szCs w:val="24"/>
              </w:rPr>
              <w:t>Историко-культурная деятельность</w:t>
            </w:r>
          </w:p>
        </w:tc>
        <w:tc>
          <w:tcPr>
            <w:tcW w:w="1603" w:type="pct"/>
          </w:tcPr>
          <w:p w14:paraId="5E6BBDEB" w14:textId="77777777" w:rsidR="00541575" w:rsidRPr="00C36A80" w:rsidRDefault="00541575" w:rsidP="00490308">
            <w:pPr>
              <w:spacing w:before="100" w:beforeAutospacing="1" w:after="100" w:afterAutospacing="1"/>
              <w:rPr>
                <w:color w:val="000000" w:themeColor="text1"/>
                <w:sz w:val="24"/>
                <w:szCs w:val="24"/>
              </w:rPr>
            </w:pPr>
            <w:r w:rsidRPr="00C36A80">
              <w:rPr>
                <w:color w:val="000000" w:themeColor="text1"/>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w:t>
            </w:r>
            <w:r w:rsidRPr="00C36A80">
              <w:rPr>
                <w:color w:val="000000" w:themeColor="text1"/>
                <w:sz w:val="24"/>
                <w:szCs w:val="24"/>
              </w:rPr>
              <w:lastRenderedPageBreak/>
              <w:t>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40" w:type="pct"/>
          </w:tcPr>
          <w:p w14:paraId="6661D94E" w14:textId="77777777" w:rsidR="00541575" w:rsidRPr="00C36A80" w:rsidRDefault="00541575" w:rsidP="00490308">
            <w:pPr>
              <w:ind w:hanging="4"/>
              <w:rPr>
                <w:color w:val="000000" w:themeColor="text1"/>
                <w:sz w:val="24"/>
                <w:szCs w:val="24"/>
              </w:rPr>
            </w:pPr>
            <w:r w:rsidRPr="00C36A80">
              <w:rPr>
                <w:color w:val="000000" w:themeColor="text1"/>
                <w:sz w:val="24"/>
                <w:szCs w:val="24"/>
              </w:rPr>
              <w:lastRenderedPageBreak/>
              <w:t>- минимальная/максимальная площадь земельного участка</w:t>
            </w:r>
          </w:p>
          <w:p w14:paraId="52DA659E" w14:textId="77777777" w:rsidR="00541575" w:rsidRPr="00C36A80" w:rsidRDefault="00541575" w:rsidP="00490308">
            <w:pPr>
              <w:ind w:hanging="4"/>
              <w:rPr>
                <w:color w:val="000000" w:themeColor="text1"/>
                <w:sz w:val="24"/>
                <w:szCs w:val="24"/>
              </w:rPr>
            </w:pPr>
            <w:r w:rsidRPr="00C36A80">
              <w:rPr>
                <w:color w:val="000000" w:themeColor="text1"/>
                <w:sz w:val="24"/>
                <w:szCs w:val="24"/>
              </w:rPr>
              <w:t xml:space="preserve">–  </w:t>
            </w:r>
            <w:r w:rsidRPr="00C36A80">
              <w:rPr>
                <w:b/>
                <w:color w:val="000000" w:themeColor="text1"/>
                <w:sz w:val="24"/>
                <w:szCs w:val="24"/>
              </w:rPr>
              <w:t>50/50000</w:t>
            </w:r>
            <w:r w:rsidRPr="00C36A80">
              <w:rPr>
                <w:color w:val="000000" w:themeColor="text1"/>
                <w:sz w:val="24"/>
                <w:szCs w:val="24"/>
              </w:rPr>
              <w:t xml:space="preserve"> кв. м;</w:t>
            </w:r>
          </w:p>
          <w:p w14:paraId="1F7947E6" w14:textId="77777777" w:rsidR="00541575" w:rsidRPr="00C36A80" w:rsidRDefault="00541575" w:rsidP="00490308">
            <w:pPr>
              <w:ind w:firstLine="223"/>
              <w:rPr>
                <w:color w:val="000000" w:themeColor="text1"/>
                <w:sz w:val="24"/>
                <w:szCs w:val="24"/>
              </w:rPr>
            </w:pPr>
            <w:r w:rsidRPr="00C36A80">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9E36E3" w:rsidRPr="000367B5" w14:paraId="54C73688" w14:textId="77777777" w:rsidTr="00D818A7">
        <w:trPr>
          <w:trHeight w:val="366"/>
        </w:trPr>
        <w:tc>
          <w:tcPr>
            <w:tcW w:w="420" w:type="pct"/>
          </w:tcPr>
          <w:p w14:paraId="388630EB" w14:textId="77777777" w:rsidR="009E36E3" w:rsidRPr="00852E88" w:rsidRDefault="009E36E3" w:rsidP="009E36E3">
            <w:pPr>
              <w:keepLines/>
              <w:widowControl w:val="0"/>
              <w:rPr>
                <w:b/>
                <w:color w:val="000000" w:themeColor="text1"/>
                <w:sz w:val="24"/>
                <w:szCs w:val="24"/>
                <w:lang w:val="en-US"/>
              </w:rPr>
            </w:pPr>
            <w:r w:rsidRPr="00852E88">
              <w:rPr>
                <w:b/>
                <w:color w:val="000000" w:themeColor="text1"/>
                <w:sz w:val="24"/>
                <w:szCs w:val="24"/>
              </w:rPr>
              <w:lastRenderedPageBreak/>
              <w:t>12.0.1</w:t>
            </w:r>
          </w:p>
        </w:tc>
        <w:tc>
          <w:tcPr>
            <w:tcW w:w="1137" w:type="pct"/>
          </w:tcPr>
          <w:p w14:paraId="0F0F772C" w14:textId="77777777" w:rsidR="009E36E3" w:rsidRPr="00852E88" w:rsidRDefault="009E36E3" w:rsidP="009E36E3">
            <w:pPr>
              <w:pStyle w:val="affff1"/>
              <w:jc w:val="left"/>
              <w:rPr>
                <w:rFonts w:ascii="Times New Roman" w:hAnsi="Times New Roman" w:cs="Times New Roman"/>
                <w:color w:val="000000" w:themeColor="text1"/>
              </w:rPr>
            </w:pPr>
            <w:r w:rsidRPr="00852E88">
              <w:rPr>
                <w:rFonts w:ascii="Times New Roman" w:hAnsi="Times New Roman" w:cs="Times New Roman"/>
                <w:color w:val="000000" w:themeColor="text1"/>
              </w:rPr>
              <w:t>Улично-дорожная сеть</w:t>
            </w:r>
          </w:p>
        </w:tc>
        <w:tc>
          <w:tcPr>
            <w:tcW w:w="1603" w:type="pct"/>
          </w:tcPr>
          <w:p w14:paraId="5F5B979E" w14:textId="77777777" w:rsidR="009E36E3" w:rsidRPr="00852E88" w:rsidRDefault="009E36E3" w:rsidP="009E36E3">
            <w:pPr>
              <w:pStyle w:val="affff1"/>
              <w:jc w:val="left"/>
              <w:rPr>
                <w:rFonts w:ascii="Times New Roman" w:hAnsi="Times New Roman" w:cs="Times New Roman"/>
                <w:color w:val="000000" w:themeColor="text1"/>
              </w:rPr>
            </w:pPr>
            <w:r w:rsidRPr="00852E88">
              <w:rPr>
                <w:rFonts w:ascii="Times New Roman" w:hAnsi="Times New Roman" w:cs="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7D470EC" w14:textId="77777777" w:rsidR="009E36E3" w:rsidRPr="00852E88" w:rsidRDefault="009E36E3" w:rsidP="009E36E3">
            <w:pPr>
              <w:pStyle w:val="affff1"/>
              <w:jc w:val="left"/>
              <w:rPr>
                <w:rFonts w:ascii="Times New Roman" w:hAnsi="Times New Roman" w:cs="Times New Roman"/>
                <w:color w:val="000000" w:themeColor="text1"/>
              </w:rPr>
            </w:pPr>
            <w:r w:rsidRPr="00852E88">
              <w:rPr>
                <w:rFonts w:ascii="Times New Roman" w:hAnsi="Times New Roman" w:cs="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40" w:type="pct"/>
          </w:tcPr>
          <w:p w14:paraId="0BFCF67D" w14:textId="77777777" w:rsidR="009E36E3" w:rsidRPr="00852E88" w:rsidRDefault="009E36E3" w:rsidP="009E36E3">
            <w:pPr>
              <w:autoSpaceDE w:val="0"/>
              <w:autoSpaceDN w:val="0"/>
              <w:adjustRightInd w:val="0"/>
              <w:ind w:firstLine="317"/>
              <w:jc w:val="left"/>
              <w:rPr>
                <w:color w:val="000000" w:themeColor="text1"/>
                <w:sz w:val="24"/>
                <w:szCs w:val="24"/>
              </w:rPr>
            </w:pPr>
            <w:r w:rsidRPr="00852E88">
              <w:rPr>
                <w:color w:val="000000" w:themeColor="text1"/>
                <w:sz w:val="24"/>
                <w:szCs w:val="24"/>
              </w:rPr>
              <w:t>Действие градостроительного регламента не распространяется в границах территорий общего пользования.</w:t>
            </w:r>
          </w:p>
          <w:p w14:paraId="0288CA58" w14:textId="77777777" w:rsidR="009E36E3" w:rsidRPr="00852E88" w:rsidRDefault="009E36E3" w:rsidP="009E36E3">
            <w:pPr>
              <w:ind w:firstLine="426"/>
              <w:jc w:val="left"/>
              <w:rPr>
                <w:color w:val="000000" w:themeColor="text1"/>
                <w:sz w:val="24"/>
                <w:szCs w:val="24"/>
              </w:rPr>
            </w:pPr>
            <w:r w:rsidRPr="00852E88">
              <w:rPr>
                <w:color w:val="000000" w:themeColor="text1"/>
                <w:sz w:val="24"/>
                <w:szCs w:val="24"/>
              </w:rPr>
              <w:t>Не установлены в соответствии с ч.4, ст.36 Градостроительного кодекса РФ.</w:t>
            </w:r>
          </w:p>
        </w:tc>
      </w:tr>
      <w:tr w:rsidR="009E36E3" w:rsidRPr="00D20991" w14:paraId="10FCA821" w14:textId="77777777" w:rsidTr="00D818A7">
        <w:trPr>
          <w:trHeight w:val="366"/>
        </w:trPr>
        <w:tc>
          <w:tcPr>
            <w:tcW w:w="420" w:type="pct"/>
          </w:tcPr>
          <w:p w14:paraId="7983F1D2" w14:textId="77777777" w:rsidR="009E36E3" w:rsidRPr="00D20991" w:rsidRDefault="009E36E3" w:rsidP="00D20991">
            <w:pPr>
              <w:keepLines/>
              <w:widowControl w:val="0"/>
              <w:rPr>
                <w:color w:val="000000" w:themeColor="text1"/>
                <w:sz w:val="24"/>
                <w:szCs w:val="24"/>
              </w:rPr>
            </w:pPr>
            <w:r w:rsidRPr="00D20991">
              <w:rPr>
                <w:b/>
                <w:color w:val="000000" w:themeColor="text1"/>
                <w:sz w:val="24"/>
                <w:szCs w:val="24"/>
              </w:rPr>
              <w:t>12.0.2</w:t>
            </w:r>
          </w:p>
        </w:tc>
        <w:tc>
          <w:tcPr>
            <w:tcW w:w="1137" w:type="pct"/>
          </w:tcPr>
          <w:p w14:paraId="55E10424" w14:textId="77777777" w:rsidR="009E36E3" w:rsidRPr="00D20991" w:rsidRDefault="009E36E3" w:rsidP="00D20991">
            <w:pPr>
              <w:pStyle w:val="affff1"/>
              <w:rPr>
                <w:rFonts w:ascii="Times New Roman" w:hAnsi="Times New Roman" w:cs="Times New Roman"/>
                <w:color w:val="000000" w:themeColor="text1"/>
              </w:rPr>
            </w:pPr>
            <w:r w:rsidRPr="00D20991">
              <w:rPr>
                <w:rFonts w:ascii="Times New Roman" w:hAnsi="Times New Roman" w:cs="Times New Roman"/>
                <w:color w:val="000000" w:themeColor="text1"/>
              </w:rPr>
              <w:t>Благоустройство территории</w:t>
            </w:r>
          </w:p>
        </w:tc>
        <w:tc>
          <w:tcPr>
            <w:tcW w:w="1603" w:type="pct"/>
          </w:tcPr>
          <w:p w14:paraId="3468C6D9" w14:textId="77777777" w:rsidR="009E36E3" w:rsidRPr="00D20991" w:rsidRDefault="009E36E3" w:rsidP="00D20991">
            <w:pPr>
              <w:pStyle w:val="affff1"/>
              <w:rPr>
                <w:rFonts w:ascii="Times New Roman" w:hAnsi="Times New Roman" w:cs="Times New Roman"/>
                <w:color w:val="000000" w:themeColor="text1"/>
              </w:rPr>
            </w:pPr>
            <w:r w:rsidRPr="00D20991">
              <w:rPr>
                <w:rFonts w:ascii="Times New Roman" w:hAnsi="Times New Roman" w:cs="Times New Roman"/>
                <w:color w:val="000000" w:themeColor="text1"/>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w:t>
            </w:r>
            <w:r w:rsidRPr="00D20991">
              <w:rPr>
                <w:rFonts w:ascii="Times New Roman" w:hAnsi="Times New Roman" w:cs="Times New Roman"/>
                <w:color w:val="000000" w:themeColor="text1"/>
              </w:rPr>
              <w:lastRenderedPageBreak/>
              <w:t>общественных туалетов</w:t>
            </w:r>
          </w:p>
        </w:tc>
        <w:tc>
          <w:tcPr>
            <w:tcW w:w="1840" w:type="pct"/>
          </w:tcPr>
          <w:p w14:paraId="32A150A5" w14:textId="77777777" w:rsidR="009E36E3" w:rsidRPr="00D20991" w:rsidRDefault="009E36E3" w:rsidP="00D20991">
            <w:pPr>
              <w:ind w:firstLine="317"/>
              <w:rPr>
                <w:color w:val="000000" w:themeColor="text1"/>
                <w:sz w:val="24"/>
                <w:szCs w:val="24"/>
              </w:rPr>
            </w:pPr>
            <w:r w:rsidRPr="00D20991">
              <w:rPr>
                <w:color w:val="000000" w:themeColor="text1"/>
                <w:sz w:val="24"/>
                <w:szCs w:val="24"/>
              </w:rPr>
              <w:lastRenderedPageBreak/>
              <w:t>Предельные параметры разрешенного строительства не нормируются.</w:t>
            </w:r>
          </w:p>
          <w:p w14:paraId="719F8D4D" w14:textId="77777777" w:rsidR="009E36E3" w:rsidRPr="00D20991" w:rsidRDefault="009E36E3" w:rsidP="00D20991">
            <w:pPr>
              <w:rPr>
                <w:b/>
                <w:color w:val="000000" w:themeColor="text1"/>
                <w:sz w:val="24"/>
                <w:szCs w:val="24"/>
              </w:rPr>
            </w:pPr>
            <w:r w:rsidRPr="00D20991">
              <w:rPr>
                <w:color w:val="000000" w:themeColor="text1"/>
                <w:sz w:val="24"/>
                <w:szCs w:val="24"/>
              </w:rPr>
              <w:t xml:space="preserve">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w:t>
            </w:r>
            <w:r w:rsidRPr="00D20991">
              <w:rPr>
                <w:color w:val="000000" w:themeColor="text1"/>
                <w:sz w:val="24"/>
                <w:szCs w:val="24"/>
              </w:rPr>
              <w:lastRenderedPageBreak/>
              <w:t>кодекса Российской Федерации от 25.10.2001 N 136-ФЗ</w:t>
            </w:r>
          </w:p>
        </w:tc>
      </w:tr>
    </w:tbl>
    <w:p w14:paraId="47CAB5DB" w14:textId="77777777" w:rsidR="004B22AC" w:rsidRPr="00D20991" w:rsidRDefault="004B22AC" w:rsidP="00D20991">
      <w:pPr>
        <w:ind w:left="720" w:firstLine="0"/>
        <w:rPr>
          <w:b/>
          <w:strike/>
          <w:color w:val="000000" w:themeColor="text1"/>
          <w:sz w:val="24"/>
          <w:szCs w:val="24"/>
        </w:rPr>
      </w:pPr>
    </w:p>
    <w:p w14:paraId="46AF716B" w14:textId="77777777" w:rsidR="004B22AC" w:rsidRPr="00D20991" w:rsidRDefault="004B22AC" w:rsidP="00D20991">
      <w:pPr>
        <w:ind w:left="720" w:firstLine="0"/>
        <w:rPr>
          <w:b/>
          <w:strike/>
          <w:color w:val="000000" w:themeColor="text1"/>
          <w:sz w:val="24"/>
          <w:szCs w:val="24"/>
        </w:rPr>
      </w:pPr>
    </w:p>
    <w:p w14:paraId="539EEE10" w14:textId="77777777" w:rsidR="004B22AC" w:rsidRPr="00D20991" w:rsidRDefault="004B22AC" w:rsidP="00D20991">
      <w:pPr>
        <w:ind w:left="720" w:firstLine="0"/>
        <w:rPr>
          <w:b/>
          <w:strike/>
          <w:color w:val="000000" w:themeColor="text1"/>
          <w:sz w:val="24"/>
          <w:szCs w:val="24"/>
        </w:rPr>
      </w:pPr>
    </w:p>
    <w:p w14:paraId="131FADA3" w14:textId="77777777" w:rsidR="004B22AC" w:rsidRPr="00D20991" w:rsidRDefault="004B22AC" w:rsidP="00D20991">
      <w:pPr>
        <w:ind w:left="720" w:firstLine="0"/>
        <w:rPr>
          <w:b/>
          <w:color w:val="000000" w:themeColor="text1"/>
          <w:sz w:val="24"/>
          <w:szCs w:val="24"/>
        </w:rPr>
      </w:pPr>
    </w:p>
    <w:p w14:paraId="4155072E" w14:textId="77777777" w:rsidR="00556868" w:rsidRPr="00D20991" w:rsidRDefault="00556868" w:rsidP="00D20991">
      <w:pPr>
        <w:numPr>
          <w:ilvl w:val="0"/>
          <w:numId w:val="11"/>
        </w:numPr>
        <w:rPr>
          <w:b/>
          <w:color w:val="000000" w:themeColor="text1"/>
          <w:sz w:val="24"/>
          <w:szCs w:val="24"/>
        </w:rPr>
      </w:pPr>
      <w:r w:rsidRPr="00D20991">
        <w:rPr>
          <w:b/>
          <w:color w:val="000000" w:themeColor="text1"/>
          <w:sz w:val="24"/>
          <w:szCs w:val="24"/>
        </w:rPr>
        <w:t>УСЛОВНО РАЗРЕШЕННЫЕ ВИДЫ И ПАРАМЕТРЫ ИСПОЛЬЗОВАНИЯ ЗЕМЕЛЬНЫХ УЧАСТКОВ И ОБЪЕКТОВ КАПИТАЛЬНОГО СТРОИТЕЛЬСТВА</w:t>
      </w:r>
    </w:p>
    <w:p w14:paraId="760135B1" w14:textId="77777777" w:rsidR="00556868" w:rsidRPr="00D20991" w:rsidRDefault="00556868" w:rsidP="00D20991">
      <w:pPr>
        <w:ind w:left="720"/>
        <w:rPr>
          <w:b/>
          <w:color w:val="000000" w:themeColor="text1"/>
          <w:sz w:val="24"/>
          <w:szCs w:val="24"/>
        </w:rPr>
      </w:pP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4"/>
        <w:gridCol w:w="3508"/>
        <w:gridCol w:w="4951"/>
        <w:gridCol w:w="5685"/>
      </w:tblGrid>
      <w:tr w:rsidR="00D818A7" w:rsidRPr="00D20991" w14:paraId="57F3847C" w14:textId="77777777" w:rsidTr="00D818A7">
        <w:trPr>
          <w:trHeight w:val="552"/>
          <w:tblHeader/>
        </w:trPr>
        <w:tc>
          <w:tcPr>
            <w:tcW w:w="420" w:type="pct"/>
          </w:tcPr>
          <w:p w14:paraId="2775BA2B" w14:textId="77777777" w:rsidR="00D818A7" w:rsidRPr="00D20991" w:rsidRDefault="00D818A7" w:rsidP="00D20991">
            <w:pPr>
              <w:tabs>
                <w:tab w:val="left" w:pos="2520"/>
              </w:tabs>
              <w:ind w:firstLine="0"/>
              <w:rPr>
                <w:b/>
                <w:color w:val="000000" w:themeColor="text1"/>
                <w:sz w:val="24"/>
                <w:szCs w:val="24"/>
              </w:rPr>
            </w:pPr>
            <w:r w:rsidRPr="00D20991">
              <w:rPr>
                <w:b/>
                <w:color w:val="000000" w:themeColor="text1"/>
                <w:sz w:val="24"/>
                <w:szCs w:val="24"/>
              </w:rPr>
              <w:t>Код вида</w:t>
            </w:r>
          </w:p>
          <w:p w14:paraId="6A73C8A1" w14:textId="77777777" w:rsidR="00D818A7" w:rsidRPr="00D20991" w:rsidRDefault="00D818A7" w:rsidP="00D20991">
            <w:pPr>
              <w:tabs>
                <w:tab w:val="left" w:pos="2520"/>
              </w:tabs>
              <w:ind w:firstLine="0"/>
              <w:rPr>
                <w:b/>
                <w:color w:val="000000" w:themeColor="text1"/>
                <w:sz w:val="24"/>
                <w:szCs w:val="24"/>
              </w:rPr>
            </w:pPr>
            <w:r w:rsidRPr="00D20991">
              <w:rPr>
                <w:b/>
                <w:color w:val="000000" w:themeColor="text1"/>
                <w:sz w:val="24"/>
                <w:szCs w:val="24"/>
              </w:rPr>
              <w:t>разрешен-ного использо-</w:t>
            </w:r>
          </w:p>
          <w:p w14:paraId="76E4AD7D" w14:textId="77777777" w:rsidR="00D818A7" w:rsidRPr="00D20991" w:rsidRDefault="00D818A7" w:rsidP="00D20991">
            <w:pPr>
              <w:tabs>
                <w:tab w:val="left" w:pos="2520"/>
              </w:tabs>
              <w:ind w:firstLine="0"/>
              <w:rPr>
                <w:b/>
                <w:color w:val="000000" w:themeColor="text1"/>
                <w:sz w:val="24"/>
                <w:szCs w:val="24"/>
              </w:rPr>
            </w:pPr>
            <w:r w:rsidRPr="00D20991">
              <w:rPr>
                <w:b/>
                <w:color w:val="000000" w:themeColor="text1"/>
                <w:sz w:val="24"/>
                <w:szCs w:val="24"/>
              </w:rPr>
              <w:t>вания</w:t>
            </w:r>
          </w:p>
        </w:tc>
        <w:tc>
          <w:tcPr>
            <w:tcW w:w="1137" w:type="pct"/>
            <w:vAlign w:val="center"/>
          </w:tcPr>
          <w:p w14:paraId="3DE08EEB" w14:textId="77777777" w:rsidR="00D818A7" w:rsidRPr="00D20991" w:rsidRDefault="00D818A7" w:rsidP="00D20991">
            <w:pPr>
              <w:tabs>
                <w:tab w:val="left" w:pos="2520"/>
              </w:tabs>
              <w:rPr>
                <w:b/>
                <w:color w:val="000000" w:themeColor="text1"/>
                <w:sz w:val="24"/>
                <w:szCs w:val="24"/>
              </w:rPr>
            </w:pPr>
            <w:r w:rsidRPr="00D20991">
              <w:rPr>
                <w:b/>
                <w:color w:val="000000" w:themeColor="text1"/>
                <w:sz w:val="24"/>
                <w:szCs w:val="24"/>
              </w:rPr>
              <w:t>НАИМЕНОВАНИЕ ВИДА РАЗРЕШЕННОГО ИСПОЛЬЗОВАНИЯ ЗЕМЕЛЬНОГО УЧАСТКА</w:t>
            </w:r>
          </w:p>
        </w:tc>
        <w:tc>
          <w:tcPr>
            <w:tcW w:w="1603" w:type="pct"/>
            <w:vAlign w:val="center"/>
          </w:tcPr>
          <w:p w14:paraId="6AD7A69C" w14:textId="77777777" w:rsidR="00D818A7" w:rsidRPr="00D20991" w:rsidRDefault="00D818A7" w:rsidP="00D20991">
            <w:pPr>
              <w:tabs>
                <w:tab w:val="left" w:pos="2520"/>
              </w:tabs>
              <w:rPr>
                <w:b/>
                <w:strike/>
                <w:color w:val="000000" w:themeColor="text1"/>
                <w:sz w:val="24"/>
                <w:szCs w:val="24"/>
              </w:rPr>
            </w:pPr>
            <w:r w:rsidRPr="00D20991">
              <w:rPr>
                <w:b/>
                <w:color w:val="000000" w:themeColor="text1"/>
                <w:sz w:val="24"/>
                <w:szCs w:val="24"/>
              </w:rPr>
              <w:t>ОПИСАНИЕ ВИДА РАЗРЕШЕННОГО ИСПОЛЬЗОВАНИЯ ЗЕМЕЛЬНОГО УЧАСТКА</w:t>
            </w:r>
          </w:p>
        </w:tc>
        <w:tc>
          <w:tcPr>
            <w:tcW w:w="1840" w:type="pct"/>
            <w:vAlign w:val="center"/>
          </w:tcPr>
          <w:p w14:paraId="6E1F9552" w14:textId="77777777" w:rsidR="00D818A7" w:rsidRPr="00D20991" w:rsidRDefault="00D818A7" w:rsidP="00D20991">
            <w:pPr>
              <w:tabs>
                <w:tab w:val="left" w:pos="2520"/>
              </w:tabs>
              <w:rPr>
                <w:b/>
                <w:color w:val="000000" w:themeColor="text1"/>
                <w:sz w:val="24"/>
                <w:szCs w:val="24"/>
              </w:rPr>
            </w:pPr>
            <w:r w:rsidRPr="00D20991">
              <w:rPr>
                <w:b/>
                <w:color w:val="000000" w:themeColor="text1"/>
                <w:sz w:val="24"/>
                <w:szCs w:val="24"/>
              </w:rPr>
              <w:t>ПРЕДЕЛЬНЫЕ РАЗМЕРЫ ЗЕМЕЛЬНЫХ</w:t>
            </w:r>
          </w:p>
          <w:p w14:paraId="4CB0654C" w14:textId="77777777" w:rsidR="00D818A7" w:rsidRPr="00D20991" w:rsidRDefault="00D818A7" w:rsidP="00D20991">
            <w:pPr>
              <w:tabs>
                <w:tab w:val="left" w:pos="2520"/>
              </w:tabs>
              <w:rPr>
                <w:b/>
                <w:color w:val="000000" w:themeColor="text1"/>
                <w:sz w:val="24"/>
                <w:szCs w:val="24"/>
              </w:rPr>
            </w:pPr>
            <w:r w:rsidRPr="00D20991">
              <w:rPr>
                <w:b/>
                <w:color w:val="000000" w:themeColor="text1"/>
                <w:sz w:val="24"/>
                <w:szCs w:val="24"/>
              </w:rPr>
              <w:t>УЧАСТКОВ И ПРЕДЕЛЬНЫЕ ПАРАМЕТРЫ</w:t>
            </w:r>
          </w:p>
          <w:p w14:paraId="262AEDDA" w14:textId="77777777" w:rsidR="00D818A7" w:rsidRPr="00D20991" w:rsidRDefault="00D818A7" w:rsidP="00D20991">
            <w:pPr>
              <w:tabs>
                <w:tab w:val="left" w:pos="2520"/>
              </w:tabs>
              <w:rPr>
                <w:b/>
                <w:color w:val="000000" w:themeColor="text1"/>
                <w:sz w:val="24"/>
                <w:szCs w:val="24"/>
              </w:rPr>
            </w:pPr>
            <w:r w:rsidRPr="00D20991">
              <w:rPr>
                <w:b/>
                <w:color w:val="000000" w:themeColor="text1"/>
                <w:sz w:val="24"/>
                <w:szCs w:val="24"/>
              </w:rPr>
              <w:t>РАЗРЕШЕННОГО СТРОИТЕЛЬСТВА</w:t>
            </w:r>
          </w:p>
        </w:tc>
      </w:tr>
      <w:tr w:rsidR="007F6F3F" w:rsidRPr="00D20991" w14:paraId="282B92AF" w14:textId="77777777" w:rsidTr="00D818A7">
        <w:trPr>
          <w:trHeight w:val="345"/>
        </w:trPr>
        <w:tc>
          <w:tcPr>
            <w:tcW w:w="420" w:type="pct"/>
          </w:tcPr>
          <w:p w14:paraId="342E5D0B" w14:textId="77777777" w:rsidR="007F6F3F" w:rsidRPr="00D20991" w:rsidRDefault="007F6F3F" w:rsidP="00D20991">
            <w:pPr>
              <w:widowControl w:val="0"/>
              <w:autoSpaceDE w:val="0"/>
              <w:autoSpaceDN w:val="0"/>
              <w:adjustRightInd w:val="0"/>
              <w:rPr>
                <w:b/>
                <w:color w:val="000000" w:themeColor="text1"/>
                <w:sz w:val="24"/>
                <w:szCs w:val="24"/>
              </w:rPr>
            </w:pPr>
            <w:r w:rsidRPr="00D20991">
              <w:rPr>
                <w:b/>
                <w:color w:val="000000" w:themeColor="text1"/>
                <w:sz w:val="24"/>
                <w:szCs w:val="24"/>
              </w:rPr>
              <w:t>3.7.1</w:t>
            </w:r>
          </w:p>
        </w:tc>
        <w:tc>
          <w:tcPr>
            <w:tcW w:w="1137" w:type="pct"/>
          </w:tcPr>
          <w:p w14:paraId="71B43A39" w14:textId="77777777" w:rsidR="007F6F3F" w:rsidRPr="00D20991" w:rsidRDefault="007F6F3F" w:rsidP="00D20991">
            <w:pPr>
              <w:spacing w:before="100" w:beforeAutospacing="1" w:after="100" w:afterAutospacing="1"/>
              <w:rPr>
                <w:color w:val="000000" w:themeColor="text1"/>
                <w:sz w:val="24"/>
                <w:szCs w:val="24"/>
              </w:rPr>
            </w:pPr>
            <w:r w:rsidRPr="00D20991">
              <w:rPr>
                <w:color w:val="000000" w:themeColor="text1"/>
                <w:sz w:val="24"/>
                <w:szCs w:val="24"/>
              </w:rPr>
              <w:t>Осуществление религиозных обрядов</w:t>
            </w:r>
          </w:p>
        </w:tc>
        <w:tc>
          <w:tcPr>
            <w:tcW w:w="1603" w:type="pct"/>
          </w:tcPr>
          <w:p w14:paraId="2A2A84A2" w14:textId="77777777" w:rsidR="007F6F3F" w:rsidRPr="00D20991" w:rsidRDefault="007F6F3F" w:rsidP="00D20991">
            <w:pPr>
              <w:spacing w:before="100" w:beforeAutospacing="1" w:after="100" w:afterAutospacing="1"/>
              <w:rPr>
                <w:color w:val="000000" w:themeColor="text1"/>
                <w:sz w:val="24"/>
                <w:szCs w:val="24"/>
              </w:rPr>
            </w:pPr>
            <w:r w:rsidRPr="00D20991">
              <w:rPr>
                <w:color w:val="000000" w:themeColor="text1"/>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40" w:type="pct"/>
          </w:tcPr>
          <w:p w14:paraId="3C2F124B" w14:textId="77777777" w:rsidR="007F6F3F" w:rsidRPr="00D20991" w:rsidRDefault="007F6F3F" w:rsidP="00D20991">
            <w:pPr>
              <w:ind w:hanging="8"/>
              <w:rPr>
                <w:color w:val="000000" w:themeColor="text1"/>
                <w:sz w:val="24"/>
                <w:szCs w:val="24"/>
              </w:rPr>
            </w:pPr>
            <w:r w:rsidRPr="00D20991">
              <w:rPr>
                <w:color w:val="000000" w:themeColor="text1"/>
                <w:sz w:val="24"/>
                <w:szCs w:val="24"/>
              </w:rPr>
              <w:t xml:space="preserve">- минимальная/максимальная площадь земельного участка–  </w:t>
            </w:r>
            <w:r w:rsidRPr="00D20991">
              <w:rPr>
                <w:b/>
                <w:color w:val="000000" w:themeColor="text1"/>
                <w:sz w:val="24"/>
                <w:szCs w:val="24"/>
              </w:rPr>
              <w:t>300/10000</w:t>
            </w:r>
            <w:r w:rsidRPr="00D20991">
              <w:rPr>
                <w:color w:val="000000" w:themeColor="text1"/>
                <w:sz w:val="24"/>
                <w:szCs w:val="24"/>
              </w:rPr>
              <w:t xml:space="preserve"> кв. м;</w:t>
            </w:r>
          </w:p>
          <w:p w14:paraId="74DDA01C" w14:textId="77777777" w:rsidR="007F6F3F" w:rsidRPr="00D20991" w:rsidRDefault="007F6F3F" w:rsidP="00D20991">
            <w:pPr>
              <w:widowControl w:val="0"/>
              <w:ind w:hanging="8"/>
              <w:rPr>
                <w:b/>
                <w:bCs/>
                <w:color w:val="000000" w:themeColor="text1"/>
                <w:sz w:val="24"/>
                <w:szCs w:val="24"/>
              </w:rPr>
            </w:pPr>
            <w:r w:rsidRPr="00D20991">
              <w:rPr>
                <w:color w:val="000000" w:themeColor="text1"/>
                <w:sz w:val="24"/>
                <w:szCs w:val="24"/>
              </w:rPr>
              <w:t xml:space="preserve">-минимальные отступы от границ смежных  земельных участков – </w:t>
            </w:r>
            <w:r w:rsidRPr="00D20991">
              <w:rPr>
                <w:b/>
                <w:color w:val="000000" w:themeColor="text1"/>
                <w:sz w:val="24"/>
                <w:szCs w:val="24"/>
              </w:rPr>
              <w:t>3 м,</w:t>
            </w:r>
            <w:r w:rsidRPr="00D20991">
              <w:rPr>
                <w:color w:val="000000" w:themeColor="text1"/>
                <w:sz w:val="24"/>
                <w:szCs w:val="24"/>
              </w:rPr>
              <w:t xml:space="preserve"> от фронтальной границы участка </w:t>
            </w:r>
            <w:r w:rsidRPr="00D20991">
              <w:rPr>
                <w:bCs/>
                <w:color w:val="000000" w:themeColor="text1"/>
                <w:sz w:val="24"/>
                <w:szCs w:val="24"/>
              </w:rPr>
              <w:t xml:space="preserve">– </w:t>
            </w:r>
            <w:r w:rsidRPr="00D20991">
              <w:rPr>
                <w:b/>
                <w:bCs/>
                <w:color w:val="000000" w:themeColor="text1"/>
                <w:sz w:val="24"/>
                <w:szCs w:val="24"/>
              </w:rPr>
              <w:t>5 м ;</w:t>
            </w:r>
          </w:p>
          <w:p w14:paraId="75543C58" w14:textId="77777777" w:rsidR="007F6F3F" w:rsidRPr="00D20991" w:rsidRDefault="007F6F3F" w:rsidP="00D20991">
            <w:pPr>
              <w:ind w:hanging="8"/>
              <w:rPr>
                <w:rFonts w:eastAsia="SimSun"/>
                <w:color w:val="000000" w:themeColor="text1"/>
                <w:sz w:val="24"/>
                <w:szCs w:val="24"/>
                <w:lang w:eastAsia="zh-CN"/>
              </w:rPr>
            </w:pPr>
            <w:r w:rsidRPr="00D20991">
              <w:rPr>
                <w:color w:val="000000" w:themeColor="text1"/>
                <w:sz w:val="24"/>
                <w:szCs w:val="24"/>
              </w:rPr>
              <w:t xml:space="preserve">- максимальная высота зданий, строений, сооружений от уровня земли - </w:t>
            </w:r>
            <w:r w:rsidRPr="00D20991">
              <w:rPr>
                <w:b/>
                <w:color w:val="000000" w:themeColor="text1"/>
                <w:sz w:val="24"/>
                <w:szCs w:val="24"/>
              </w:rPr>
              <w:t>50 м;</w:t>
            </w:r>
          </w:p>
          <w:p w14:paraId="3B9BE4A5" w14:textId="77777777" w:rsidR="007F6F3F" w:rsidRPr="00D20991" w:rsidRDefault="007F6F3F" w:rsidP="00D20991">
            <w:pPr>
              <w:ind w:hanging="8"/>
              <w:rPr>
                <w:rFonts w:eastAsia="SimSun"/>
                <w:b/>
                <w:color w:val="000000" w:themeColor="text1"/>
                <w:sz w:val="24"/>
                <w:szCs w:val="24"/>
                <w:lang w:eastAsia="zh-CN"/>
              </w:rPr>
            </w:pPr>
            <w:r w:rsidRPr="00D20991">
              <w:rPr>
                <w:rFonts w:eastAsia="SimSun"/>
                <w:color w:val="000000" w:themeColor="text1"/>
                <w:sz w:val="24"/>
                <w:szCs w:val="24"/>
                <w:lang w:eastAsia="zh-CN"/>
              </w:rPr>
              <w:t>- максимальный процент застройки в границах земельного участка –</w:t>
            </w:r>
            <w:r w:rsidRPr="00D20991">
              <w:rPr>
                <w:rFonts w:eastAsia="SimSun"/>
                <w:b/>
                <w:color w:val="000000" w:themeColor="text1"/>
                <w:sz w:val="24"/>
                <w:szCs w:val="24"/>
                <w:lang w:eastAsia="zh-CN"/>
              </w:rPr>
              <w:t>60%</w:t>
            </w:r>
          </w:p>
          <w:p w14:paraId="669F5E56" w14:textId="77777777" w:rsidR="007F6F3F" w:rsidRPr="00D20991" w:rsidRDefault="007F6F3F" w:rsidP="00D20991">
            <w:pPr>
              <w:widowControl w:val="0"/>
              <w:ind w:hanging="8"/>
              <w:rPr>
                <w:rFonts w:eastAsia="SimSun"/>
                <w:color w:val="000000" w:themeColor="text1"/>
                <w:sz w:val="24"/>
                <w:szCs w:val="24"/>
                <w:lang w:eastAsia="zh-CN"/>
              </w:rPr>
            </w:pPr>
            <w:r w:rsidRPr="00D20991">
              <w:rPr>
                <w:color w:val="000000" w:themeColor="text1"/>
                <w:sz w:val="24"/>
                <w:szCs w:val="24"/>
              </w:rPr>
              <w:t xml:space="preserve">- минимальный процент озеленения - </w:t>
            </w:r>
            <w:r w:rsidR="007715E0" w:rsidRPr="00CB7D90">
              <w:rPr>
                <w:b/>
                <w:color w:val="FF0000"/>
                <w:sz w:val="24"/>
                <w:szCs w:val="24"/>
              </w:rPr>
              <w:t>30</w:t>
            </w:r>
            <w:r w:rsidRPr="00D20991">
              <w:rPr>
                <w:b/>
                <w:color w:val="000000" w:themeColor="text1"/>
                <w:sz w:val="24"/>
                <w:szCs w:val="24"/>
              </w:rPr>
              <w:t>%</w:t>
            </w:r>
            <w:r w:rsidRPr="00D20991">
              <w:rPr>
                <w:color w:val="000000" w:themeColor="text1"/>
                <w:sz w:val="24"/>
                <w:szCs w:val="24"/>
              </w:rPr>
              <w:t xml:space="preserve"> от площади земельного участка.</w:t>
            </w:r>
          </w:p>
          <w:p w14:paraId="0AF305A0" w14:textId="77777777" w:rsidR="007F6F3F" w:rsidRPr="00D20991" w:rsidRDefault="007F6F3F" w:rsidP="00D20991">
            <w:pPr>
              <w:ind w:firstLine="317"/>
              <w:rPr>
                <w:b/>
                <w:color w:val="000000" w:themeColor="text1"/>
                <w:sz w:val="24"/>
                <w:szCs w:val="24"/>
                <w:u w:val="single"/>
              </w:rPr>
            </w:pPr>
          </w:p>
        </w:tc>
      </w:tr>
    </w:tbl>
    <w:p w14:paraId="2AA708F6" w14:textId="77777777" w:rsidR="00556868" w:rsidRPr="000367B5" w:rsidRDefault="00556868" w:rsidP="00556868">
      <w:pPr>
        <w:ind w:left="720"/>
        <w:rPr>
          <w:b/>
          <w:sz w:val="22"/>
          <w:szCs w:val="22"/>
        </w:rPr>
      </w:pPr>
    </w:p>
    <w:p w14:paraId="650F807C" w14:textId="77777777" w:rsidR="00556868" w:rsidRPr="000367B5" w:rsidRDefault="00556868" w:rsidP="0084378C">
      <w:pPr>
        <w:numPr>
          <w:ilvl w:val="0"/>
          <w:numId w:val="11"/>
        </w:numPr>
        <w:rPr>
          <w:b/>
          <w:sz w:val="22"/>
          <w:szCs w:val="22"/>
        </w:rPr>
      </w:pPr>
      <w:r w:rsidRPr="000367B5">
        <w:rPr>
          <w:b/>
          <w:sz w:val="22"/>
          <w:szCs w:val="22"/>
        </w:rPr>
        <w:t>ВСПОМОГАТЕЛЬНЫЕ ВИДЫ И ПАРАМЕТРЫ РАЗРЕШЕННОГО ИСПОЛЬЗОВАНИЯ ОБЪЕКТОВ КАПИТАЛЬНОГО СТРОИТЕЛЬСТВА</w:t>
      </w:r>
    </w:p>
    <w:p w14:paraId="1EC0FAF4" w14:textId="77777777" w:rsidR="00556868" w:rsidRDefault="00556868" w:rsidP="0099783D">
      <w:pPr>
        <w:keepLines/>
        <w:widowControl w:val="0"/>
        <w:ind w:firstLine="284"/>
        <w:rPr>
          <w:sz w:val="24"/>
          <w:szCs w:val="24"/>
        </w:rPr>
      </w:pPr>
      <w:r w:rsidRPr="0099783D">
        <w:rPr>
          <w:sz w:val="24"/>
          <w:szCs w:val="24"/>
        </w:rPr>
        <w:lastRenderedPageBreak/>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6C681750" w14:textId="77777777" w:rsidR="0099783D" w:rsidRPr="0099783D" w:rsidRDefault="0099783D" w:rsidP="0099783D">
      <w:pPr>
        <w:keepLines/>
        <w:widowControl w:val="0"/>
        <w:ind w:firstLine="284"/>
        <w:rPr>
          <w:sz w:val="24"/>
          <w:szCs w:val="24"/>
        </w:rPr>
      </w:pPr>
    </w:p>
    <w:tbl>
      <w:tblPr>
        <w:tblW w:w="15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0456"/>
      </w:tblGrid>
      <w:tr w:rsidR="00113E48" w:rsidRPr="0099783D" w14:paraId="6B9198BE" w14:textId="77777777" w:rsidTr="00D818A7">
        <w:trPr>
          <w:trHeight w:val="552"/>
          <w:tblHeader/>
        </w:trPr>
        <w:tc>
          <w:tcPr>
            <w:tcW w:w="4820" w:type="dxa"/>
            <w:vAlign w:val="center"/>
          </w:tcPr>
          <w:p w14:paraId="70534C80" w14:textId="77777777" w:rsidR="00113E48" w:rsidRPr="0099783D" w:rsidRDefault="00113E48" w:rsidP="00113E48">
            <w:pPr>
              <w:tabs>
                <w:tab w:val="left" w:pos="2520"/>
              </w:tabs>
              <w:jc w:val="center"/>
              <w:rPr>
                <w:b/>
                <w:color w:val="000000" w:themeColor="text1"/>
                <w:sz w:val="24"/>
                <w:szCs w:val="24"/>
              </w:rPr>
            </w:pPr>
            <w:r w:rsidRPr="0099783D">
              <w:rPr>
                <w:b/>
                <w:color w:val="000000" w:themeColor="text1"/>
                <w:sz w:val="24"/>
                <w:szCs w:val="24"/>
              </w:rPr>
              <w:t xml:space="preserve">ВИДЫ </w:t>
            </w:r>
            <w:r w:rsidR="00D818A7" w:rsidRPr="0099783D">
              <w:rPr>
                <w:b/>
                <w:color w:val="000000" w:themeColor="text1"/>
                <w:sz w:val="24"/>
                <w:szCs w:val="24"/>
              </w:rPr>
              <w:t xml:space="preserve">РАЗРЕШЕННОГО </w:t>
            </w:r>
            <w:r w:rsidRPr="0099783D">
              <w:rPr>
                <w:b/>
                <w:color w:val="000000" w:themeColor="text1"/>
                <w:sz w:val="24"/>
                <w:szCs w:val="24"/>
              </w:rPr>
              <w:t>ИСПОЛЬЗОВАНИЯ</w:t>
            </w:r>
          </w:p>
        </w:tc>
        <w:tc>
          <w:tcPr>
            <w:tcW w:w="10456" w:type="dxa"/>
            <w:vAlign w:val="center"/>
          </w:tcPr>
          <w:p w14:paraId="46AAAED4" w14:textId="77777777" w:rsidR="00113E48" w:rsidRPr="0099783D" w:rsidRDefault="00113E48" w:rsidP="00113E48">
            <w:pPr>
              <w:tabs>
                <w:tab w:val="left" w:pos="2520"/>
              </w:tabs>
              <w:jc w:val="center"/>
              <w:rPr>
                <w:b/>
                <w:color w:val="000000" w:themeColor="text1"/>
                <w:sz w:val="24"/>
                <w:szCs w:val="24"/>
              </w:rPr>
            </w:pPr>
            <w:r w:rsidRPr="0099783D">
              <w:rPr>
                <w:b/>
                <w:color w:val="000000" w:themeColor="text1"/>
                <w:sz w:val="24"/>
                <w:szCs w:val="24"/>
              </w:rPr>
              <w:t>ПРЕДЕЛЬНЫЕ ПАРАМЕТРЫ</w:t>
            </w:r>
          </w:p>
          <w:p w14:paraId="1D01DD40" w14:textId="77777777" w:rsidR="00113E48" w:rsidRPr="0099783D" w:rsidRDefault="00113E48" w:rsidP="00113E48">
            <w:pPr>
              <w:tabs>
                <w:tab w:val="left" w:pos="2520"/>
              </w:tabs>
              <w:jc w:val="center"/>
              <w:rPr>
                <w:b/>
                <w:color w:val="000000" w:themeColor="text1"/>
                <w:sz w:val="24"/>
                <w:szCs w:val="24"/>
              </w:rPr>
            </w:pPr>
            <w:r w:rsidRPr="0099783D">
              <w:rPr>
                <w:b/>
                <w:color w:val="000000" w:themeColor="text1"/>
                <w:sz w:val="24"/>
                <w:szCs w:val="24"/>
              </w:rPr>
              <w:t>РАЗРЕШЕННОГО СТРОИТЕЛЬСТВА</w:t>
            </w:r>
          </w:p>
        </w:tc>
      </w:tr>
      <w:tr w:rsidR="00113E48" w:rsidRPr="0099783D" w14:paraId="1DF29D98" w14:textId="77777777" w:rsidTr="00D818A7">
        <w:tc>
          <w:tcPr>
            <w:tcW w:w="4820" w:type="dxa"/>
          </w:tcPr>
          <w:p w14:paraId="4B9DAF94" w14:textId="77777777"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 административные здания и помещения учреждений здравоохранения;</w:t>
            </w:r>
          </w:p>
          <w:p w14:paraId="7B6592A9" w14:textId="77777777"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 столовые, пищеблоки;</w:t>
            </w:r>
          </w:p>
          <w:p w14:paraId="02B84BB1" w14:textId="77777777"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 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14:paraId="733C8729" w14:textId="77777777"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 специализированные магазины медицинской техники;</w:t>
            </w:r>
          </w:p>
          <w:p w14:paraId="741A2322" w14:textId="77777777" w:rsidR="00113E48" w:rsidRPr="0099783D" w:rsidRDefault="00113E48" w:rsidP="00113E48">
            <w:pPr>
              <w:rPr>
                <w:color w:val="000000" w:themeColor="text1"/>
                <w:sz w:val="24"/>
                <w:szCs w:val="24"/>
              </w:rPr>
            </w:pPr>
            <w:r w:rsidRPr="0099783D">
              <w:rPr>
                <w:rFonts w:eastAsia="SimSun"/>
                <w:color w:val="000000" w:themeColor="text1"/>
                <w:sz w:val="24"/>
                <w:szCs w:val="24"/>
                <w:lang w:eastAsia="zh-CN"/>
              </w:rPr>
              <w:t>- склады хранения медицинского оборудования;</w:t>
            </w:r>
            <w:r w:rsidRPr="0099783D">
              <w:rPr>
                <w:color w:val="000000" w:themeColor="text1"/>
                <w:sz w:val="24"/>
                <w:szCs w:val="24"/>
              </w:rPr>
              <w:t>.</w:t>
            </w:r>
          </w:p>
        </w:tc>
        <w:tc>
          <w:tcPr>
            <w:tcW w:w="10456" w:type="dxa"/>
          </w:tcPr>
          <w:p w14:paraId="29C2CE35" w14:textId="77777777" w:rsidR="00113E48" w:rsidRPr="0099783D" w:rsidRDefault="00113E48" w:rsidP="00113E48">
            <w:pPr>
              <w:rPr>
                <w:color w:val="000000" w:themeColor="text1"/>
                <w:sz w:val="24"/>
                <w:szCs w:val="24"/>
              </w:rPr>
            </w:pPr>
            <w:r w:rsidRPr="0099783D">
              <w:rPr>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16D8EA9" w14:textId="77777777" w:rsidR="00113E48" w:rsidRPr="0099783D" w:rsidRDefault="00113E48" w:rsidP="00113E48">
            <w:pPr>
              <w:rPr>
                <w:color w:val="000000" w:themeColor="text1"/>
                <w:sz w:val="24"/>
                <w:szCs w:val="24"/>
              </w:rPr>
            </w:pPr>
            <w:r w:rsidRPr="0099783D">
              <w:rPr>
                <w:color w:val="000000" w:themeColor="text1"/>
                <w:sz w:val="24"/>
                <w:szCs w:val="24"/>
              </w:rPr>
              <w:t>Минимальный  отступ  от  границ  смежных участков – 3.0 м.</w:t>
            </w:r>
          </w:p>
          <w:p w14:paraId="5306C734" w14:textId="77777777" w:rsidR="00113E48" w:rsidRPr="0099783D" w:rsidRDefault="00113E48" w:rsidP="00113E48">
            <w:pPr>
              <w:rPr>
                <w:color w:val="000000" w:themeColor="text1"/>
                <w:sz w:val="24"/>
                <w:szCs w:val="24"/>
              </w:rPr>
            </w:pPr>
            <w:r w:rsidRPr="0099783D">
              <w:rPr>
                <w:color w:val="000000" w:themeColor="text1"/>
                <w:sz w:val="24"/>
                <w:szCs w:val="24"/>
              </w:rPr>
              <w:t>Минимальный отступ строений от красной линии улиц 5 м.,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4614FF9D" w14:textId="77777777"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Максимальное количество надземных этажей зданий – не более 1 этажа.</w:t>
            </w:r>
          </w:p>
          <w:p w14:paraId="2E9F0F31" w14:textId="77777777"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Максимальная высота – до 6 м.</w:t>
            </w:r>
          </w:p>
          <w:p w14:paraId="27168685" w14:textId="77777777" w:rsidR="00113E48" w:rsidRPr="0099783D" w:rsidRDefault="00113E48" w:rsidP="00113E48">
            <w:pPr>
              <w:rPr>
                <w:color w:val="000000" w:themeColor="text1"/>
                <w:sz w:val="24"/>
                <w:szCs w:val="24"/>
              </w:rPr>
            </w:pPr>
            <w:r w:rsidRPr="0099783D">
              <w:rPr>
                <w:color w:val="000000" w:themeColor="text1"/>
                <w:sz w:val="24"/>
                <w:szCs w:val="24"/>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w:t>
            </w:r>
          </w:p>
          <w:p w14:paraId="26336D3E" w14:textId="77777777" w:rsidR="00113E48" w:rsidRPr="0099783D" w:rsidRDefault="00113E48" w:rsidP="00113E48">
            <w:pPr>
              <w:rPr>
                <w:rFonts w:eastAsia="SimSun"/>
                <w:color w:val="000000" w:themeColor="text1"/>
                <w:sz w:val="24"/>
                <w:szCs w:val="24"/>
                <w:lang w:eastAsia="zh-CN"/>
              </w:rPr>
            </w:pPr>
            <w:r w:rsidRPr="0099783D">
              <w:rPr>
                <w:color w:val="000000" w:themeColor="text1"/>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113E48" w:rsidRPr="0099783D" w14:paraId="1F693A2A" w14:textId="77777777" w:rsidTr="00D818A7">
        <w:tc>
          <w:tcPr>
            <w:tcW w:w="4820" w:type="dxa"/>
          </w:tcPr>
          <w:p w14:paraId="7F94A14A" w14:textId="77777777"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 стоянки для автомобилей надземные открытого типа;</w:t>
            </w:r>
          </w:p>
          <w:p w14:paraId="03FC8242" w14:textId="77777777" w:rsidR="00113E48" w:rsidRPr="0099783D" w:rsidRDefault="00113E48" w:rsidP="00113E48">
            <w:pPr>
              <w:rPr>
                <w:rFonts w:eastAsia="SimSun"/>
                <w:color w:val="000000" w:themeColor="text1"/>
                <w:sz w:val="24"/>
                <w:szCs w:val="24"/>
                <w:lang w:eastAsia="zh-CN"/>
              </w:rPr>
            </w:pPr>
          </w:p>
        </w:tc>
        <w:tc>
          <w:tcPr>
            <w:tcW w:w="10456" w:type="dxa"/>
          </w:tcPr>
          <w:p w14:paraId="091DC086" w14:textId="77777777" w:rsidR="00113E48" w:rsidRPr="0099783D" w:rsidRDefault="00113E48" w:rsidP="00113E48">
            <w:pPr>
              <w:rPr>
                <w:color w:val="000000" w:themeColor="text1"/>
                <w:sz w:val="24"/>
                <w:szCs w:val="24"/>
              </w:rPr>
            </w:pPr>
            <w:r w:rsidRPr="0099783D">
              <w:rPr>
                <w:color w:val="000000" w:themeColor="text1"/>
                <w:sz w:val="24"/>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556F7E0A" w14:textId="77777777" w:rsidR="00113E48" w:rsidRPr="0099783D" w:rsidRDefault="00113E48" w:rsidP="00113E48">
            <w:pPr>
              <w:autoSpaceDE w:val="0"/>
              <w:autoSpaceDN w:val="0"/>
              <w:adjustRightInd w:val="0"/>
              <w:rPr>
                <w:color w:val="000000" w:themeColor="text1"/>
                <w:sz w:val="24"/>
                <w:szCs w:val="24"/>
              </w:rPr>
            </w:pPr>
            <w:r w:rsidRPr="0099783D">
              <w:rPr>
                <w:color w:val="000000" w:themeColor="text1"/>
                <w:sz w:val="24"/>
                <w:szCs w:val="24"/>
              </w:rPr>
              <w:t>Размеры земельных участков автостоянок на одно место должны быть:</w:t>
            </w:r>
          </w:p>
          <w:p w14:paraId="314329AA" w14:textId="77777777" w:rsidR="00113E48" w:rsidRPr="0099783D" w:rsidRDefault="00113E48" w:rsidP="00113E48">
            <w:pPr>
              <w:autoSpaceDE w:val="0"/>
              <w:autoSpaceDN w:val="0"/>
              <w:adjustRightInd w:val="0"/>
              <w:rPr>
                <w:color w:val="000000" w:themeColor="text1"/>
                <w:sz w:val="24"/>
                <w:szCs w:val="24"/>
              </w:rPr>
            </w:pPr>
            <w:r w:rsidRPr="0099783D">
              <w:rPr>
                <w:color w:val="000000" w:themeColor="text1"/>
                <w:sz w:val="24"/>
                <w:szCs w:val="24"/>
              </w:rPr>
              <w:t>для легковых автомобилей - 25 кв. м;</w:t>
            </w:r>
          </w:p>
          <w:p w14:paraId="78A2250A" w14:textId="77777777" w:rsidR="00113E48" w:rsidRPr="0099783D" w:rsidRDefault="00113E48" w:rsidP="00113E48">
            <w:pPr>
              <w:autoSpaceDE w:val="0"/>
              <w:autoSpaceDN w:val="0"/>
              <w:adjustRightInd w:val="0"/>
              <w:rPr>
                <w:color w:val="000000" w:themeColor="text1"/>
                <w:sz w:val="24"/>
                <w:szCs w:val="24"/>
              </w:rPr>
            </w:pPr>
            <w:r w:rsidRPr="0099783D">
              <w:rPr>
                <w:color w:val="000000" w:themeColor="text1"/>
                <w:sz w:val="24"/>
                <w:szCs w:val="24"/>
              </w:rPr>
              <w:t>для автобусов - 40 кв. м;</w:t>
            </w:r>
          </w:p>
          <w:p w14:paraId="7F73D901" w14:textId="77777777" w:rsidR="00113E48" w:rsidRPr="0099783D" w:rsidRDefault="00113E48" w:rsidP="00113E48">
            <w:pPr>
              <w:autoSpaceDE w:val="0"/>
              <w:autoSpaceDN w:val="0"/>
              <w:adjustRightInd w:val="0"/>
              <w:rPr>
                <w:color w:val="000000" w:themeColor="text1"/>
                <w:sz w:val="24"/>
                <w:szCs w:val="24"/>
              </w:rPr>
            </w:pPr>
            <w:r w:rsidRPr="0099783D">
              <w:rPr>
                <w:color w:val="000000" w:themeColor="text1"/>
                <w:sz w:val="24"/>
                <w:szCs w:val="24"/>
              </w:rPr>
              <w:t>для велосипедов - 0,9 кв. м.</w:t>
            </w:r>
          </w:p>
          <w:p w14:paraId="1A58FC9E" w14:textId="77777777" w:rsidR="00113E48" w:rsidRPr="0099783D" w:rsidRDefault="00113E48" w:rsidP="00113E48">
            <w:pPr>
              <w:autoSpaceDE w:val="0"/>
              <w:autoSpaceDN w:val="0"/>
              <w:adjustRightInd w:val="0"/>
              <w:rPr>
                <w:color w:val="000000" w:themeColor="text1"/>
                <w:sz w:val="24"/>
                <w:szCs w:val="24"/>
              </w:rPr>
            </w:pPr>
            <w:r w:rsidRPr="0099783D">
              <w:rPr>
                <w:color w:val="000000" w:themeColor="text1"/>
                <w:sz w:val="24"/>
                <w:szCs w:val="24"/>
              </w:rPr>
              <w:t>На открытых автостоянках около объектов социальной инфраструктуры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62DFF99C" w14:textId="77777777" w:rsidR="00113E48" w:rsidRPr="0099783D" w:rsidRDefault="00113E48" w:rsidP="00113E48">
            <w:pPr>
              <w:autoSpaceDE w:val="0"/>
              <w:autoSpaceDN w:val="0"/>
              <w:adjustRightInd w:val="0"/>
              <w:rPr>
                <w:color w:val="000000" w:themeColor="text1"/>
                <w:sz w:val="24"/>
                <w:szCs w:val="24"/>
              </w:rPr>
            </w:pPr>
            <w:r w:rsidRPr="0099783D">
              <w:rPr>
                <w:rFonts w:eastAsia="SimSun"/>
                <w:color w:val="000000" w:themeColor="text1"/>
                <w:sz w:val="24"/>
                <w:szCs w:val="24"/>
                <w:lang w:eastAsia="zh-CN"/>
              </w:rPr>
              <w:t xml:space="preserve">Автостоянки для парковки автомобилей посетителей следует предусматривать в границах </w:t>
            </w:r>
            <w:r w:rsidRPr="0099783D">
              <w:rPr>
                <w:rFonts w:eastAsia="SimSun"/>
                <w:color w:val="000000" w:themeColor="text1"/>
                <w:sz w:val="24"/>
                <w:szCs w:val="24"/>
                <w:lang w:eastAsia="zh-CN"/>
              </w:rPr>
              <w:lastRenderedPageBreak/>
              <w:t>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4577C910" w14:textId="77777777" w:rsidR="00113E48" w:rsidRPr="0099783D" w:rsidRDefault="00113E48" w:rsidP="00113E48">
            <w:pPr>
              <w:rPr>
                <w:color w:val="000000" w:themeColor="text1"/>
                <w:sz w:val="24"/>
                <w:szCs w:val="24"/>
              </w:rPr>
            </w:pPr>
            <w:r w:rsidRPr="0099783D">
              <w:rPr>
                <w:rFonts w:eastAsia="SimSun"/>
                <w:color w:val="000000" w:themeColor="text1"/>
                <w:sz w:val="24"/>
                <w:szCs w:val="24"/>
                <w:lang w:eastAsia="zh-CN"/>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w:t>
            </w:r>
          </w:p>
        </w:tc>
      </w:tr>
      <w:tr w:rsidR="00113E48" w:rsidRPr="0099783D" w14:paraId="36C3A3C9" w14:textId="77777777" w:rsidTr="00D818A7">
        <w:tc>
          <w:tcPr>
            <w:tcW w:w="4820" w:type="dxa"/>
          </w:tcPr>
          <w:p w14:paraId="22E91E73" w14:textId="77777777" w:rsidR="00113E48" w:rsidRPr="0099783D" w:rsidRDefault="00113E48" w:rsidP="00113E48">
            <w:pPr>
              <w:rPr>
                <w:rFonts w:eastAsia="SimSun"/>
                <w:color w:val="000000" w:themeColor="text1"/>
                <w:sz w:val="24"/>
                <w:szCs w:val="24"/>
                <w:lang w:eastAsia="zh-CN"/>
              </w:rPr>
            </w:pPr>
            <w:r w:rsidRPr="0099783D">
              <w:rPr>
                <w:color w:val="000000" w:themeColor="text1"/>
                <w:sz w:val="24"/>
                <w:szCs w:val="24"/>
              </w:rPr>
              <w:lastRenderedPageBreak/>
              <w:t>- парки, скверы, бульвары, иные виды озеленения общего пользования;</w:t>
            </w:r>
          </w:p>
          <w:p w14:paraId="6441D64D" w14:textId="77777777" w:rsidR="00113E48" w:rsidRPr="0099783D" w:rsidRDefault="00113E48" w:rsidP="00113E48">
            <w:pPr>
              <w:rPr>
                <w:color w:val="000000" w:themeColor="text1"/>
                <w:sz w:val="24"/>
                <w:szCs w:val="24"/>
              </w:rPr>
            </w:pPr>
            <w:r w:rsidRPr="0099783D">
              <w:rPr>
                <w:color w:val="000000" w:themeColor="text1"/>
                <w:sz w:val="24"/>
                <w:szCs w:val="24"/>
              </w:rPr>
              <w:t>- объекты благоустройства, фонтаны, малые архитектурные формы, скульптуры;</w:t>
            </w:r>
          </w:p>
          <w:p w14:paraId="4CC72E79" w14:textId="77777777" w:rsidR="00113E48" w:rsidRPr="0099783D" w:rsidRDefault="00113E48" w:rsidP="00113E48">
            <w:pPr>
              <w:rPr>
                <w:rFonts w:eastAsia="SimSun"/>
                <w:color w:val="000000" w:themeColor="text1"/>
                <w:sz w:val="24"/>
                <w:szCs w:val="24"/>
                <w:lang w:eastAsia="zh-CN"/>
              </w:rPr>
            </w:pPr>
          </w:p>
        </w:tc>
        <w:tc>
          <w:tcPr>
            <w:tcW w:w="10456" w:type="dxa"/>
          </w:tcPr>
          <w:p w14:paraId="104EC462" w14:textId="77777777" w:rsidR="00113E48" w:rsidRPr="0099783D" w:rsidRDefault="00113E48" w:rsidP="00113E48">
            <w:pPr>
              <w:rPr>
                <w:color w:val="000000" w:themeColor="text1"/>
                <w:sz w:val="24"/>
                <w:szCs w:val="24"/>
              </w:rPr>
            </w:pPr>
            <w:r w:rsidRPr="0099783D">
              <w:rPr>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8D090B6" w14:textId="77777777" w:rsidR="00113E48" w:rsidRPr="0099783D" w:rsidRDefault="00113E48" w:rsidP="00113E48">
            <w:pPr>
              <w:rPr>
                <w:color w:val="000000" w:themeColor="text1"/>
                <w:sz w:val="24"/>
                <w:szCs w:val="24"/>
              </w:rPr>
            </w:pPr>
            <w:r w:rsidRPr="0099783D">
              <w:rPr>
                <w:color w:val="000000" w:themeColor="text1"/>
                <w:sz w:val="24"/>
                <w:szCs w:val="24"/>
              </w:rPr>
              <w:t>Расстояние:</w:t>
            </w:r>
          </w:p>
          <w:p w14:paraId="344C56EE" w14:textId="77777777"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-от границ соседнего участка до стволов высокорослых деревьев - 4 м,</w:t>
            </w:r>
          </w:p>
          <w:p w14:paraId="6FAFC6DE" w14:textId="77777777"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-от границ соседнего участка до стволов среднерослых деревьев - 2 м,</w:t>
            </w:r>
          </w:p>
          <w:p w14:paraId="456D2DC1" w14:textId="77777777"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 xml:space="preserve"> -от границ соседнего участка до кустарника - 1 м.</w:t>
            </w:r>
          </w:p>
          <w:p w14:paraId="08812FBD" w14:textId="77777777" w:rsidR="00113E48" w:rsidRPr="0099783D" w:rsidRDefault="00113E48" w:rsidP="00113E48">
            <w:pPr>
              <w:rPr>
                <w:color w:val="000000" w:themeColor="text1"/>
                <w:sz w:val="24"/>
                <w:szCs w:val="24"/>
              </w:rPr>
            </w:pPr>
            <w:r w:rsidRPr="0099783D">
              <w:rPr>
                <w:color w:val="000000" w:themeColor="text1"/>
                <w:sz w:val="24"/>
                <w:szCs w:val="24"/>
              </w:rPr>
              <w:t>Максимальная высота  объектов и сооружений -</w:t>
            </w:r>
            <w:r w:rsidRPr="0099783D">
              <w:rPr>
                <w:b/>
                <w:color w:val="000000" w:themeColor="text1"/>
                <w:sz w:val="24"/>
                <w:szCs w:val="24"/>
              </w:rPr>
              <w:t>25</w:t>
            </w:r>
            <w:r w:rsidRPr="0099783D">
              <w:rPr>
                <w:color w:val="000000" w:themeColor="text1"/>
                <w:sz w:val="24"/>
                <w:szCs w:val="24"/>
              </w:rPr>
              <w:t>м.</w:t>
            </w:r>
          </w:p>
          <w:p w14:paraId="5F112B58" w14:textId="77777777" w:rsidR="00113E48" w:rsidRPr="0099783D" w:rsidRDefault="00113E48" w:rsidP="00113E48">
            <w:pPr>
              <w:rPr>
                <w:color w:val="000000" w:themeColor="text1"/>
                <w:sz w:val="24"/>
                <w:szCs w:val="24"/>
              </w:rPr>
            </w:pPr>
            <w:r w:rsidRPr="0099783D">
              <w:rPr>
                <w:color w:val="000000" w:themeColor="text1"/>
                <w:sz w:val="24"/>
                <w:szCs w:val="24"/>
              </w:rPr>
              <w:t>Минимальный отступ от границ земельного участка и красной линии -</w:t>
            </w:r>
            <w:r w:rsidRPr="0099783D">
              <w:rPr>
                <w:b/>
                <w:color w:val="000000" w:themeColor="text1"/>
                <w:sz w:val="24"/>
                <w:szCs w:val="24"/>
              </w:rPr>
              <w:t xml:space="preserve">5 </w:t>
            </w:r>
            <w:r w:rsidRPr="0099783D">
              <w:rPr>
                <w:color w:val="000000" w:themeColor="text1"/>
                <w:sz w:val="24"/>
                <w:szCs w:val="24"/>
              </w:rPr>
              <w:t>м.</w:t>
            </w:r>
          </w:p>
          <w:p w14:paraId="30B8A5F6" w14:textId="77777777" w:rsidR="00113E48" w:rsidRPr="0099783D" w:rsidRDefault="00113E48" w:rsidP="00113E48">
            <w:pPr>
              <w:rPr>
                <w:color w:val="000000" w:themeColor="text1"/>
                <w:sz w:val="24"/>
                <w:szCs w:val="24"/>
              </w:rPr>
            </w:pPr>
            <w:r w:rsidRPr="0099783D">
              <w:rPr>
                <w:rFonts w:eastAsia="SimSun"/>
                <w:color w:val="000000" w:themeColor="text1"/>
                <w:sz w:val="24"/>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w:t>
            </w:r>
            <w:r w:rsidRPr="0099783D">
              <w:rPr>
                <w:rFonts w:eastAsia="SimSun"/>
                <w:b/>
                <w:color w:val="000000" w:themeColor="text1"/>
                <w:sz w:val="24"/>
                <w:szCs w:val="24"/>
                <w:lang w:eastAsia="zh-CN"/>
              </w:rPr>
              <w:t>25</w:t>
            </w:r>
            <w:r w:rsidRPr="0099783D">
              <w:rPr>
                <w:rFonts w:eastAsia="SimSun"/>
                <w:color w:val="000000" w:themeColor="text1"/>
                <w:sz w:val="24"/>
                <w:szCs w:val="24"/>
                <w:lang w:eastAsia="zh-CN"/>
              </w:rPr>
              <w:t xml:space="preserve"> м.</w:t>
            </w:r>
          </w:p>
        </w:tc>
      </w:tr>
      <w:tr w:rsidR="00113E48" w:rsidRPr="0099783D" w14:paraId="02E5CE82" w14:textId="77777777" w:rsidTr="00D818A7">
        <w:tc>
          <w:tcPr>
            <w:tcW w:w="4820" w:type="dxa"/>
          </w:tcPr>
          <w:p w14:paraId="0A6F328F" w14:textId="77777777" w:rsidR="00113E48" w:rsidRPr="0099783D" w:rsidRDefault="00113E48" w:rsidP="00113E48">
            <w:pPr>
              <w:rPr>
                <w:color w:val="000000" w:themeColor="text1"/>
                <w:sz w:val="24"/>
                <w:szCs w:val="24"/>
              </w:rPr>
            </w:pPr>
            <w:r w:rsidRPr="0099783D">
              <w:rPr>
                <w:rFonts w:eastAsia="SimSun"/>
                <w:color w:val="000000" w:themeColor="text1"/>
                <w:sz w:val="24"/>
                <w:szCs w:val="24"/>
                <w:lang w:eastAsia="zh-CN"/>
              </w:rPr>
              <w:t>о</w:t>
            </w:r>
            <w:r w:rsidRPr="0099783D">
              <w:rPr>
                <w:color w:val="000000" w:themeColor="text1"/>
                <w:sz w:val="24"/>
                <w:szCs w:val="24"/>
              </w:rPr>
              <w:t>бъекты инженерного  обеспечения (водо-, газо-, электро-снабжения и т.п.), за исключением объектов спутниковой, радиорелейной, сотовой связи;</w:t>
            </w:r>
          </w:p>
          <w:p w14:paraId="66F357F0" w14:textId="77777777" w:rsidR="00113E48" w:rsidRPr="0099783D" w:rsidRDefault="00113E48" w:rsidP="00113E48">
            <w:pPr>
              <w:rPr>
                <w:color w:val="000000" w:themeColor="text1"/>
                <w:sz w:val="24"/>
                <w:szCs w:val="24"/>
              </w:rPr>
            </w:pPr>
            <w:r w:rsidRPr="0099783D">
              <w:rPr>
                <w:color w:val="000000" w:themeColor="text1"/>
                <w:sz w:val="24"/>
                <w:szCs w:val="24"/>
              </w:rPr>
              <w:t>- оборудование пожарной охраны (гидранты, резервуары);</w:t>
            </w:r>
          </w:p>
          <w:p w14:paraId="208170AD" w14:textId="77777777" w:rsidR="00113E48" w:rsidRPr="0099783D" w:rsidRDefault="00113E48" w:rsidP="00113E48">
            <w:pPr>
              <w:rPr>
                <w:rFonts w:eastAsia="SimSun"/>
                <w:color w:val="000000" w:themeColor="text1"/>
                <w:sz w:val="24"/>
                <w:szCs w:val="24"/>
                <w:lang w:eastAsia="zh-CN"/>
              </w:rPr>
            </w:pPr>
            <w:r w:rsidRPr="0099783D">
              <w:rPr>
                <w:color w:val="000000" w:themeColor="text1"/>
                <w:sz w:val="24"/>
                <w:szCs w:val="24"/>
              </w:rPr>
              <w:t>-специализированные технические средства оповещения и информации</w:t>
            </w:r>
          </w:p>
        </w:tc>
        <w:tc>
          <w:tcPr>
            <w:tcW w:w="10456" w:type="dxa"/>
          </w:tcPr>
          <w:p w14:paraId="20CC5233" w14:textId="77777777" w:rsidR="00113E48" w:rsidRPr="0099783D" w:rsidRDefault="00113E48" w:rsidP="00113E48">
            <w:pPr>
              <w:pStyle w:val="af0"/>
              <w:rPr>
                <w:rFonts w:eastAsia="SimSun"/>
                <w:color w:val="000000" w:themeColor="text1"/>
                <w:sz w:val="24"/>
                <w:szCs w:val="24"/>
                <w:lang w:eastAsia="zh-CN"/>
              </w:rPr>
            </w:pPr>
            <w:r w:rsidRPr="0099783D">
              <w:rPr>
                <w:rFonts w:eastAsia="SimSu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597A2E97" w14:textId="77777777" w:rsidR="00113E48" w:rsidRPr="0099783D" w:rsidRDefault="00113E48" w:rsidP="00113E48">
            <w:pPr>
              <w:autoSpaceDE w:val="0"/>
              <w:autoSpaceDN w:val="0"/>
              <w:adjustRightInd w:val="0"/>
              <w:rPr>
                <w:rFonts w:eastAsia="Calibri"/>
                <w:color w:val="000000" w:themeColor="text1"/>
                <w:sz w:val="24"/>
                <w:szCs w:val="24"/>
              </w:rPr>
            </w:pPr>
            <w:r w:rsidRPr="0099783D">
              <w:rPr>
                <w:color w:val="000000" w:themeColor="text1"/>
                <w:sz w:val="24"/>
                <w:szCs w:val="24"/>
              </w:rPr>
              <w:t xml:space="preserve">Расстояние от </w:t>
            </w:r>
            <w:r w:rsidRPr="0099783D">
              <w:rPr>
                <w:rFonts w:eastAsia="Calibri"/>
                <w:color w:val="000000" w:themeColor="text1"/>
                <w:sz w:val="24"/>
                <w:szCs w:val="24"/>
              </w:rPr>
              <w:t>фундаментов зданий и сооружений :</w:t>
            </w:r>
          </w:p>
          <w:p w14:paraId="3F5A3C4F" w14:textId="77777777" w:rsidR="00113E48" w:rsidRPr="0099783D" w:rsidRDefault="00113E48" w:rsidP="00113E48">
            <w:pPr>
              <w:autoSpaceDE w:val="0"/>
              <w:autoSpaceDN w:val="0"/>
              <w:adjustRightInd w:val="0"/>
              <w:rPr>
                <w:rFonts w:eastAsia="Calibri"/>
                <w:color w:val="000000" w:themeColor="text1"/>
                <w:sz w:val="24"/>
                <w:szCs w:val="24"/>
              </w:rPr>
            </w:pPr>
            <w:r w:rsidRPr="0099783D">
              <w:rPr>
                <w:rFonts w:eastAsia="Calibri"/>
                <w:color w:val="000000" w:themeColor="text1"/>
                <w:sz w:val="24"/>
                <w:szCs w:val="24"/>
              </w:rPr>
              <w:t>- водопровод и напорная канализация -5 м,</w:t>
            </w:r>
          </w:p>
          <w:p w14:paraId="03C87A4B" w14:textId="77777777" w:rsidR="00113E48" w:rsidRPr="0099783D" w:rsidRDefault="00113E48" w:rsidP="00113E48">
            <w:pPr>
              <w:autoSpaceDE w:val="0"/>
              <w:autoSpaceDN w:val="0"/>
              <w:adjustRightInd w:val="0"/>
              <w:rPr>
                <w:rFonts w:eastAsia="Calibri"/>
                <w:color w:val="000000" w:themeColor="text1"/>
                <w:sz w:val="24"/>
                <w:szCs w:val="24"/>
              </w:rPr>
            </w:pPr>
            <w:r w:rsidRPr="0099783D">
              <w:rPr>
                <w:rFonts w:eastAsia="Calibri"/>
                <w:color w:val="000000" w:themeColor="text1"/>
                <w:sz w:val="24"/>
                <w:szCs w:val="24"/>
              </w:rPr>
              <w:t>- самотечная канализация (бытовая и дождевая)-3м.</w:t>
            </w:r>
          </w:p>
          <w:p w14:paraId="3D084FAF" w14:textId="77777777" w:rsidR="00113E48" w:rsidRPr="0099783D" w:rsidRDefault="00113E48" w:rsidP="00113E48">
            <w:pPr>
              <w:rPr>
                <w:color w:val="000000" w:themeColor="text1"/>
                <w:sz w:val="24"/>
                <w:szCs w:val="24"/>
              </w:rPr>
            </w:pPr>
            <w:r w:rsidRPr="0099783D">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45301436" w14:textId="77777777" w:rsidR="00556868" w:rsidRPr="0099783D" w:rsidRDefault="00556868" w:rsidP="00556868">
      <w:pPr>
        <w:spacing w:line="200" w:lineRule="atLeast"/>
        <w:rPr>
          <w:color w:val="000000" w:themeColor="text1"/>
          <w:sz w:val="24"/>
          <w:szCs w:val="24"/>
          <w:u w:val="single"/>
        </w:rPr>
      </w:pPr>
      <w:r w:rsidRPr="0099783D">
        <w:rPr>
          <w:color w:val="000000" w:themeColor="text1"/>
          <w:sz w:val="24"/>
          <w:szCs w:val="24"/>
          <w:u w:val="single"/>
        </w:rPr>
        <w:t>Примечание:</w:t>
      </w:r>
    </w:p>
    <w:p w14:paraId="6084444B" w14:textId="77777777" w:rsidR="00556868" w:rsidRPr="0099783D" w:rsidRDefault="00556868" w:rsidP="00113E48">
      <w:pPr>
        <w:ind w:firstLine="426"/>
        <w:rPr>
          <w:color w:val="000000" w:themeColor="text1"/>
          <w:sz w:val="24"/>
          <w:szCs w:val="24"/>
        </w:rPr>
      </w:pPr>
      <w:r w:rsidRPr="0099783D">
        <w:rPr>
          <w:color w:val="000000" w:themeColor="text1"/>
          <w:sz w:val="24"/>
          <w:szCs w:val="24"/>
        </w:rPr>
        <w:t>Расстояние между зданиями определяется  по нормам инсоляции и освещенности.</w:t>
      </w:r>
    </w:p>
    <w:p w14:paraId="4D3CD892" w14:textId="77777777" w:rsidR="00556868" w:rsidRPr="0099783D" w:rsidRDefault="00556868" w:rsidP="00113E48">
      <w:pPr>
        <w:ind w:firstLine="426"/>
        <w:rPr>
          <w:color w:val="000000" w:themeColor="text1"/>
          <w:sz w:val="24"/>
          <w:szCs w:val="24"/>
        </w:rPr>
      </w:pPr>
      <w:r w:rsidRPr="0099783D">
        <w:rPr>
          <w:color w:val="000000" w:themeColor="text1"/>
          <w:sz w:val="24"/>
          <w:szCs w:val="24"/>
        </w:rPr>
        <w:t>Отмостка должна располагаться в пределах отведенного (предоставленного) земельного участка.</w:t>
      </w:r>
    </w:p>
    <w:p w14:paraId="324D4563" w14:textId="77777777" w:rsidR="00A56200" w:rsidRDefault="00556868" w:rsidP="00113E48">
      <w:pPr>
        <w:ind w:firstLine="426"/>
        <w:rPr>
          <w:color w:val="000000" w:themeColor="text1"/>
          <w:sz w:val="24"/>
          <w:szCs w:val="24"/>
        </w:rPr>
      </w:pPr>
      <w:r w:rsidRPr="0099783D">
        <w:rPr>
          <w:color w:val="000000" w:themeColor="text1"/>
          <w:sz w:val="24"/>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w:t>
      </w:r>
      <w:r w:rsidRPr="0099783D">
        <w:rPr>
          <w:color w:val="000000" w:themeColor="text1"/>
          <w:sz w:val="24"/>
          <w:szCs w:val="24"/>
        </w:rPr>
        <w:lastRenderedPageBreak/>
        <w:t>соответствии с СП 42.13330.2011 "Градостроительство. Планировка и застройка городских и сельских поселений".Все строения должны быть обеспечены системами водоотведения с кровли с целью предотвращения подтопления соседних земельных участков и строений.</w:t>
      </w:r>
      <w:r w:rsidR="00113E48" w:rsidRPr="0099783D">
        <w:rPr>
          <w:color w:val="000000" w:themeColor="text1"/>
          <w:sz w:val="24"/>
          <w:szCs w:val="24"/>
        </w:rPr>
        <w:t xml:space="preserve"> </w:t>
      </w:r>
    </w:p>
    <w:p w14:paraId="596BB377" w14:textId="77777777" w:rsidR="00A56200" w:rsidRPr="00980A89" w:rsidRDefault="00A56200" w:rsidP="00A56200">
      <w:pPr>
        <w:pStyle w:val="af0"/>
        <w:tabs>
          <w:tab w:val="left" w:pos="2835"/>
        </w:tabs>
        <w:rPr>
          <w:bCs/>
          <w:sz w:val="24"/>
          <w:szCs w:val="24"/>
        </w:rPr>
      </w:pPr>
      <w:r w:rsidRPr="00980A89">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980A89">
        <w:rPr>
          <w:bCs/>
          <w:sz w:val="24"/>
          <w:szCs w:val="24"/>
        </w:rPr>
        <w:t xml:space="preserve">в </w:t>
      </w:r>
      <w:r w:rsidRPr="00980A89">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980A89">
        <w:rPr>
          <w:rFonts w:eastAsia="SimSun"/>
          <w:sz w:val="24"/>
          <w:szCs w:val="24"/>
          <w:lang w:eastAsia="zh-CN"/>
        </w:rPr>
        <w:t xml:space="preserve">Особенности ведения градостроительной деятельности </w:t>
      </w:r>
      <w:r w:rsidRPr="00980A89">
        <w:rPr>
          <w:bCs/>
          <w:sz w:val="24"/>
          <w:szCs w:val="24"/>
        </w:rPr>
        <w:t>в зонах чрезвычайных ситуаций на водных объектах (затопление, подтопление)» настоящих Правил.</w:t>
      </w:r>
    </w:p>
    <w:p w14:paraId="13D0C788" w14:textId="77777777" w:rsidR="00E94D6B" w:rsidRDefault="00556868" w:rsidP="00113E48">
      <w:pPr>
        <w:ind w:firstLine="426"/>
        <w:rPr>
          <w:rFonts w:eastAsia="Calibri"/>
          <w:color w:val="000000" w:themeColor="text1"/>
          <w:sz w:val="24"/>
          <w:szCs w:val="24"/>
        </w:rPr>
      </w:pPr>
      <w:r w:rsidRPr="0099783D">
        <w:rPr>
          <w:rFonts w:eastAsia="SimSun"/>
          <w:color w:val="000000" w:themeColor="text1"/>
          <w:sz w:val="24"/>
          <w:szCs w:val="24"/>
          <w:lang w:eastAsia="zh-CN"/>
        </w:rPr>
        <w:t>При проектировании и строительстве в зонах затопления</w:t>
      </w:r>
      <w:r w:rsidR="0038234F">
        <w:rPr>
          <w:rFonts w:eastAsia="SimSun"/>
          <w:color w:val="000000" w:themeColor="text1"/>
          <w:sz w:val="24"/>
          <w:szCs w:val="24"/>
          <w:lang w:eastAsia="zh-CN"/>
        </w:rPr>
        <w:t>, подтопления</w:t>
      </w:r>
      <w:r w:rsidRPr="0099783D">
        <w:rPr>
          <w:rFonts w:eastAsia="SimSun"/>
          <w:color w:val="000000" w:themeColor="text1"/>
          <w:sz w:val="24"/>
          <w:szCs w:val="24"/>
          <w:lang w:eastAsia="zh-CN"/>
        </w:rPr>
        <w:t xml:space="preserve"> необходимо предусматривать инженерную защиту от затопления и подтопления зданий в соответствии со </w:t>
      </w:r>
      <w:r w:rsidRPr="0099783D">
        <w:rPr>
          <w:rFonts w:eastAsia="Calibri"/>
          <w:color w:val="000000" w:themeColor="text1"/>
          <w:sz w:val="24"/>
          <w:szCs w:val="24"/>
        </w:rPr>
        <w:t>СНиП 2.06.15-85. «Инженерная защита территории от затопления и подтопления»(утв. Постановлением Госстроя СССР от 19.09.1985 N 154).</w:t>
      </w:r>
    </w:p>
    <w:p w14:paraId="4B836414" w14:textId="77777777" w:rsidR="00556868" w:rsidRPr="0099783D" w:rsidRDefault="00113E48" w:rsidP="00113E48">
      <w:pPr>
        <w:ind w:firstLine="426"/>
        <w:rPr>
          <w:color w:val="000000" w:themeColor="text1"/>
          <w:sz w:val="24"/>
          <w:szCs w:val="24"/>
        </w:rPr>
      </w:pPr>
      <w:r w:rsidRPr="0099783D">
        <w:rPr>
          <w:rFonts w:eastAsia="Calibri"/>
          <w:color w:val="000000" w:themeColor="text1"/>
          <w:sz w:val="24"/>
          <w:szCs w:val="24"/>
        </w:rPr>
        <w:t xml:space="preserve"> </w:t>
      </w:r>
      <w:r w:rsidR="00556868" w:rsidRPr="0099783D">
        <w:rPr>
          <w:color w:val="000000" w:themeColor="text1"/>
          <w:sz w:val="24"/>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0AA32B89" w14:textId="77777777" w:rsidR="00556868" w:rsidRPr="0099783D" w:rsidRDefault="00556868" w:rsidP="00113E48">
      <w:pPr>
        <w:ind w:firstLine="426"/>
        <w:rPr>
          <w:color w:val="000000" w:themeColor="text1"/>
          <w:sz w:val="24"/>
          <w:szCs w:val="24"/>
        </w:rPr>
      </w:pPr>
      <w:r w:rsidRPr="0099783D">
        <w:rPr>
          <w:color w:val="000000" w:themeColor="text1"/>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30C9D933" w14:textId="77777777" w:rsidR="00C902C0" w:rsidRPr="0099783D" w:rsidRDefault="00C902C0" w:rsidP="00C902C0">
      <w:pPr>
        <w:ind w:firstLine="284"/>
        <w:rPr>
          <w:color w:val="000000" w:themeColor="text1"/>
          <w:sz w:val="24"/>
          <w:szCs w:val="24"/>
        </w:rPr>
      </w:pPr>
      <w:r w:rsidRPr="0099783D">
        <w:rPr>
          <w:color w:val="000000" w:themeColor="text1"/>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4A9E365E" w14:textId="77777777" w:rsidR="00C902C0" w:rsidRPr="0099783D" w:rsidRDefault="00C902C0" w:rsidP="00C902C0">
      <w:pPr>
        <w:ind w:firstLine="284"/>
        <w:rPr>
          <w:color w:val="000000" w:themeColor="text1"/>
          <w:sz w:val="24"/>
          <w:szCs w:val="24"/>
        </w:rPr>
      </w:pPr>
      <w:r w:rsidRPr="0099783D">
        <w:rPr>
          <w:color w:val="000000" w:themeColor="text1"/>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298A0DF" w14:textId="77777777" w:rsidR="00EA457B" w:rsidRPr="0099783D" w:rsidRDefault="00EA457B" w:rsidP="00EA457B">
      <w:pPr>
        <w:pStyle w:val="a6"/>
        <w:numPr>
          <w:ilvl w:val="0"/>
          <w:numId w:val="5"/>
        </w:numPr>
        <w:rPr>
          <w:color w:val="000000" w:themeColor="text1"/>
          <w:lang w:val="ru-RU"/>
        </w:rPr>
      </w:pPr>
      <w:r w:rsidRPr="0099783D">
        <w:rPr>
          <w:color w:val="000000" w:themeColor="text1"/>
          <w:lang w:val="ru-RU"/>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99783D">
        <w:rPr>
          <w:color w:val="000000" w:themeColor="text1"/>
        </w:rPr>
        <w:t> </w:t>
      </w:r>
    </w:p>
    <w:p w14:paraId="246053FE" w14:textId="77777777" w:rsidR="00EA457B" w:rsidRPr="0099783D" w:rsidRDefault="00EA457B" w:rsidP="00EA457B">
      <w:pPr>
        <w:ind w:left="644" w:firstLine="0"/>
        <w:rPr>
          <w:rFonts w:eastAsia="SimSun"/>
          <w:color w:val="000000" w:themeColor="text1"/>
          <w:sz w:val="24"/>
          <w:szCs w:val="24"/>
          <w:lang w:eastAsia="zh-CN"/>
        </w:rPr>
      </w:pPr>
    </w:p>
    <w:p w14:paraId="1E830DF8" w14:textId="77777777" w:rsidR="00EA457B" w:rsidRPr="0099783D" w:rsidRDefault="00EA457B" w:rsidP="00C902C0">
      <w:pPr>
        <w:ind w:firstLine="284"/>
        <w:rPr>
          <w:color w:val="000000" w:themeColor="text1"/>
          <w:sz w:val="24"/>
          <w:szCs w:val="24"/>
        </w:rPr>
      </w:pPr>
    </w:p>
    <w:p w14:paraId="24BB9CA4" w14:textId="77777777" w:rsidR="00C902C0" w:rsidRPr="0099783D" w:rsidRDefault="00C902C0" w:rsidP="00113E48">
      <w:pPr>
        <w:ind w:firstLine="426"/>
        <w:rPr>
          <w:color w:val="000000" w:themeColor="text1"/>
          <w:sz w:val="24"/>
          <w:szCs w:val="24"/>
        </w:rPr>
      </w:pPr>
    </w:p>
    <w:p w14:paraId="4C75063C" w14:textId="77777777" w:rsidR="00113E48" w:rsidRPr="0099783D" w:rsidRDefault="00113E48" w:rsidP="00556868">
      <w:pPr>
        <w:spacing w:line="200" w:lineRule="atLeast"/>
        <w:jc w:val="center"/>
        <w:rPr>
          <w:b/>
          <w:color w:val="000000" w:themeColor="text1"/>
          <w:sz w:val="24"/>
          <w:szCs w:val="24"/>
          <w:u w:val="single"/>
        </w:rPr>
      </w:pPr>
    </w:p>
    <w:p w14:paraId="407D10A7" w14:textId="77777777" w:rsidR="00556868" w:rsidRPr="0099783D" w:rsidRDefault="00556868" w:rsidP="002704F9">
      <w:pPr>
        <w:spacing w:line="200" w:lineRule="atLeast"/>
        <w:jc w:val="center"/>
        <w:outlineLvl w:val="0"/>
        <w:rPr>
          <w:b/>
          <w:color w:val="000000" w:themeColor="text1"/>
          <w:sz w:val="24"/>
          <w:szCs w:val="24"/>
          <w:u w:val="single"/>
        </w:rPr>
      </w:pPr>
      <w:r w:rsidRPr="0099783D">
        <w:rPr>
          <w:b/>
          <w:color w:val="000000" w:themeColor="text1"/>
          <w:sz w:val="24"/>
          <w:szCs w:val="24"/>
          <w:u w:val="single"/>
        </w:rPr>
        <w:t>Требования к ограждению земельных участков:</w:t>
      </w:r>
    </w:p>
    <w:p w14:paraId="18F49CE1" w14:textId="77777777" w:rsidR="00556868" w:rsidRPr="0099783D" w:rsidRDefault="00556868" w:rsidP="00113E48">
      <w:pPr>
        <w:ind w:left="284" w:firstLine="284"/>
        <w:rPr>
          <w:color w:val="000000" w:themeColor="text1"/>
          <w:sz w:val="24"/>
          <w:szCs w:val="24"/>
        </w:rPr>
      </w:pPr>
      <w:r w:rsidRPr="0099783D">
        <w:rPr>
          <w:color w:val="000000" w:themeColor="text1"/>
          <w:sz w:val="24"/>
          <w:szCs w:val="24"/>
        </w:rPr>
        <w:t xml:space="preserve">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r w:rsidRPr="0099783D">
        <w:rPr>
          <w:b/>
          <w:color w:val="000000" w:themeColor="text1"/>
          <w:sz w:val="24"/>
          <w:szCs w:val="24"/>
        </w:rPr>
        <w:t>2м.</w:t>
      </w:r>
      <w:r w:rsidRPr="0099783D">
        <w:rPr>
          <w:color w:val="000000" w:themeColor="text1"/>
          <w:sz w:val="24"/>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7B331EC7" w14:textId="77777777" w:rsidR="00556868" w:rsidRPr="000367B5" w:rsidRDefault="00556868" w:rsidP="00556868">
      <w:pPr>
        <w:keepLines/>
        <w:overflowPunct w:val="0"/>
        <w:autoSpaceDE w:val="0"/>
        <w:autoSpaceDN w:val="0"/>
        <w:adjustRightInd w:val="0"/>
        <w:spacing w:before="240" w:after="60" w:line="320" w:lineRule="exact"/>
        <w:jc w:val="center"/>
        <w:outlineLvl w:val="4"/>
        <w:rPr>
          <w:rFonts w:eastAsia="SimSun"/>
          <w:b/>
          <w:bCs/>
          <w:i/>
          <w:iCs/>
          <w:sz w:val="26"/>
          <w:szCs w:val="26"/>
          <w:lang w:eastAsia="zh-CN"/>
        </w:rPr>
      </w:pPr>
      <w:r w:rsidRPr="000367B5">
        <w:rPr>
          <w:rFonts w:eastAsia="SimSun"/>
          <w:b/>
          <w:bCs/>
          <w:i/>
          <w:iCs/>
          <w:sz w:val="26"/>
          <w:szCs w:val="26"/>
          <w:lang w:eastAsia="zh-CN"/>
        </w:rPr>
        <w:t>ОД-4.</w:t>
      </w:r>
      <w:r w:rsidRPr="000367B5">
        <w:rPr>
          <w:rFonts w:eastAsia="SimSun"/>
          <w:b/>
          <w:bCs/>
          <w:i/>
          <w:iCs/>
          <w:sz w:val="26"/>
          <w:szCs w:val="26"/>
          <w:lang w:eastAsia="zh-CN"/>
        </w:rPr>
        <w:tab/>
        <w:t>Зона объектов образования.</w:t>
      </w:r>
    </w:p>
    <w:p w14:paraId="7330BD96" w14:textId="77777777" w:rsidR="00556868" w:rsidRPr="000367B5" w:rsidRDefault="00556868" w:rsidP="00556868">
      <w:pPr>
        <w:widowControl w:val="0"/>
        <w:tabs>
          <w:tab w:val="left" w:pos="1260"/>
        </w:tabs>
        <w:ind w:left="284" w:firstLine="284"/>
        <w:rPr>
          <w:i/>
          <w:iCs/>
          <w:sz w:val="24"/>
          <w:szCs w:val="24"/>
        </w:rPr>
      </w:pPr>
      <w:r w:rsidRPr="000367B5">
        <w:rPr>
          <w:i/>
          <w:iCs/>
          <w:sz w:val="24"/>
          <w:szCs w:val="24"/>
        </w:rPr>
        <w:t>Зона ОД-4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14:paraId="2FE62917" w14:textId="77777777" w:rsidR="00556868" w:rsidRPr="000367B5" w:rsidRDefault="00556868" w:rsidP="00556868">
      <w:pPr>
        <w:widowControl w:val="0"/>
        <w:tabs>
          <w:tab w:val="left" w:pos="1260"/>
        </w:tabs>
        <w:ind w:left="284" w:firstLine="284"/>
        <w:rPr>
          <w:i/>
          <w:iCs/>
          <w:sz w:val="24"/>
          <w:szCs w:val="24"/>
        </w:rPr>
      </w:pPr>
    </w:p>
    <w:p w14:paraId="2BC32C1A" w14:textId="77777777" w:rsidR="00556868" w:rsidRPr="000367B5" w:rsidRDefault="00556868" w:rsidP="0084378C">
      <w:pPr>
        <w:numPr>
          <w:ilvl w:val="0"/>
          <w:numId w:val="10"/>
        </w:numPr>
        <w:rPr>
          <w:b/>
          <w:sz w:val="22"/>
          <w:szCs w:val="22"/>
        </w:rPr>
      </w:pPr>
      <w:r w:rsidRPr="000367B5">
        <w:rPr>
          <w:b/>
          <w:sz w:val="22"/>
          <w:szCs w:val="22"/>
        </w:rPr>
        <w:t>ОСНОВНЫЕ ВИДЫ И ПАРАМЕТРЫ РАЗРЕШЕННОГО ИСПОЛЬЗОВАНИЯ ЗЕМЕЛЬНЫХ УЧАСТКОВ И ОБЪЕКТОВ КАПИТАЛЬНОГО СТРОИТЕЛЬСТВА</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3520"/>
        <w:gridCol w:w="4961"/>
        <w:gridCol w:w="5550"/>
      </w:tblGrid>
      <w:tr w:rsidR="00160F83" w:rsidRPr="000367B5" w14:paraId="0AFB79EC" w14:textId="77777777" w:rsidTr="00160F83">
        <w:trPr>
          <w:trHeight w:val="1363"/>
          <w:tblHeader/>
        </w:trPr>
        <w:tc>
          <w:tcPr>
            <w:tcW w:w="424" w:type="pct"/>
            <w:vAlign w:val="center"/>
          </w:tcPr>
          <w:p w14:paraId="797FA5A0" w14:textId="77777777" w:rsidR="00160F83" w:rsidRPr="000367B5" w:rsidRDefault="00160F83" w:rsidP="004B22AC">
            <w:pPr>
              <w:tabs>
                <w:tab w:val="left" w:pos="2520"/>
              </w:tabs>
              <w:ind w:firstLine="0"/>
              <w:jc w:val="center"/>
              <w:rPr>
                <w:b/>
                <w:sz w:val="22"/>
                <w:szCs w:val="22"/>
              </w:rPr>
            </w:pPr>
            <w:r w:rsidRPr="000367B5">
              <w:rPr>
                <w:b/>
                <w:sz w:val="22"/>
                <w:szCs w:val="22"/>
              </w:rPr>
              <w:t>Код вида</w:t>
            </w:r>
          </w:p>
          <w:p w14:paraId="3101F691" w14:textId="77777777" w:rsidR="00160F83" w:rsidRPr="000367B5" w:rsidRDefault="00160F83" w:rsidP="004B22AC">
            <w:pPr>
              <w:tabs>
                <w:tab w:val="left" w:pos="2520"/>
              </w:tabs>
              <w:ind w:firstLine="0"/>
              <w:jc w:val="center"/>
              <w:rPr>
                <w:b/>
                <w:sz w:val="22"/>
                <w:szCs w:val="22"/>
              </w:rPr>
            </w:pPr>
            <w:r w:rsidRPr="000367B5">
              <w:rPr>
                <w:b/>
                <w:sz w:val="22"/>
                <w:szCs w:val="22"/>
              </w:rPr>
              <w:t>разрешен-ного использо-</w:t>
            </w:r>
          </w:p>
          <w:p w14:paraId="335CF3DD" w14:textId="77777777" w:rsidR="00160F83" w:rsidRPr="000367B5" w:rsidRDefault="00160F83" w:rsidP="004B22AC">
            <w:pPr>
              <w:tabs>
                <w:tab w:val="left" w:pos="2520"/>
              </w:tabs>
              <w:ind w:firstLine="0"/>
              <w:jc w:val="center"/>
              <w:rPr>
                <w:b/>
                <w:sz w:val="22"/>
                <w:szCs w:val="22"/>
              </w:rPr>
            </w:pPr>
            <w:r w:rsidRPr="000367B5">
              <w:rPr>
                <w:b/>
                <w:sz w:val="22"/>
                <w:szCs w:val="22"/>
              </w:rPr>
              <w:t>вания</w:t>
            </w:r>
          </w:p>
        </w:tc>
        <w:tc>
          <w:tcPr>
            <w:tcW w:w="1148" w:type="pct"/>
            <w:vAlign w:val="center"/>
          </w:tcPr>
          <w:p w14:paraId="1004414D" w14:textId="77777777" w:rsidR="00160F83" w:rsidRPr="002831B1" w:rsidRDefault="00160F83"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14:paraId="0E49DC8D" w14:textId="77777777" w:rsidR="00160F83" w:rsidRPr="002831B1" w:rsidRDefault="00160F83"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14:paraId="429EBBD4" w14:textId="77777777" w:rsidR="00160F83" w:rsidRPr="000367B5" w:rsidRDefault="00160F83" w:rsidP="00371D3E">
            <w:pPr>
              <w:tabs>
                <w:tab w:val="left" w:pos="2520"/>
              </w:tabs>
              <w:jc w:val="center"/>
              <w:rPr>
                <w:b/>
                <w:sz w:val="22"/>
                <w:szCs w:val="22"/>
              </w:rPr>
            </w:pPr>
            <w:r w:rsidRPr="000367B5">
              <w:rPr>
                <w:b/>
                <w:sz w:val="22"/>
                <w:szCs w:val="22"/>
              </w:rPr>
              <w:t>ПРЕДЕЛЬНЫЕ РАЗМЕРЫ ЗЕМЕЛЬНЫХ</w:t>
            </w:r>
          </w:p>
          <w:p w14:paraId="5E988D1B" w14:textId="77777777" w:rsidR="00160F83" w:rsidRPr="000367B5" w:rsidRDefault="00160F83" w:rsidP="00371D3E">
            <w:pPr>
              <w:tabs>
                <w:tab w:val="left" w:pos="2520"/>
              </w:tabs>
              <w:jc w:val="center"/>
              <w:rPr>
                <w:b/>
                <w:sz w:val="22"/>
                <w:szCs w:val="22"/>
              </w:rPr>
            </w:pPr>
            <w:r w:rsidRPr="000367B5">
              <w:rPr>
                <w:b/>
                <w:sz w:val="22"/>
                <w:szCs w:val="22"/>
              </w:rPr>
              <w:t>УЧАСТКОВ И ПРЕДЕЛЬНЫЕ ПАРАМЕТРЫ</w:t>
            </w:r>
          </w:p>
          <w:p w14:paraId="1D6A1D87" w14:textId="77777777" w:rsidR="00160F83" w:rsidRPr="000367B5" w:rsidRDefault="00160F83" w:rsidP="00371D3E">
            <w:pPr>
              <w:tabs>
                <w:tab w:val="left" w:pos="2520"/>
              </w:tabs>
              <w:jc w:val="center"/>
              <w:rPr>
                <w:b/>
                <w:sz w:val="22"/>
                <w:szCs w:val="22"/>
              </w:rPr>
            </w:pPr>
            <w:r w:rsidRPr="000367B5">
              <w:rPr>
                <w:b/>
                <w:sz w:val="22"/>
                <w:szCs w:val="22"/>
              </w:rPr>
              <w:t>РАЗРЕШЕННОГО СТРОИТЕЛЬСТВА</w:t>
            </w:r>
          </w:p>
        </w:tc>
      </w:tr>
      <w:tr w:rsidR="006F5216" w:rsidRPr="000367B5" w14:paraId="4BAD5C95" w14:textId="77777777" w:rsidTr="00160F83">
        <w:trPr>
          <w:trHeight w:val="120"/>
        </w:trPr>
        <w:tc>
          <w:tcPr>
            <w:tcW w:w="424" w:type="pct"/>
            <w:tcBorders>
              <w:bottom w:val="single" w:sz="4" w:space="0" w:color="auto"/>
            </w:tcBorders>
          </w:tcPr>
          <w:p w14:paraId="6C80F6D9" w14:textId="77777777" w:rsidR="006F5216" w:rsidRPr="005E78BA" w:rsidRDefault="006F5216" w:rsidP="00045CAB">
            <w:pPr>
              <w:keepLines/>
              <w:widowControl w:val="0"/>
              <w:jc w:val="center"/>
              <w:rPr>
                <w:b/>
                <w:color w:val="000000" w:themeColor="text1"/>
                <w:sz w:val="24"/>
                <w:szCs w:val="24"/>
              </w:rPr>
            </w:pPr>
            <w:r w:rsidRPr="005E78BA">
              <w:rPr>
                <w:b/>
                <w:color w:val="000000" w:themeColor="text1"/>
                <w:sz w:val="24"/>
                <w:szCs w:val="24"/>
              </w:rPr>
              <w:t>3.1.1</w:t>
            </w:r>
          </w:p>
        </w:tc>
        <w:tc>
          <w:tcPr>
            <w:tcW w:w="1148" w:type="pct"/>
            <w:tcBorders>
              <w:bottom w:val="single" w:sz="4" w:space="0" w:color="auto"/>
            </w:tcBorders>
          </w:tcPr>
          <w:p w14:paraId="2A8AD1CD" w14:textId="77777777" w:rsidR="006F5216" w:rsidRPr="005E78BA" w:rsidRDefault="006F5216" w:rsidP="00045CAB">
            <w:pPr>
              <w:spacing w:before="100" w:beforeAutospacing="1" w:after="100" w:afterAutospacing="1"/>
              <w:rPr>
                <w:color w:val="000000" w:themeColor="text1"/>
                <w:sz w:val="24"/>
                <w:szCs w:val="24"/>
              </w:rPr>
            </w:pPr>
            <w:r w:rsidRPr="005E78BA">
              <w:rPr>
                <w:color w:val="000000" w:themeColor="text1"/>
                <w:sz w:val="24"/>
                <w:szCs w:val="24"/>
              </w:rPr>
              <w:t>Предоставление коммунальных услуг</w:t>
            </w:r>
          </w:p>
        </w:tc>
        <w:tc>
          <w:tcPr>
            <w:tcW w:w="1618" w:type="pct"/>
            <w:tcBorders>
              <w:bottom w:val="single" w:sz="4" w:space="0" w:color="auto"/>
            </w:tcBorders>
          </w:tcPr>
          <w:p w14:paraId="2A9F7FC3" w14:textId="77777777" w:rsidR="006F5216" w:rsidRPr="005E78BA" w:rsidRDefault="006F5216" w:rsidP="00045CAB">
            <w:pPr>
              <w:spacing w:before="100" w:beforeAutospacing="1" w:after="100" w:afterAutospacing="1"/>
              <w:rPr>
                <w:color w:val="000000" w:themeColor="text1"/>
                <w:sz w:val="24"/>
                <w:szCs w:val="24"/>
              </w:rPr>
            </w:pPr>
            <w:r w:rsidRPr="005E78BA">
              <w:rPr>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10" w:type="pct"/>
            <w:tcBorders>
              <w:bottom w:val="single" w:sz="4" w:space="0" w:color="auto"/>
            </w:tcBorders>
          </w:tcPr>
          <w:p w14:paraId="43F530F5" w14:textId="77777777" w:rsidR="006F5216" w:rsidRPr="005E78BA" w:rsidRDefault="006F5216" w:rsidP="00371D3E">
            <w:pPr>
              <w:rPr>
                <w:color w:val="000000" w:themeColor="text1"/>
                <w:sz w:val="24"/>
                <w:szCs w:val="24"/>
              </w:rPr>
            </w:pPr>
            <w:r w:rsidRPr="005E78BA">
              <w:rPr>
                <w:color w:val="000000" w:themeColor="text1"/>
                <w:sz w:val="24"/>
                <w:szCs w:val="24"/>
              </w:rPr>
              <w:t xml:space="preserve"> - минимальная/максимальная площадь земельных участков –</w:t>
            </w:r>
            <w:r w:rsidRPr="005E78BA">
              <w:rPr>
                <w:b/>
                <w:color w:val="000000" w:themeColor="text1"/>
                <w:sz w:val="24"/>
                <w:szCs w:val="24"/>
              </w:rPr>
              <w:t>4/50000</w:t>
            </w:r>
            <w:r w:rsidRPr="005E78BA">
              <w:rPr>
                <w:color w:val="000000" w:themeColor="text1"/>
                <w:sz w:val="24"/>
                <w:szCs w:val="24"/>
              </w:rPr>
              <w:t xml:space="preserve"> кв.м.;</w:t>
            </w:r>
          </w:p>
          <w:p w14:paraId="30640E08" w14:textId="77777777" w:rsidR="006F5216" w:rsidRPr="005E78BA" w:rsidRDefault="006F5216" w:rsidP="00371D3E">
            <w:pPr>
              <w:rPr>
                <w:b/>
                <w:color w:val="000000" w:themeColor="text1"/>
                <w:sz w:val="24"/>
                <w:szCs w:val="24"/>
              </w:rPr>
            </w:pPr>
            <w:r w:rsidRPr="005E78BA">
              <w:rPr>
                <w:color w:val="000000" w:themeColor="text1"/>
                <w:sz w:val="24"/>
                <w:szCs w:val="24"/>
              </w:rPr>
              <w:t xml:space="preserve">- максимальное количество этажей  – не более </w:t>
            </w:r>
            <w:r w:rsidRPr="005E78BA">
              <w:rPr>
                <w:b/>
                <w:color w:val="000000" w:themeColor="text1"/>
                <w:sz w:val="24"/>
                <w:szCs w:val="24"/>
              </w:rPr>
              <w:t>2 этажей;</w:t>
            </w:r>
          </w:p>
          <w:p w14:paraId="097B1962" w14:textId="77777777" w:rsidR="006F5216" w:rsidRPr="005E78BA" w:rsidRDefault="006F5216" w:rsidP="00371D3E">
            <w:pPr>
              <w:rPr>
                <w:color w:val="000000" w:themeColor="text1"/>
                <w:sz w:val="24"/>
                <w:szCs w:val="24"/>
              </w:rPr>
            </w:pPr>
            <w:r w:rsidRPr="005E78BA">
              <w:rPr>
                <w:b/>
                <w:color w:val="000000" w:themeColor="text1"/>
                <w:sz w:val="24"/>
                <w:szCs w:val="24"/>
              </w:rPr>
              <w:t xml:space="preserve">- </w:t>
            </w:r>
            <w:r w:rsidRPr="005E78BA">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5E78BA">
              <w:rPr>
                <w:b/>
                <w:color w:val="000000" w:themeColor="text1"/>
                <w:sz w:val="24"/>
                <w:szCs w:val="24"/>
              </w:rPr>
              <w:t>22 м;</w:t>
            </w:r>
            <w:r w:rsidRPr="005E78BA">
              <w:rPr>
                <w:color w:val="000000" w:themeColor="text1"/>
                <w:sz w:val="24"/>
                <w:szCs w:val="24"/>
              </w:rPr>
              <w:t xml:space="preserve"> </w:t>
            </w:r>
          </w:p>
          <w:p w14:paraId="52897B39" w14:textId="77777777" w:rsidR="006F5216" w:rsidRPr="005E78BA" w:rsidRDefault="006F5216" w:rsidP="00371D3E">
            <w:pPr>
              <w:widowControl w:val="0"/>
              <w:rPr>
                <w:bCs/>
                <w:color w:val="000000" w:themeColor="text1"/>
                <w:sz w:val="24"/>
                <w:szCs w:val="24"/>
              </w:rPr>
            </w:pPr>
            <w:r w:rsidRPr="005E78BA">
              <w:rPr>
                <w:color w:val="000000" w:themeColor="text1"/>
                <w:sz w:val="24"/>
                <w:szCs w:val="24"/>
              </w:rPr>
              <w:t xml:space="preserve">-минимальные отступы от границ смежных  земельных участков – </w:t>
            </w:r>
            <w:r w:rsidRPr="005E78BA">
              <w:rPr>
                <w:b/>
                <w:color w:val="000000" w:themeColor="text1"/>
                <w:sz w:val="24"/>
                <w:szCs w:val="24"/>
              </w:rPr>
              <w:t>3 м.,</w:t>
            </w:r>
            <w:r w:rsidRPr="005E78BA">
              <w:rPr>
                <w:color w:val="000000" w:themeColor="text1"/>
                <w:sz w:val="24"/>
                <w:szCs w:val="24"/>
              </w:rPr>
              <w:t xml:space="preserve"> от фронтальной границы участка </w:t>
            </w:r>
            <w:r w:rsidRPr="005E78BA">
              <w:rPr>
                <w:bCs/>
                <w:color w:val="000000" w:themeColor="text1"/>
                <w:sz w:val="24"/>
                <w:szCs w:val="24"/>
              </w:rPr>
              <w:t xml:space="preserve">– </w:t>
            </w:r>
            <w:r w:rsidRPr="005E78BA">
              <w:rPr>
                <w:b/>
                <w:bCs/>
                <w:color w:val="000000" w:themeColor="text1"/>
                <w:sz w:val="24"/>
                <w:szCs w:val="24"/>
              </w:rPr>
              <w:t xml:space="preserve">5 м. </w:t>
            </w:r>
            <w:r w:rsidRPr="005E78BA">
              <w:rPr>
                <w:bCs/>
                <w:color w:val="000000" w:themeColor="text1"/>
                <w:sz w:val="24"/>
                <w:szCs w:val="24"/>
              </w:rPr>
              <w:t>(за исключением линейных объектов);</w:t>
            </w:r>
          </w:p>
          <w:p w14:paraId="7F492381" w14:textId="77777777" w:rsidR="006F5216" w:rsidRPr="005E78BA" w:rsidRDefault="006F5216" w:rsidP="00371D3E">
            <w:pPr>
              <w:autoSpaceDE w:val="0"/>
              <w:autoSpaceDN w:val="0"/>
              <w:adjustRightInd w:val="0"/>
              <w:rPr>
                <w:color w:val="000000" w:themeColor="text1"/>
                <w:sz w:val="24"/>
                <w:szCs w:val="24"/>
              </w:rPr>
            </w:pPr>
            <w:r w:rsidRPr="005E78BA">
              <w:rPr>
                <w:color w:val="000000" w:themeColor="text1"/>
                <w:sz w:val="24"/>
                <w:szCs w:val="24"/>
              </w:rPr>
              <w:t xml:space="preserve">- максимальный процент застройки в </w:t>
            </w:r>
            <w:r w:rsidRPr="005E78BA">
              <w:rPr>
                <w:color w:val="000000" w:themeColor="text1"/>
                <w:sz w:val="24"/>
                <w:szCs w:val="24"/>
              </w:rPr>
              <w:lastRenderedPageBreak/>
              <w:t xml:space="preserve">границах земельного участка – </w:t>
            </w:r>
            <w:r w:rsidRPr="005E78BA">
              <w:rPr>
                <w:b/>
                <w:color w:val="000000" w:themeColor="text1"/>
                <w:sz w:val="24"/>
                <w:szCs w:val="24"/>
              </w:rPr>
              <w:t>60%</w:t>
            </w:r>
            <w:r w:rsidRPr="005E78BA">
              <w:rPr>
                <w:color w:val="000000" w:themeColor="text1"/>
                <w:sz w:val="24"/>
                <w:szCs w:val="24"/>
              </w:rPr>
              <w:t>, за исключением линейных объектов;</w:t>
            </w:r>
          </w:p>
          <w:p w14:paraId="33E3F7FC" w14:textId="77777777" w:rsidR="006F5216" w:rsidRPr="005E78BA" w:rsidRDefault="006F5216" w:rsidP="000256AE">
            <w:pPr>
              <w:rPr>
                <w:b/>
                <w:color w:val="000000" w:themeColor="text1"/>
                <w:sz w:val="24"/>
                <w:szCs w:val="24"/>
              </w:rPr>
            </w:pPr>
            <w:r w:rsidRPr="005E78BA">
              <w:rPr>
                <w:color w:val="000000" w:themeColor="text1"/>
                <w:sz w:val="24"/>
                <w:szCs w:val="24"/>
              </w:rPr>
              <w:t xml:space="preserve">- минимальный процент озеленения </w:t>
            </w:r>
            <w:r w:rsidRPr="00C36A80">
              <w:rPr>
                <w:color w:val="000000" w:themeColor="text1"/>
                <w:sz w:val="24"/>
                <w:szCs w:val="24"/>
              </w:rPr>
              <w:t xml:space="preserve">- </w:t>
            </w:r>
            <w:r w:rsidR="0015071E" w:rsidRPr="00C36A80">
              <w:rPr>
                <w:b/>
                <w:color w:val="000000" w:themeColor="text1"/>
                <w:sz w:val="24"/>
                <w:szCs w:val="24"/>
              </w:rPr>
              <w:t>30</w:t>
            </w:r>
            <w:r w:rsidRPr="00C36A80">
              <w:rPr>
                <w:b/>
                <w:color w:val="000000" w:themeColor="text1"/>
                <w:sz w:val="24"/>
                <w:szCs w:val="24"/>
              </w:rPr>
              <w:t>%</w:t>
            </w:r>
            <w:r w:rsidRPr="005E78BA">
              <w:rPr>
                <w:color w:val="000000" w:themeColor="text1"/>
                <w:sz w:val="24"/>
                <w:szCs w:val="24"/>
              </w:rPr>
              <w:t xml:space="preserve"> от площади земельного участка, за исключением линейных объектов.</w:t>
            </w:r>
          </w:p>
        </w:tc>
      </w:tr>
      <w:tr w:rsidR="00160F83" w:rsidRPr="000367B5" w14:paraId="2EB2F65D" w14:textId="77777777" w:rsidTr="0037098F">
        <w:trPr>
          <w:trHeight w:val="967"/>
        </w:trPr>
        <w:tc>
          <w:tcPr>
            <w:tcW w:w="424" w:type="pct"/>
            <w:tcBorders>
              <w:bottom w:val="single" w:sz="4" w:space="0" w:color="auto"/>
            </w:tcBorders>
          </w:tcPr>
          <w:p w14:paraId="54C59865" w14:textId="77777777" w:rsidR="00160F83" w:rsidRPr="005E78BA" w:rsidRDefault="00160F83" w:rsidP="006556BF">
            <w:pPr>
              <w:keepLines/>
              <w:widowControl w:val="0"/>
              <w:jc w:val="center"/>
              <w:rPr>
                <w:b/>
                <w:color w:val="000000" w:themeColor="text1"/>
                <w:sz w:val="24"/>
                <w:szCs w:val="24"/>
              </w:rPr>
            </w:pPr>
            <w:r w:rsidRPr="005E78BA">
              <w:rPr>
                <w:b/>
                <w:color w:val="000000" w:themeColor="text1"/>
                <w:sz w:val="24"/>
                <w:szCs w:val="24"/>
              </w:rPr>
              <w:lastRenderedPageBreak/>
              <w:t>3.5.1</w:t>
            </w:r>
          </w:p>
        </w:tc>
        <w:tc>
          <w:tcPr>
            <w:tcW w:w="1148" w:type="pct"/>
            <w:tcBorders>
              <w:bottom w:val="single" w:sz="4" w:space="0" w:color="auto"/>
            </w:tcBorders>
          </w:tcPr>
          <w:p w14:paraId="3B74337B" w14:textId="77777777" w:rsidR="00160F83" w:rsidRPr="005E78BA" w:rsidRDefault="00160F83" w:rsidP="006556BF">
            <w:pPr>
              <w:pStyle w:val="ConsPlusNormal"/>
              <w:ind w:firstLine="0"/>
              <w:rPr>
                <w:rFonts w:ascii="Times New Roman" w:hAnsi="Times New Roman" w:cs="Times New Roman"/>
                <w:color w:val="000000" w:themeColor="text1"/>
                <w:sz w:val="24"/>
                <w:szCs w:val="24"/>
              </w:rPr>
            </w:pPr>
            <w:r w:rsidRPr="005E78BA">
              <w:rPr>
                <w:rFonts w:ascii="Times New Roman" w:hAnsi="Times New Roman" w:cs="Times New Roman"/>
                <w:color w:val="000000" w:themeColor="text1"/>
                <w:sz w:val="24"/>
                <w:szCs w:val="24"/>
              </w:rPr>
              <w:t>Дошкольное, начальное и среднее общее образование</w:t>
            </w:r>
          </w:p>
          <w:p w14:paraId="73E7D8E3" w14:textId="77777777" w:rsidR="00160F83" w:rsidRPr="005E78BA" w:rsidRDefault="00160F83" w:rsidP="006556BF">
            <w:pPr>
              <w:rPr>
                <w:color w:val="000000" w:themeColor="text1"/>
                <w:sz w:val="24"/>
                <w:szCs w:val="24"/>
              </w:rPr>
            </w:pPr>
          </w:p>
        </w:tc>
        <w:tc>
          <w:tcPr>
            <w:tcW w:w="1618" w:type="pct"/>
            <w:tcBorders>
              <w:bottom w:val="single" w:sz="4" w:space="0" w:color="auto"/>
            </w:tcBorders>
          </w:tcPr>
          <w:p w14:paraId="20786930" w14:textId="77777777" w:rsidR="00160F83" w:rsidRPr="005E78BA" w:rsidRDefault="00160F83" w:rsidP="006556BF">
            <w:pPr>
              <w:pStyle w:val="ConsPlusNormal"/>
              <w:ind w:firstLine="0"/>
              <w:rPr>
                <w:rFonts w:ascii="Times New Roman" w:hAnsi="Times New Roman" w:cs="Times New Roman"/>
                <w:color w:val="000000" w:themeColor="text1"/>
                <w:sz w:val="24"/>
                <w:szCs w:val="24"/>
              </w:rPr>
            </w:pPr>
            <w:r w:rsidRPr="005E78BA">
              <w:rPr>
                <w:rFonts w:ascii="Times New Roman" w:hAnsi="Times New Roman" w:cs="Times New Roman"/>
                <w:color w:val="000000" w:themeColor="text1"/>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14:paraId="46681F7E" w14:textId="77777777" w:rsidR="00160F83" w:rsidRPr="005E78BA" w:rsidRDefault="00160F83" w:rsidP="006556BF">
            <w:pPr>
              <w:rPr>
                <w:color w:val="000000" w:themeColor="text1"/>
                <w:sz w:val="24"/>
                <w:szCs w:val="24"/>
              </w:rPr>
            </w:pPr>
          </w:p>
        </w:tc>
        <w:tc>
          <w:tcPr>
            <w:tcW w:w="1810" w:type="pct"/>
            <w:tcBorders>
              <w:bottom w:val="single" w:sz="4" w:space="0" w:color="auto"/>
            </w:tcBorders>
          </w:tcPr>
          <w:p w14:paraId="238D0270" w14:textId="77777777" w:rsidR="00160F83" w:rsidRPr="005E78BA" w:rsidRDefault="00160F83" w:rsidP="006556BF">
            <w:pPr>
              <w:rPr>
                <w:color w:val="000000" w:themeColor="text1"/>
                <w:sz w:val="24"/>
                <w:szCs w:val="24"/>
              </w:rPr>
            </w:pPr>
            <w:r w:rsidRPr="005E78BA">
              <w:rPr>
                <w:color w:val="000000" w:themeColor="text1"/>
                <w:sz w:val="24"/>
                <w:szCs w:val="24"/>
              </w:rPr>
              <w:t xml:space="preserve">  -минимальная/максимальная площадь земельного участка–  </w:t>
            </w:r>
            <w:r w:rsidRPr="005E78BA">
              <w:rPr>
                <w:b/>
                <w:color w:val="000000" w:themeColor="text1"/>
                <w:sz w:val="24"/>
                <w:szCs w:val="24"/>
              </w:rPr>
              <w:t>500/50000</w:t>
            </w:r>
            <w:r w:rsidRPr="005E78BA">
              <w:rPr>
                <w:color w:val="000000" w:themeColor="text1"/>
                <w:sz w:val="24"/>
                <w:szCs w:val="24"/>
              </w:rPr>
              <w:t xml:space="preserve"> (на перспективное количество учащихся около 20000)кв. м;</w:t>
            </w:r>
          </w:p>
          <w:p w14:paraId="73A3381C" w14:textId="77777777" w:rsidR="00160F83" w:rsidRPr="005E78BA" w:rsidRDefault="00160F83" w:rsidP="006556BF">
            <w:pPr>
              <w:widowControl w:val="0"/>
              <w:rPr>
                <w:rFonts w:eastAsia="SimSun"/>
                <w:color w:val="000000" w:themeColor="text1"/>
                <w:sz w:val="24"/>
                <w:szCs w:val="24"/>
                <w:lang w:eastAsia="zh-CN"/>
              </w:rPr>
            </w:pPr>
            <w:r w:rsidRPr="005E78BA">
              <w:rPr>
                <w:color w:val="000000" w:themeColor="text1"/>
                <w:sz w:val="24"/>
                <w:szCs w:val="24"/>
              </w:rPr>
              <w:t xml:space="preserve">-минимальные отступы от границ участка - </w:t>
            </w:r>
            <w:r w:rsidRPr="005E78BA">
              <w:rPr>
                <w:b/>
                <w:color w:val="000000" w:themeColor="text1"/>
                <w:sz w:val="24"/>
                <w:szCs w:val="24"/>
              </w:rPr>
              <w:t>5 м</w:t>
            </w:r>
            <w:r w:rsidRPr="005E78BA">
              <w:rPr>
                <w:color w:val="000000" w:themeColor="text1"/>
                <w:sz w:val="24"/>
                <w:szCs w:val="24"/>
              </w:rPr>
              <w:t xml:space="preserve">, от  красной  линии - </w:t>
            </w:r>
            <w:r w:rsidRPr="005E78BA">
              <w:rPr>
                <w:b/>
                <w:color w:val="000000" w:themeColor="text1"/>
                <w:sz w:val="24"/>
                <w:szCs w:val="24"/>
              </w:rPr>
              <w:t>10 м</w:t>
            </w:r>
            <w:r w:rsidRPr="005E78BA">
              <w:rPr>
                <w:color w:val="000000" w:themeColor="text1"/>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5E78BA">
              <w:rPr>
                <w:rFonts w:eastAsia="SimSun"/>
                <w:color w:val="000000" w:themeColor="text1"/>
                <w:sz w:val="24"/>
                <w:szCs w:val="24"/>
                <w:lang w:eastAsia="zh-CN"/>
              </w:rPr>
              <w:t xml:space="preserve"> </w:t>
            </w:r>
          </w:p>
          <w:p w14:paraId="57AC7791" w14:textId="77777777" w:rsidR="00160F83" w:rsidRPr="005E78BA" w:rsidRDefault="00160F83" w:rsidP="006556BF">
            <w:pPr>
              <w:widowControl w:val="0"/>
              <w:rPr>
                <w:rFonts w:eastAsia="SimSun"/>
                <w:color w:val="000000" w:themeColor="text1"/>
                <w:sz w:val="24"/>
                <w:szCs w:val="24"/>
                <w:lang w:eastAsia="zh-CN"/>
              </w:rPr>
            </w:pPr>
            <w:r w:rsidRPr="005E78BA">
              <w:rPr>
                <w:rFonts w:eastAsia="SimSun"/>
                <w:color w:val="000000" w:themeColor="text1"/>
                <w:sz w:val="24"/>
                <w:szCs w:val="24"/>
                <w:lang w:eastAsia="zh-CN"/>
              </w:rPr>
              <w:t xml:space="preserve">-максимальное количество этажей зданий – </w:t>
            </w:r>
            <w:r w:rsidRPr="005E78BA">
              <w:rPr>
                <w:rFonts w:eastAsia="SimSun"/>
                <w:b/>
                <w:color w:val="000000" w:themeColor="text1"/>
                <w:sz w:val="24"/>
                <w:szCs w:val="24"/>
                <w:lang w:eastAsia="zh-CN"/>
              </w:rPr>
              <w:t>3 этажа;</w:t>
            </w:r>
            <w:r w:rsidRPr="005E78BA">
              <w:rPr>
                <w:rFonts w:eastAsia="SimSun"/>
                <w:color w:val="000000" w:themeColor="text1"/>
                <w:sz w:val="24"/>
                <w:szCs w:val="24"/>
                <w:lang w:eastAsia="zh-CN"/>
              </w:rPr>
              <w:t xml:space="preserve"> </w:t>
            </w:r>
          </w:p>
          <w:p w14:paraId="0E73D703" w14:textId="77777777" w:rsidR="00160F83" w:rsidRPr="005E78BA" w:rsidRDefault="00160F83" w:rsidP="006556BF">
            <w:pPr>
              <w:rPr>
                <w:color w:val="000000" w:themeColor="text1"/>
                <w:sz w:val="24"/>
                <w:szCs w:val="24"/>
              </w:rPr>
            </w:pPr>
            <w:r w:rsidRPr="005E78BA">
              <w:rPr>
                <w:b/>
                <w:color w:val="000000" w:themeColor="text1"/>
                <w:sz w:val="24"/>
                <w:szCs w:val="24"/>
              </w:rPr>
              <w:t xml:space="preserve">- </w:t>
            </w:r>
            <w:r w:rsidRPr="005E78BA">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5E78BA">
              <w:rPr>
                <w:b/>
                <w:color w:val="000000" w:themeColor="text1"/>
                <w:sz w:val="24"/>
                <w:szCs w:val="24"/>
              </w:rPr>
              <w:t>15 м;</w:t>
            </w:r>
            <w:r w:rsidRPr="005E78BA">
              <w:rPr>
                <w:color w:val="000000" w:themeColor="text1"/>
                <w:sz w:val="24"/>
                <w:szCs w:val="24"/>
              </w:rPr>
              <w:t xml:space="preserve"> </w:t>
            </w:r>
          </w:p>
          <w:p w14:paraId="0D0C3FB2" w14:textId="77777777" w:rsidR="00160F83" w:rsidRPr="005E78BA" w:rsidRDefault="00160F83" w:rsidP="006556BF">
            <w:pPr>
              <w:autoSpaceDE w:val="0"/>
              <w:autoSpaceDN w:val="0"/>
              <w:adjustRightInd w:val="0"/>
              <w:rPr>
                <w:color w:val="000000" w:themeColor="text1"/>
                <w:sz w:val="24"/>
                <w:szCs w:val="24"/>
              </w:rPr>
            </w:pPr>
            <w:r w:rsidRPr="005E78BA">
              <w:rPr>
                <w:color w:val="000000" w:themeColor="text1"/>
                <w:sz w:val="24"/>
                <w:szCs w:val="24"/>
              </w:rPr>
              <w:t xml:space="preserve">- максимальный процент застройки в границах земельного участка – </w:t>
            </w:r>
            <w:r w:rsidRPr="005E78BA">
              <w:rPr>
                <w:b/>
                <w:color w:val="000000" w:themeColor="text1"/>
                <w:sz w:val="24"/>
                <w:szCs w:val="24"/>
              </w:rPr>
              <w:t>60%</w:t>
            </w:r>
            <w:r w:rsidRPr="005E78BA">
              <w:rPr>
                <w:color w:val="000000" w:themeColor="text1"/>
                <w:sz w:val="24"/>
                <w:szCs w:val="24"/>
              </w:rPr>
              <w:t>.</w:t>
            </w:r>
          </w:p>
          <w:p w14:paraId="29F44C95" w14:textId="77777777" w:rsidR="0037098F" w:rsidRDefault="00160F83" w:rsidP="006556BF">
            <w:pPr>
              <w:widowControl w:val="0"/>
              <w:rPr>
                <w:color w:val="000000" w:themeColor="text1"/>
                <w:sz w:val="24"/>
                <w:szCs w:val="24"/>
              </w:rPr>
            </w:pPr>
            <w:r w:rsidRPr="005E78BA">
              <w:rPr>
                <w:color w:val="000000" w:themeColor="text1"/>
                <w:sz w:val="24"/>
                <w:szCs w:val="24"/>
              </w:rPr>
              <w:t>-минимальный процент озеленения -</w:t>
            </w:r>
            <w:r w:rsidRPr="00C36A80">
              <w:rPr>
                <w:color w:val="000000" w:themeColor="text1"/>
                <w:sz w:val="24"/>
                <w:szCs w:val="24"/>
              </w:rPr>
              <w:t xml:space="preserve"> </w:t>
            </w:r>
            <w:r w:rsidR="003E4BE1" w:rsidRPr="00C36A80">
              <w:rPr>
                <w:b/>
                <w:color w:val="000000" w:themeColor="text1"/>
                <w:sz w:val="24"/>
                <w:szCs w:val="24"/>
              </w:rPr>
              <w:t>30</w:t>
            </w:r>
            <w:r w:rsidRPr="005E78BA">
              <w:rPr>
                <w:b/>
                <w:color w:val="000000" w:themeColor="text1"/>
                <w:sz w:val="24"/>
                <w:szCs w:val="24"/>
              </w:rPr>
              <w:t>%</w:t>
            </w:r>
            <w:r w:rsidRPr="005E78BA">
              <w:rPr>
                <w:color w:val="000000" w:themeColor="text1"/>
                <w:sz w:val="24"/>
                <w:szCs w:val="24"/>
              </w:rPr>
              <w:t xml:space="preserve"> от площади земельного участка.</w:t>
            </w:r>
          </w:p>
          <w:p w14:paraId="1C2ABD75" w14:textId="77777777" w:rsidR="00160F83" w:rsidRPr="0037098F" w:rsidRDefault="00160F83" w:rsidP="0037098F">
            <w:pPr>
              <w:rPr>
                <w:sz w:val="24"/>
                <w:szCs w:val="24"/>
              </w:rPr>
            </w:pPr>
          </w:p>
        </w:tc>
      </w:tr>
      <w:tr w:rsidR="00160F83" w:rsidRPr="000367B5" w14:paraId="0AED0387" w14:textId="77777777" w:rsidTr="00160F83">
        <w:trPr>
          <w:trHeight w:val="350"/>
        </w:trPr>
        <w:tc>
          <w:tcPr>
            <w:tcW w:w="424" w:type="pct"/>
            <w:tcBorders>
              <w:top w:val="nil"/>
            </w:tcBorders>
          </w:tcPr>
          <w:p w14:paraId="22A224DB" w14:textId="77777777" w:rsidR="00160F83" w:rsidRPr="003E4BE1" w:rsidRDefault="00160F83" w:rsidP="00371D3E">
            <w:pPr>
              <w:keepLines/>
              <w:widowControl w:val="0"/>
              <w:jc w:val="center"/>
              <w:rPr>
                <w:b/>
                <w:sz w:val="24"/>
                <w:szCs w:val="24"/>
              </w:rPr>
            </w:pPr>
            <w:r w:rsidRPr="003E4BE1">
              <w:rPr>
                <w:b/>
                <w:sz w:val="24"/>
                <w:szCs w:val="24"/>
              </w:rPr>
              <w:t>3.5.2</w:t>
            </w:r>
          </w:p>
        </w:tc>
        <w:tc>
          <w:tcPr>
            <w:tcW w:w="1148" w:type="pct"/>
            <w:tcBorders>
              <w:top w:val="nil"/>
            </w:tcBorders>
          </w:tcPr>
          <w:p w14:paraId="416C9B95" w14:textId="77777777" w:rsidR="00160F83" w:rsidRPr="003E4BE1" w:rsidRDefault="00160F83" w:rsidP="00371D3E">
            <w:pPr>
              <w:pStyle w:val="ConsPlusNormal"/>
              <w:ind w:firstLine="0"/>
              <w:rPr>
                <w:rFonts w:ascii="Times New Roman" w:hAnsi="Times New Roman" w:cs="Times New Roman"/>
                <w:sz w:val="24"/>
                <w:szCs w:val="24"/>
              </w:rPr>
            </w:pPr>
            <w:r w:rsidRPr="003E4BE1">
              <w:rPr>
                <w:rFonts w:ascii="Times New Roman" w:hAnsi="Times New Roman" w:cs="Times New Roman"/>
                <w:sz w:val="24"/>
                <w:szCs w:val="24"/>
              </w:rPr>
              <w:t xml:space="preserve">Среднее и высшее </w:t>
            </w:r>
            <w:r w:rsidRPr="003E4BE1">
              <w:rPr>
                <w:rFonts w:ascii="Times New Roman" w:hAnsi="Times New Roman" w:cs="Times New Roman"/>
                <w:sz w:val="24"/>
                <w:szCs w:val="24"/>
              </w:rPr>
              <w:lastRenderedPageBreak/>
              <w:t>профессиональное образование</w:t>
            </w:r>
          </w:p>
        </w:tc>
        <w:tc>
          <w:tcPr>
            <w:tcW w:w="1618" w:type="pct"/>
            <w:tcBorders>
              <w:top w:val="nil"/>
            </w:tcBorders>
          </w:tcPr>
          <w:p w14:paraId="7E997B8A" w14:textId="77777777" w:rsidR="00160F83" w:rsidRPr="003E4BE1" w:rsidRDefault="00160F83" w:rsidP="00371D3E">
            <w:pPr>
              <w:pStyle w:val="ConsPlusNormal"/>
              <w:ind w:firstLine="0"/>
              <w:rPr>
                <w:rFonts w:ascii="Times New Roman" w:hAnsi="Times New Roman" w:cs="Times New Roman"/>
                <w:color w:val="FF0000"/>
                <w:sz w:val="24"/>
                <w:szCs w:val="24"/>
              </w:rPr>
            </w:pPr>
            <w:r w:rsidRPr="003E4BE1">
              <w:rPr>
                <w:rFonts w:ascii="Times New Roman" w:hAnsi="Times New Roman" w:cs="Times New Roman"/>
                <w:sz w:val="24"/>
                <w:szCs w:val="24"/>
              </w:rPr>
              <w:lastRenderedPageBreak/>
              <w:t xml:space="preserve">Размещение объектов капитального </w:t>
            </w:r>
            <w:r w:rsidRPr="003E4BE1">
              <w:rPr>
                <w:rFonts w:ascii="Times New Roman" w:hAnsi="Times New Roman" w:cs="Times New Roman"/>
                <w:sz w:val="24"/>
                <w:szCs w:val="24"/>
              </w:rPr>
              <w:lastRenderedPageBreak/>
              <w:t>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810" w:type="pct"/>
            <w:tcBorders>
              <w:top w:val="nil"/>
            </w:tcBorders>
          </w:tcPr>
          <w:p w14:paraId="61256A39" w14:textId="77777777" w:rsidR="00160F83" w:rsidRPr="003E4BE1" w:rsidRDefault="00160F83" w:rsidP="00371D3E">
            <w:pPr>
              <w:rPr>
                <w:sz w:val="24"/>
                <w:szCs w:val="24"/>
              </w:rPr>
            </w:pPr>
            <w:r w:rsidRPr="003E4BE1">
              <w:rPr>
                <w:sz w:val="24"/>
                <w:szCs w:val="24"/>
              </w:rPr>
              <w:lastRenderedPageBreak/>
              <w:t xml:space="preserve">  -минимальная/максимальная площадь </w:t>
            </w:r>
            <w:r w:rsidRPr="003E4BE1">
              <w:rPr>
                <w:sz w:val="24"/>
                <w:szCs w:val="24"/>
              </w:rPr>
              <w:lastRenderedPageBreak/>
              <w:t xml:space="preserve">земельного участка–  </w:t>
            </w:r>
            <w:r w:rsidRPr="003E4BE1">
              <w:rPr>
                <w:b/>
                <w:sz w:val="24"/>
                <w:szCs w:val="24"/>
              </w:rPr>
              <w:t>500/15000</w:t>
            </w:r>
            <w:r w:rsidRPr="003E4BE1">
              <w:rPr>
                <w:sz w:val="24"/>
                <w:szCs w:val="24"/>
              </w:rPr>
              <w:t xml:space="preserve"> кв. м;</w:t>
            </w:r>
          </w:p>
          <w:p w14:paraId="7368E7BE" w14:textId="77777777" w:rsidR="00160F83" w:rsidRPr="003E4BE1" w:rsidRDefault="00160F83" w:rsidP="00371D3E">
            <w:pPr>
              <w:widowControl w:val="0"/>
              <w:rPr>
                <w:rFonts w:eastAsia="SimSun"/>
                <w:sz w:val="24"/>
                <w:szCs w:val="24"/>
                <w:lang w:eastAsia="zh-CN"/>
              </w:rPr>
            </w:pPr>
            <w:r w:rsidRPr="003E4BE1">
              <w:rPr>
                <w:sz w:val="24"/>
                <w:szCs w:val="24"/>
              </w:rPr>
              <w:t xml:space="preserve">-минимальные отступы от границ участка - </w:t>
            </w:r>
            <w:r w:rsidRPr="003E4BE1">
              <w:rPr>
                <w:b/>
                <w:sz w:val="24"/>
                <w:szCs w:val="24"/>
              </w:rPr>
              <w:t>5 м</w:t>
            </w:r>
            <w:r w:rsidRPr="003E4BE1">
              <w:rPr>
                <w:sz w:val="24"/>
                <w:szCs w:val="24"/>
              </w:rPr>
              <w:t xml:space="preserve">, от  красной  линии - </w:t>
            </w:r>
            <w:r w:rsidRPr="003E4BE1">
              <w:rPr>
                <w:b/>
                <w:sz w:val="24"/>
                <w:szCs w:val="24"/>
              </w:rPr>
              <w:t>10 м</w:t>
            </w:r>
            <w:r w:rsidRPr="003E4BE1">
              <w:rPr>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3E4BE1">
              <w:rPr>
                <w:rFonts w:eastAsia="SimSun"/>
                <w:sz w:val="24"/>
                <w:szCs w:val="24"/>
                <w:lang w:eastAsia="zh-CN"/>
              </w:rPr>
              <w:t xml:space="preserve"> </w:t>
            </w:r>
          </w:p>
          <w:p w14:paraId="1A8F5877" w14:textId="77777777" w:rsidR="00160F83" w:rsidRPr="003E4BE1" w:rsidRDefault="00160F83" w:rsidP="00371D3E">
            <w:pPr>
              <w:widowControl w:val="0"/>
              <w:rPr>
                <w:rFonts w:eastAsia="SimSun"/>
                <w:sz w:val="24"/>
                <w:szCs w:val="24"/>
                <w:lang w:eastAsia="zh-CN"/>
              </w:rPr>
            </w:pPr>
            <w:r w:rsidRPr="003E4BE1">
              <w:rPr>
                <w:rFonts w:eastAsia="SimSun"/>
                <w:sz w:val="24"/>
                <w:szCs w:val="24"/>
                <w:lang w:eastAsia="zh-CN"/>
              </w:rPr>
              <w:t xml:space="preserve">-максимальное количество этажей зданий – </w:t>
            </w:r>
            <w:r w:rsidRPr="003E4BE1">
              <w:rPr>
                <w:rFonts w:eastAsia="SimSun"/>
                <w:b/>
                <w:sz w:val="24"/>
                <w:szCs w:val="24"/>
                <w:lang w:eastAsia="zh-CN"/>
              </w:rPr>
              <w:t>3 этажа;</w:t>
            </w:r>
            <w:r w:rsidRPr="003E4BE1">
              <w:rPr>
                <w:rFonts w:eastAsia="SimSun"/>
                <w:sz w:val="24"/>
                <w:szCs w:val="24"/>
                <w:lang w:eastAsia="zh-CN"/>
              </w:rPr>
              <w:t xml:space="preserve"> </w:t>
            </w:r>
          </w:p>
          <w:p w14:paraId="08418B33" w14:textId="77777777" w:rsidR="00160F83" w:rsidRPr="003E4BE1" w:rsidRDefault="00160F83" w:rsidP="00371D3E">
            <w:pPr>
              <w:rPr>
                <w:sz w:val="24"/>
                <w:szCs w:val="24"/>
              </w:rPr>
            </w:pPr>
            <w:r w:rsidRPr="003E4BE1">
              <w:rPr>
                <w:b/>
                <w:sz w:val="24"/>
                <w:szCs w:val="24"/>
              </w:rPr>
              <w:t xml:space="preserve">- </w:t>
            </w:r>
            <w:r w:rsidRPr="003E4BE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3E4BE1">
              <w:rPr>
                <w:b/>
                <w:sz w:val="24"/>
                <w:szCs w:val="24"/>
              </w:rPr>
              <w:t>15 м;</w:t>
            </w:r>
            <w:r w:rsidRPr="003E4BE1">
              <w:rPr>
                <w:sz w:val="24"/>
                <w:szCs w:val="24"/>
              </w:rPr>
              <w:t xml:space="preserve"> </w:t>
            </w:r>
          </w:p>
          <w:p w14:paraId="5585DF52" w14:textId="77777777" w:rsidR="00160F83" w:rsidRPr="003E4BE1" w:rsidRDefault="00160F83" w:rsidP="00371D3E">
            <w:pPr>
              <w:autoSpaceDE w:val="0"/>
              <w:autoSpaceDN w:val="0"/>
              <w:adjustRightInd w:val="0"/>
              <w:rPr>
                <w:sz w:val="24"/>
                <w:szCs w:val="24"/>
              </w:rPr>
            </w:pPr>
            <w:r w:rsidRPr="003E4BE1">
              <w:rPr>
                <w:sz w:val="24"/>
                <w:szCs w:val="24"/>
              </w:rPr>
              <w:t xml:space="preserve">- максимальный процент застройки в границах земельного участка – </w:t>
            </w:r>
            <w:r w:rsidRPr="003E4BE1">
              <w:rPr>
                <w:b/>
                <w:sz w:val="24"/>
                <w:szCs w:val="24"/>
              </w:rPr>
              <w:t>60%</w:t>
            </w:r>
            <w:r w:rsidRPr="003E4BE1">
              <w:rPr>
                <w:sz w:val="24"/>
                <w:szCs w:val="24"/>
              </w:rPr>
              <w:t>.</w:t>
            </w:r>
          </w:p>
          <w:p w14:paraId="0BD524AF" w14:textId="77777777" w:rsidR="00160F83" w:rsidRPr="003E4BE1" w:rsidRDefault="00160F83" w:rsidP="00371D3E">
            <w:pPr>
              <w:widowControl w:val="0"/>
              <w:rPr>
                <w:rFonts w:eastAsia="SimSun"/>
                <w:sz w:val="24"/>
                <w:szCs w:val="24"/>
                <w:lang w:eastAsia="zh-CN"/>
              </w:rPr>
            </w:pPr>
            <w:r w:rsidRPr="003E4BE1">
              <w:rPr>
                <w:sz w:val="24"/>
                <w:szCs w:val="24"/>
              </w:rPr>
              <w:t xml:space="preserve">-минимальный процент озеленения - </w:t>
            </w:r>
            <w:r w:rsidR="00460A4A" w:rsidRPr="00C36A80">
              <w:rPr>
                <w:b/>
                <w:color w:val="000000" w:themeColor="text1"/>
                <w:sz w:val="24"/>
                <w:szCs w:val="24"/>
              </w:rPr>
              <w:t>30</w:t>
            </w:r>
            <w:r w:rsidRPr="003E4BE1">
              <w:rPr>
                <w:b/>
                <w:sz w:val="24"/>
                <w:szCs w:val="24"/>
              </w:rPr>
              <w:t>%</w:t>
            </w:r>
            <w:r w:rsidRPr="003E4BE1">
              <w:rPr>
                <w:sz w:val="24"/>
                <w:szCs w:val="24"/>
              </w:rPr>
              <w:t xml:space="preserve"> от площади земельного участка.</w:t>
            </w:r>
          </w:p>
        </w:tc>
      </w:tr>
      <w:tr w:rsidR="00133562" w:rsidRPr="000367B5" w14:paraId="3C58DCB3" w14:textId="77777777" w:rsidTr="00160F83">
        <w:trPr>
          <w:trHeight w:val="1799"/>
        </w:trPr>
        <w:tc>
          <w:tcPr>
            <w:tcW w:w="424" w:type="pct"/>
          </w:tcPr>
          <w:p w14:paraId="41ACFD21" w14:textId="77777777" w:rsidR="00133562" w:rsidRPr="007877DF" w:rsidRDefault="00133562" w:rsidP="001A1B3B">
            <w:pPr>
              <w:contextualSpacing/>
              <w:jc w:val="left"/>
              <w:rPr>
                <w:b/>
                <w:color w:val="000000" w:themeColor="text1"/>
                <w:sz w:val="24"/>
                <w:szCs w:val="24"/>
                <w:lang w:eastAsia="en-US" w:bidi="en-US"/>
              </w:rPr>
            </w:pPr>
            <w:r w:rsidRPr="007877DF">
              <w:rPr>
                <w:b/>
                <w:color w:val="000000" w:themeColor="text1"/>
                <w:sz w:val="24"/>
                <w:szCs w:val="24"/>
                <w:lang w:eastAsia="en-US" w:bidi="en-US"/>
              </w:rPr>
              <w:lastRenderedPageBreak/>
              <w:t>3.6.2</w:t>
            </w:r>
          </w:p>
        </w:tc>
        <w:tc>
          <w:tcPr>
            <w:tcW w:w="1148" w:type="pct"/>
          </w:tcPr>
          <w:p w14:paraId="24779F7A" w14:textId="77777777" w:rsidR="00133562" w:rsidRPr="007877DF" w:rsidRDefault="00133562" w:rsidP="001A1B3B">
            <w:pPr>
              <w:pStyle w:val="affff1"/>
              <w:jc w:val="left"/>
              <w:rPr>
                <w:rFonts w:ascii="Times New Roman" w:hAnsi="Times New Roman" w:cs="Times New Roman"/>
                <w:color w:val="000000" w:themeColor="text1"/>
              </w:rPr>
            </w:pPr>
            <w:r w:rsidRPr="007877DF">
              <w:rPr>
                <w:rFonts w:ascii="Times New Roman" w:hAnsi="Times New Roman" w:cs="Times New Roman"/>
                <w:color w:val="000000" w:themeColor="text1"/>
              </w:rPr>
              <w:t>Парки культуры и отдыха</w:t>
            </w:r>
          </w:p>
        </w:tc>
        <w:tc>
          <w:tcPr>
            <w:tcW w:w="1618" w:type="pct"/>
          </w:tcPr>
          <w:p w14:paraId="1C2DBF8C" w14:textId="77777777" w:rsidR="00133562" w:rsidRPr="007877DF" w:rsidRDefault="00133562" w:rsidP="001A1B3B">
            <w:pPr>
              <w:pStyle w:val="aa"/>
              <w:jc w:val="left"/>
              <w:rPr>
                <w:rFonts w:ascii="Times New Roman" w:hAnsi="Times New Roman"/>
                <w:color w:val="000000" w:themeColor="text1"/>
              </w:rPr>
            </w:pPr>
            <w:r w:rsidRPr="007877DF">
              <w:rPr>
                <w:rFonts w:ascii="Times New Roman" w:hAnsi="Times New Roman"/>
                <w:color w:val="000000" w:themeColor="text1"/>
              </w:rPr>
              <w:t>Размещение парков культуры и отдыха</w:t>
            </w:r>
          </w:p>
        </w:tc>
        <w:tc>
          <w:tcPr>
            <w:tcW w:w="1810" w:type="pct"/>
          </w:tcPr>
          <w:p w14:paraId="221A287D" w14:textId="77777777" w:rsidR="00133562" w:rsidRPr="007877DF" w:rsidRDefault="00133562" w:rsidP="001A1B3B">
            <w:pPr>
              <w:jc w:val="left"/>
              <w:rPr>
                <w:color w:val="000000" w:themeColor="text1"/>
                <w:sz w:val="24"/>
                <w:szCs w:val="24"/>
              </w:rPr>
            </w:pPr>
            <w:r w:rsidRPr="007877DF">
              <w:rPr>
                <w:color w:val="000000" w:themeColor="text1"/>
                <w:sz w:val="24"/>
                <w:szCs w:val="24"/>
              </w:rPr>
              <w:t xml:space="preserve">-минимальная/максимальная площадь земельного участка парков  культуры и отдыха–  </w:t>
            </w:r>
            <w:r w:rsidRPr="007877DF">
              <w:rPr>
                <w:b/>
                <w:color w:val="000000" w:themeColor="text1"/>
                <w:sz w:val="24"/>
                <w:szCs w:val="24"/>
              </w:rPr>
              <w:t>500/100000</w:t>
            </w:r>
            <w:r w:rsidRPr="007877DF">
              <w:rPr>
                <w:color w:val="000000" w:themeColor="text1"/>
                <w:sz w:val="24"/>
                <w:szCs w:val="24"/>
              </w:rPr>
              <w:t xml:space="preserve"> кв. м;</w:t>
            </w:r>
          </w:p>
          <w:p w14:paraId="609019F3" w14:textId="77777777" w:rsidR="00133562" w:rsidRPr="007877DF" w:rsidRDefault="00133562" w:rsidP="001A1B3B">
            <w:pPr>
              <w:widowControl w:val="0"/>
              <w:ind w:firstLine="284"/>
              <w:jc w:val="left"/>
              <w:rPr>
                <w:b/>
                <w:bCs/>
                <w:color w:val="000000" w:themeColor="text1"/>
                <w:sz w:val="24"/>
                <w:szCs w:val="24"/>
              </w:rPr>
            </w:pPr>
            <w:r w:rsidRPr="007877DF">
              <w:rPr>
                <w:color w:val="000000" w:themeColor="text1"/>
                <w:sz w:val="24"/>
                <w:szCs w:val="24"/>
              </w:rPr>
              <w:t>- минимальные отступы от границ смежных земельных участков –</w:t>
            </w:r>
            <w:r w:rsidRPr="007877DF">
              <w:rPr>
                <w:b/>
                <w:color w:val="000000" w:themeColor="text1"/>
                <w:sz w:val="24"/>
                <w:szCs w:val="24"/>
              </w:rPr>
              <w:t xml:space="preserve"> 5 м,</w:t>
            </w:r>
            <w:r w:rsidRPr="007877DF">
              <w:rPr>
                <w:color w:val="000000" w:themeColor="text1"/>
                <w:sz w:val="24"/>
                <w:szCs w:val="24"/>
              </w:rPr>
              <w:t xml:space="preserve"> от фронтальной границы земельного участка </w:t>
            </w:r>
            <w:r w:rsidRPr="007877DF">
              <w:rPr>
                <w:bCs/>
                <w:color w:val="000000" w:themeColor="text1"/>
                <w:sz w:val="24"/>
                <w:szCs w:val="24"/>
              </w:rPr>
              <w:t xml:space="preserve">– </w:t>
            </w:r>
            <w:r w:rsidRPr="007877DF">
              <w:rPr>
                <w:b/>
                <w:bCs/>
                <w:color w:val="000000" w:themeColor="text1"/>
                <w:sz w:val="24"/>
                <w:szCs w:val="24"/>
              </w:rPr>
              <w:t>5 м;</w:t>
            </w:r>
          </w:p>
          <w:p w14:paraId="1340779D" w14:textId="77777777" w:rsidR="00133562" w:rsidRPr="007877DF" w:rsidRDefault="00133562" w:rsidP="001A1B3B">
            <w:pPr>
              <w:autoSpaceDE w:val="0"/>
              <w:autoSpaceDN w:val="0"/>
              <w:adjustRightInd w:val="0"/>
              <w:jc w:val="left"/>
              <w:rPr>
                <w:rFonts w:eastAsia="Calibri"/>
                <w:bCs/>
                <w:color w:val="000000" w:themeColor="text1"/>
                <w:sz w:val="24"/>
                <w:szCs w:val="24"/>
              </w:rPr>
            </w:pPr>
            <w:r w:rsidRPr="007877DF">
              <w:rPr>
                <w:rFonts w:eastAsia="SimSun"/>
                <w:color w:val="000000" w:themeColor="text1"/>
                <w:sz w:val="24"/>
                <w:szCs w:val="24"/>
                <w:lang w:eastAsia="zh-CN"/>
              </w:rPr>
              <w:t xml:space="preserve">- </w:t>
            </w:r>
            <w:r w:rsidRPr="007877DF">
              <w:rPr>
                <w:rFonts w:eastAsia="Calibri"/>
                <w:bCs/>
                <w:color w:val="000000" w:themeColor="text1"/>
                <w:sz w:val="24"/>
                <w:szCs w:val="24"/>
              </w:rPr>
              <w:t>соотношение элементов территории парка следует принимать в процентах от общей площади парка:</w:t>
            </w:r>
          </w:p>
          <w:p w14:paraId="2B3990F0" w14:textId="77777777" w:rsidR="00133562" w:rsidRPr="007877DF" w:rsidRDefault="00133562" w:rsidP="001A1B3B">
            <w:pPr>
              <w:autoSpaceDE w:val="0"/>
              <w:autoSpaceDN w:val="0"/>
              <w:adjustRightInd w:val="0"/>
              <w:ind w:firstLine="540"/>
              <w:jc w:val="left"/>
              <w:rPr>
                <w:rFonts w:eastAsia="Calibri"/>
                <w:b/>
                <w:bCs/>
                <w:color w:val="000000" w:themeColor="text1"/>
                <w:sz w:val="24"/>
                <w:szCs w:val="24"/>
              </w:rPr>
            </w:pPr>
            <w:r w:rsidRPr="007877DF">
              <w:rPr>
                <w:rFonts w:eastAsia="Calibri"/>
                <w:bCs/>
                <w:color w:val="000000" w:themeColor="text1"/>
                <w:sz w:val="24"/>
                <w:szCs w:val="24"/>
              </w:rPr>
              <w:lastRenderedPageBreak/>
              <w:t xml:space="preserve">территории зеленых насаждений и водоемов </w:t>
            </w:r>
            <w:r w:rsidRPr="007877DF">
              <w:rPr>
                <w:rFonts w:eastAsia="Calibri"/>
                <w:b/>
                <w:bCs/>
                <w:color w:val="000000" w:themeColor="text1"/>
                <w:sz w:val="24"/>
                <w:szCs w:val="24"/>
              </w:rPr>
              <w:t>– 65% – 75%;</w:t>
            </w:r>
          </w:p>
          <w:p w14:paraId="5A7A04ED" w14:textId="77777777" w:rsidR="00133562" w:rsidRPr="007877DF" w:rsidRDefault="00133562" w:rsidP="001A1B3B">
            <w:pPr>
              <w:autoSpaceDE w:val="0"/>
              <w:autoSpaceDN w:val="0"/>
              <w:adjustRightInd w:val="0"/>
              <w:ind w:firstLine="540"/>
              <w:jc w:val="left"/>
              <w:rPr>
                <w:rFonts w:eastAsia="Calibri"/>
                <w:bCs/>
                <w:color w:val="000000" w:themeColor="text1"/>
                <w:sz w:val="24"/>
                <w:szCs w:val="24"/>
              </w:rPr>
            </w:pPr>
            <w:r w:rsidRPr="007877DF">
              <w:rPr>
                <w:rFonts w:eastAsia="Calibri"/>
                <w:bCs/>
                <w:color w:val="000000" w:themeColor="text1"/>
                <w:sz w:val="24"/>
                <w:szCs w:val="24"/>
              </w:rPr>
              <w:t xml:space="preserve">аллеи, дороги, площадки </w:t>
            </w:r>
            <w:r w:rsidRPr="007877DF">
              <w:rPr>
                <w:rFonts w:eastAsia="Calibri"/>
                <w:b/>
                <w:bCs/>
                <w:color w:val="000000" w:themeColor="text1"/>
                <w:sz w:val="24"/>
                <w:szCs w:val="24"/>
              </w:rPr>
              <w:t>– 10% - 15%;</w:t>
            </w:r>
          </w:p>
          <w:p w14:paraId="161BEBB7" w14:textId="77777777" w:rsidR="00133562" w:rsidRPr="007877DF" w:rsidRDefault="00133562" w:rsidP="001A1B3B">
            <w:pPr>
              <w:autoSpaceDE w:val="0"/>
              <w:autoSpaceDN w:val="0"/>
              <w:adjustRightInd w:val="0"/>
              <w:ind w:firstLine="540"/>
              <w:jc w:val="left"/>
              <w:rPr>
                <w:rFonts w:eastAsia="Calibri"/>
                <w:b/>
                <w:bCs/>
                <w:color w:val="000000" w:themeColor="text1"/>
                <w:sz w:val="24"/>
                <w:szCs w:val="24"/>
              </w:rPr>
            </w:pPr>
            <w:r w:rsidRPr="007877DF">
              <w:rPr>
                <w:rFonts w:eastAsia="Calibri"/>
                <w:bCs/>
                <w:color w:val="000000" w:themeColor="text1"/>
                <w:sz w:val="24"/>
                <w:szCs w:val="24"/>
              </w:rPr>
              <w:t xml:space="preserve">площадки – </w:t>
            </w:r>
            <w:r w:rsidRPr="007877DF">
              <w:rPr>
                <w:rFonts w:eastAsia="Calibri"/>
                <w:b/>
                <w:bCs/>
                <w:color w:val="000000" w:themeColor="text1"/>
                <w:sz w:val="24"/>
                <w:szCs w:val="24"/>
              </w:rPr>
              <w:t>8% - 12%;</w:t>
            </w:r>
          </w:p>
          <w:p w14:paraId="482E895F" w14:textId="77777777" w:rsidR="00133562" w:rsidRPr="007877DF" w:rsidRDefault="00133562" w:rsidP="001A1B3B">
            <w:pPr>
              <w:autoSpaceDE w:val="0"/>
              <w:autoSpaceDN w:val="0"/>
              <w:adjustRightInd w:val="0"/>
              <w:ind w:firstLine="540"/>
              <w:jc w:val="left"/>
              <w:rPr>
                <w:rFonts w:eastAsia="Calibri"/>
                <w:b/>
                <w:bCs/>
                <w:color w:val="000000" w:themeColor="text1"/>
                <w:sz w:val="24"/>
                <w:szCs w:val="24"/>
              </w:rPr>
            </w:pPr>
            <w:r w:rsidRPr="007877DF">
              <w:rPr>
                <w:rFonts w:eastAsia="Calibri"/>
                <w:bCs/>
                <w:color w:val="000000" w:themeColor="text1"/>
                <w:sz w:val="24"/>
                <w:szCs w:val="24"/>
              </w:rPr>
              <w:t xml:space="preserve">линейные объекты – </w:t>
            </w:r>
            <w:r w:rsidRPr="007877DF">
              <w:rPr>
                <w:rFonts w:eastAsia="Calibri"/>
                <w:b/>
                <w:bCs/>
                <w:color w:val="000000" w:themeColor="text1"/>
                <w:sz w:val="24"/>
                <w:szCs w:val="24"/>
              </w:rPr>
              <w:t>5% - 7%.</w:t>
            </w:r>
          </w:p>
        </w:tc>
      </w:tr>
      <w:tr w:rsidR="00541575" w:rsidRPr="000367B5" w14:paraId="1D9DBAD0" w14:textId="77777777" w:rsidTr="00160F83">
        <w:trPr>
          <w:trHeight w:val="1799"/>
        </w:trPr>
        <w:tc>
          <w:tcPr>
            <w:tcW w:w="424" w:type="pct"/>
          </w:tcPr>
          <w:p w14:paraId="38179B0A" w14:textId="77777777" w:rsidR="00541575" w:rsidRPr="00C36A80" w:rsidRDefault="00541575" w:rsidP="00490308">
            <w:pPr>
              <w:keepLines/>
              <w:widowControl w:val="0"/>
              <w:jc w:val="center"/>
              <w:rPr>
                <w:b/>
                <w:color w:val="000000" w:themeColor="text1"/>
                <w:sz w:val="24"/>
                <w:szCs w:val="24"/>
              </w:rPr>
            </w:pPr>
            <w:r w:rsidRPr="00C36A80">
              <w:rPr>
                <w:b/>
                <w:color w:val="000000" w:themeColor="text1"/>
                <w:sz w:val="24"/>
                <w:szCs w:val="24"/>
              </w:rPr>
              <w:lastRenderedPageBreak/>
              <w:t>9.3</w:t>
            </w:r>
          </w:p>
        </w:tc>
        <w:tc>
          <w:tcPr>
            <w:tcW w:w="1148" w:type="pct"/>
          </w:tcPr>
          <w:p w14:paraId="7CA3AA91" w14:textId="77777777" w:rsidR="00541575" w:rsidRPr="00C36A80" w:rsidRDefault="00541575" w:rsidP="00490308">
            <w:pPr>
              <w:spacing w:before="100" w:beforeAutospacing="1" w:after="100" w:afterAutospacing="1"/>
              <w:rPr>
                <w:color w:val="000000" w:themeColor="text1"/>
                <w:sz w:val="24"/>
                <w:szCs w:val="24"/>
              </w:rPr>
            </w:pPr>
            <w:r w:rsidRPr="00C36A80">
              <w:rPr>
                <w:color w:val="000000" w:themeColor="text1"/>
                <w:sz w:val="24"/>
                <w:szCs w:val="24"/>
              </w:rPr>
              <w:t>Историко-культурная деятельность</w:t>
            </w:r>
          </w:p>
        </w:tc>
        <w:tc>
          <w:tcPr>
            <w:tcW w:w="1618" w:type="pct"/>
          </w:tcPr>
          <w:p w14:paraId="2DD37802" w14:textId="77777777" w:rsidR="00541575" w:rsidRPr="00C36A80" w:rsidRDefault="00541575" w:rsidP="00490308">
            <w:pPr>
              <w:spacing w:before="100" w:beforeAutospacing="1" w:after="100" w:afterAutospacing="1"/>
              <w:rPr>
                <w:color w:val="000000" w:themeColor="text1"/>
                <w:sz w:val="24"/>
                <w:szCs w:val="24"/>
              </w:rPr>
            </w:pPr>
            <w:r w:rsidRPr="00C36A80">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10" w:type="pct"/>
          </w:tcPr>
          <w:p w14:paraId="24AFBDF8" w14:textId="77777777" w:rsidR="00541575" w:rsidRPr="00C36A80" w:rsidRDefault="00541575" w:rsidP="00490308">
            <w:pPr>
              <w:ind w:hanging="4"/>
              <w:rPr>
                <w:color w:val="000000" w:themeColor="text1"/>
                <w:sz w:val="24"/>
                <w:szCs w:val="24"/>
              </w:rPr>
            </w:pPr>
            <w:r w:rsidRPr="00C36A80">
              <w:rPr>
                <w:color w:val="000000" w:themeColor="text1"/>
                <w:sz w:val="24"/>
                <w:szCs w:val="24"/>
              </w:rPr>
              <w:t>- минимальная/максимальная площадь земельного участка</w:t>
            </w:r>
          </w:p>
          <w:p w14:paraId="05179363" w14:textId="77777777" w:rsidR="00541575" w:rsidRPr="00C36A80" w:rsidRDefault="00541575" w:rsidP="00490308">
            <w:pPr>
              <w:ind w:hanging="4"/>
              <w:rPr>
                <w:color w:val="000000" w:themeColor="text1"/>
                <w:sz w:val="24"/>
                <w:szCs w:val="24"/>
              </w:rPr>
            </w:pPr>
            <w:r w:rsidRPr="00C36A80">
              <w:rPr>
                <w:color w:val="000000" w:themeColor="text1"/>
                <w:sz w:val="24"/>
                <w:szCs w:val="24"/>
              </w:rPr>
              <w:t xml:space="preserve">–  </w:t>
            </w:r>
            <w:r w:rsidRPr="00C36A80">
              <w:rPr>
                <w:b/>
                <w:color w:val="000000" w:themeColor="text1"/>
                <w:sz w:val="24"/>
                <w:szCs w:val="24"/>
              </w:rPr>
              <w:t>50/50000</w:t>
            </w:r>
            <w:r w:rsidRPr="00C36A80">
              <w:rPr>
                <w:color w:val="000000" w:themeColor="text1"/>
                <w:sz w:val="24"/>
                <w:szCs w:val="24"/>
              </w:rPr>
              <w:t xml:space="preserve"> кв. м;</w:t>
            </w:r>
          </w:p>
          <w:p w14:paraId="747DEA98" w14:textId="77777777" w:rsidR="00541575" w:rsidRPr="00C36A80" w:rsidRDefault="00541575" w:rsidP="00490308">
            <w:pPr>
              <w:ind w:firstLine="223"/>
              <w:rPr>
                <w:color w:val="000000" w:themeColor="text1"/>
                <w:sz w:val="24"/>
                <w:szCs w:val="24"/>
              </w:rPr>
            </w:pPr>
            <w:r w:rsidRPr="00C36A80">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133562" w:rsidRPr="000367B5" w14:paraId="51659F76" w14:textId="77777777" w:rsidTr="00160F83">
        <w:trPr>
          <w:trHeight w:val="1799"/>
        </w:trPr>
        <w:tc>
          <w:tcPr>
            <w:tcW w:w="424" w:type="pct"/>
          </w:tcPr>
          <w:p w14:paraId="47147F20" w14:textId="77777777" w:rsidR="00133562" w:rsidRPr="007877DF" w:rsidRDefault="00133562" w:rsidP="001A1B3B">
            <w:pPr>
              <w:keepLines/>
              <w:widowControl w:val="0"/>
              <w:rPr>
                <w:b/>
                <w:color w:val="000000" w:themeColor="text1"/>
                <w:sz w:val="24"/>
                <w:szCs w:val="24"/>
                <w:lang w:val="en-US"/>
              </w:rPr>
            </w:pPr>
            <w:r w:rsidRPr="007877DF">
              <w:rPr>
                <w:b/>
                <w:color w:val="000000" w:themeColor="text1"/>
                <w:sz w:val="24"/>
                <w:szCs w:val="24"/>
              </w:rPr>
              <w:t>12.0.1</w:t>
            </w:r>
          </w:p>
        </w:tc>
        <w:tc>
          <w:tcPr>
            <w:tcW w:w="1148" w:type="pct"/>
          </w:tcPr>
          <w:p w14:paraId="785DC5FD" w14:textId="77777777" w:rsidR="00133562" w:rsidRPr="007877DF" w:rsidRDefault="00133562" w:rsidP="001A1B3B">
            <w:pPr>
              <w:pStyle w:val="affff1"/>
              <w:jc w:val="left"/>
              <w:rPr>
                <w:rFonts w:ascii="Times New Roman" w:hAnsi="Times New Roman" w:cs="Times New Roman"/>
                <w:color w:val="000000" w:themeColor="text1"/>
              </w:rPr>
            </w:pPr>
            <w:r w:rsidRPr="007877DF">
              <w:rPr>
                <w:rFonts w:ascii="Times New Roman" w:hAnsi="Times New Roman" w:cs="Times New Roman"/>
                <w:color w:val="000000" w:themeColor="text1"/>
              </w:rPr>
              <w:t>Улично-дорожная сеть</w:t>
            </w:r>
          </w:p>
        </w:tc>
        <w:tc>
          <w:tcPr>
            <w:tcW w:w="1618" w:type="pct"/>
          </w:tcPr>
          <w:p w14:paraId="4081732C" w14:textId="77777777" w:rsidR="00133562" w:rsidRPr="007877DF" w:rsidRDefault="00133562" w:rsidP="001A1B3B">
            <w:pPr>
              <w:pStyle w:val="affff1"/>
              <w:jc w:val="left"/>
              <w:rPr>
                <w:rFonts w:ascii="Times New Roman" w:hAnsi="Times New Roman" w:cs="Times New Roman"/>
                <w:color w:val="000000" w:themeColor="text1"/>
              </w:rPr>
            </w:pPr>
            <w:r w:rsidRPr="007877DF">
              <w:rPr>
                <w:rFonts w:ascii="Times New Roman" w:hAnsi="Times New Roman" w:cs="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12C26FE" w14:textId="77777777" w:rsidR="00133562" w:rsidRPr="007877DF" w:rsidRDefault="00133562" w:rsidP="001A1B3B">
            <w:pPr>
              <w:pStyle w:val="affff1"/>
              <w:jc w:val="left"/>
              <w:rPr>
                <w:rFonts w:ascii="Times New Roman" w:hAnsi="Times New Roman" w:cs="Times New Roman"/>
                <w:color w:val="000000" w:themeColor="text1"/>
              </w:rPr>
            </w:pPr>
            <w:r w:rsidRPr="007877DF">
              <w:rPr>
                <w:rFonts w:ascii="Times New Roman" w:hAnsi="Times New Roman" w:cs="Times New Roman"/>
                <w:color w:val="000000" w:themeColor="text1"/>
              </w:rPr>
              <w:t xml:space="preserve">размещение придорожных стоянок (парковок) транспортных средств в границах </w:t>
            </w:r>
            <w:r w:rsidRPr="007877DF">
              <w:rPr>
                <w:rFonts w:ascii="Times New Roman" w:hAnsi="Times New Roman" w:cs="Times New Roman"/>
                <w:color w:val="000000" w:themeColor="text1"/>
              </w:rPr>
              <w:lastRenderedPageBreak/>
              <w:t>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10" w:type="pct"/>
          </w:tcPr>
          <w:p w14:paraId="55E0A71A" w14:textId="77777777" w:rsidR="00133562" w:rsidRPr="007877DF" w:rsidRDefault="00133562" w:rsidP="001A1B3B">
            <w:pPr>
              <w:autoSpaceDE w:val="0"/>
              <w:autoSpaceDN w:val="0"/>
              <w:adjustRightInd w:val="0"/>
              <w:ind w:firstLine="317"/>
              <w:jc w:val="left"/>
              <w:rPr>
                <w:color w:val="000000" w:themeColor="text1"/>
                <w:sz w:val="24"/>
                <w:szCs w:val="24"/>
              </w:rPr>
            </w:pPr>
            <w:r w:rsidRPr="007877DF">
              <w:rPr>
                <w:color w:val="000000" w:themeColor="text1"/>
                <w:sz w:val="24"/>
                <w:szCs w:val="24"/>
              </w:rPr>
              <w:lastRenderedPageBreak/>
              <w:t>Действие градостроительного регламента не распространяется в границах территорий общего пользования.</w:t>
            </w:r>
          </w:p>
          <w:p w14:paraId="26777F91" w14:textId="77777777" w:rsidR="00133562" w:rsidRPr="007877DF" w:rsidRDefault="00133562" w:rsidP="001A1B3B">
            <w:pPr>
              <w:ind w:firstLine="426"/>
              <w:jc w:val="left"/>
              <w:rPr>
                <w:color w:val="000000" w:themeColor="text1"/>
                <w:sz w:val="24"/>
                <w:szCs w:val="24"/>
              </w:rPr>
            </w:pPr>
            <w:r w:rsidRPr="007877DF">
              <w:rPr>
                <w:color w:val="000000" w:themeColor="text1"/>
                <w:sz w:val="24"/>
                <w:szCs w:val="24"/>
              </w:rPr>
              <w:t>Не установлены в соответствии с ч.4, ст.36 Градостроительного кодекса РФ.</w:t>
            </w:r>
          </w:p>
        </w:tc>
      </w:tr>
      <w:tr w:rsidR="00133562" w:rsidRPr="000367B5" w14:paraId="766C428D" w14:textId="77777777" w:rsidTr="00160F83">
        <w:trPr>
          <w:trHeight w:val="1799"/>
        </w:trPr>
        <w:tc>
          <w:tcPr>
            <w:tcW w:w="424" w:type="pct"/>
          </w:tcPr>
          <w:p w14:paraId="42A35E24" w14:textId="77777777" w:rsidR="00133562" w:rsidRPr="007877DF" w:rsidRDefault="00133562" w:rsidP="001A1B3B">
            <w:pPr>
              <w:keepLines/>
              <w:widowControl w:val="0"/>
              <w:jc w:val="left"/>
              <w:rPr>
                <w:color w:val="000000" w:themeColor="text1"/>
                <w:sz w:val="24"/>
                <w:szCs w:val="24"/>
              </w:rPr>
            </w:pPr>
            <w:r w:rsidRPr="007877DF">
              <w:rPr>
                <w:b/>
                <w:color w:val="000000" w:themeColor="text1"/>
                <w:sz w:val="24"/>
                <w:szCs w:val="24"/>
              </w:rPr>
              <w:lastRenderedPageBreak/>
              <w:t>12.0.2</w:t>
            </w:r>
          </w:p>
        </w:tc>
        <w:tc>
          <w:tcPr>
            <w:tcW w:w="1148" w:type="pct"/>
          </w:tcPr>
          <w:p w14:paraId="105F509D" w14:textId="77777777" w:rsidR="00133562" w:rsidRPr="007877DF" w:rsidRDefault="00133562" w:rsidP="001A1B3B">
            <w:pPr>
              <w:pStyle w:val="affff1"/>
              <w:jc w:val="left"/>
              <w:rPr>
                <w:rFonts w:ascii="Times New Roman" w:hAnsi="Times New Roman" w:cs="Times New Roman"/>
                <w:color w:val="000000" w:themeColor="text1"/>
              </w:rPr>
            </w:pPr>
            <w:r w:rsidRPr="007877DF">
              <w:rPr>
                <w:rFonts w:ascii="Times New Roman" w:hAnsi="Times New Roman" w:cs="Times New Roman"/>
                <w:color w:val="000000" w:themeColor="text1"/>
              </w:rPr>
              <w:t>Благоустройство территории</w:t>
            </w:r>
          </w:p>
        </w:tc>
        <w:tc>
          <w:tcPr>
            <w:tcW w:w="1618" w:type="pct"/>
          </w:tcPr>
          <w:p w14:paraId="33A46017" w14:textId="77777777" w:rsidR="00133562" w:rsidRPr="007877DF" w:rsidRDefault="00133562" w:rsidP="001A1B3B">
            <w:pPr>
              <w:pStyle w:val="affff1"/>
              <w:jc w:val="left"/>
              <w:rPr>
                <w:rFonts w:ascii="Times New Roman" w:hAnsi="Times New Roman" w:cs="Times New Roman"/>
                <w:color w:val="000000" w:themeColor="text1"/>
              </w:rPr>
            </w:pPr>
            <w:r w:rsidRPr="007877DF">
              <w:rPr>
                <w:rFonts w:ascii="Times New Roman" w:hAnsi="Times New Roman" w:cs="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10" w:type="pct"/>
          </w:tcPr>
          <w:p w14:paraId="44073004" w14:textId="77777777" w:rsidR="00133562" w:rsidRPr="007877DF" w:rsidRDefault="00133562" w:rsidP="001A1B3B">
            <w:pPr>
              <w:ind w:firstLine="317"/>
              <w:jc w:val="left"/>
              <w:rPr>
                <w:color w:val="000000" w:themeColor="text1"/>
                <w:sz w:val="24"/>
                <w:szCs w:val="24"/>
              </w:rPr>
            </w:pPr>
            <w:r w:rsidRPr="007877DF">
              <w:rPr>
                <w:color w:val="000000" w:themeColor="text1"/>
                <w:sz w:val="24"/>
                <w:szCs w:val="24"/>
              </w:rPr>
              <w:t>Предельные параметры разрешенного строительства не нормируются.</w:t>
            </w:r>
          </w:p>
          <w:p w14:paraId="62C9E53D" w14:textId="77777777" w:rsidR="00133562" w:rsidRPr="007877DF" w:rsidRDefault="00133562" w:rsidP="001A1B3B">
            <w:pPr>
              <w:jc w:val="left"/>
              <w:rPr>
                <w:b/>
                <w:color w:val="000000" w:themeColor="text1"/>
                <w:sz w:val="24"/>
                <w:szCs w:val="24"/>
              </w:rPr>
            </w:pPr>
            <w:r w:rsidRPr="007877DF">
              <w:rPr>
                <w:color w:val="000000" w:themeColor="text1"/>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14:paraId="324222EB" w14:textId="77777777" w:rsidR="00556868" w:rsidRPr="000367B5" w:rsidRDefault="00556868" w:rsidP="0084378C">
      <w:pPr>
        <w:numPr>
          <w:ilvl w:val="0"/>
          <w:numId w:val="10"/>
        </w:numPr>
        <w:rPr>
          <w:b/>
          <w:sz w:val="22"/>
          <w:szCs w:val="22"/>
        </w:rPr>
      </w:pPr>
      <w:r w:rsidRPr="000367B5">
        <w:rPr>
          <w:b/>
          <w:sz w:val="22"/>
          <w:szCs w:val="22"/>
        </w:rPr>
        <w:t>УСЛОВНО РАЗРЕШЕННЫЕ ВИДЫ И ПАРАМЕТРЫ ИСПОЛЬЗОВАНИЯ ЗЕМЕЛЬНЫХ УЧАСТКОВ И ОБЪЕКТОВ КАПИТАЛЬНОГО СТРОИТЕЛЬСТВА</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3480"/>
        <w:gridCol w:w="4961"/>
        <w:gridCol w:w="5550"/>
      </w:tblGrid>
      <w:tr w:rsidR="00160F83" w:rsidRPr="000367B5" w14:paraId="1756363D" w14:textId="77777777" w:rsidTr="00160F83">
        <w:trPr>
          <w:trHeight w:val="552"/>
          <w:tblHeader/>
        </w:trPr>
        <w:tc>
          <w:tcPr>
            <w:tcW w:w="437" w:type="pct"/>
          </w:tcPr>
          <w:p w14:paraId="2E42696A" w14:textId="77777777" w:rsidR="00160F83" w:rsidRPr="000367B5" w:rsidRDefault="00160F83" w:rsidP="004B22AC">
            <w:pPr>
              <w:tabs>
                <w:tab w:val="left" w:pos="2520"/>
              </w:tabs>
              <w:ind w:firstLine="0"/>
              <w:jc w:val="center"/>
              <w:rPr>
                <w:b/>
                <w:sz w:val="22"/>
                <w:szCs w:val="22"/>
              </w:rPr>
            </w:pPr>
            <w:r w:rsidRPr="000367B5">
              <w:rPr>
                <w:b/>
                <w:sz w:val="22"/>
                <w:szCs w:val="22"/>
              </w:rPr>
              <w:t xml:space="preserve">Код вида </w:t>
            </w:r>
          </w:p>
          <w:p w14:paraId="44D2CB65" w14:textId="77777777" w:rsidR="00160F83" w:rsidRPr="000367B5" w:rsidRDefault="00160F83" w:rsidP="004B22AC">
            <w:pPr>
              <w:tabs>
                <w:tab w:val="left" w:pos="2520"/>
              </w:tabs>
              <w:ind w:firstLine="0"/>
              <w:jc w:val="center"/>
              <w:rPr>
                <w:b/>
                <w:sz w:val="22"/>
                <w:szCs w:val="22"/>
              </w:rPr>
            </w:pPr>
            <w:r w:rsidRPr="000367B5">
              <w:rPr>
                <w:b/>
                <w:sz w:val="22"/>
                <w:szCs w:val="22"/>
              </w:rPr>
              <w:t>разрешен-ного использо-</w:t>
            </w:r>
          </w:p>
          <w:p w14:paraId="65D1AAE5" w14:textId="77777777" w:rsidR="00160F83" w:rsidRPr="000367B5" w:rsidRDefault="00160F83" w:rsidP="004B22AC">
            <w:pPr>
              <w:tabs>
                <w:tab w:val="left" w:pos="2520"/>
              </w:tabs>
              <w:ind w:firstLine="0"/>
              <w:jc w:val="center"/>
              <w:rPr>
                <w:b/>
                <w:sz w:val="22"/>
                <w:szCs w:val="22"/>
              </w:rPr>
            </w:pPr>
            <w:r w:rsidRPr="000367B5">
              <w:rPr>
                <w:b/>
                <w:sz w:val="22"/>
                <w:szCs w:val="22"/>
              </w:rPr>
              <w:t>вания</w:t>
            </w:r>
          </w:p>
        </w:tc>
        <w:tc>
          <w:tcPr>
            <w:tcW w:w="1135" w:type="pct"/>
            <w:vAlign w:val="center"/>
          </w:tcPr>
          <w:p w14:paraId="3795FECA" w14:textId="77777777" w:rsidR="00160F83" w:rsidRPr="002831B1" w:rsidRDefault="00160F83"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14:paraId="105C5EEE" w14:textId="77777777" w:rsidR="00160F83" w:rsidRPr="002831B1" w:rsidRDefault="00160F83"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14:paraId="42B2983E" w14:textId="77777777" w:rsidR="00160F83" w:rsidRPr="000367B5" w:rsidRDefault="00160F83" w:rsidP="00371D3E">
            <w:pPr>
              <w:tabs>
                <w:tab w:val="left" w:pos="2520"/>
              </w:tabs>
              <w:jc w:val="center"/>
              <w:rPr>
                <w:b/>
                <w:sz w:val="22"/>
                <w:szCs w:val="22"/>
              </w:rPr>
            </w:pPr>
            <w:r w:rsidRPr="000367B5">
              <w:rPr>
                <w:b/>
                <w:sz w:val="22"/>
                <w:szCs w:val="22"/>
              </w:rPr>
              <w:t>ПРЕДЕЛЬНЫЕ РАЗМЕРЫ ЗЕМЕЛЬНЫХ</w:t>
            </w:r>
          </w:p>
          <w:p w14:paraId="58875CD0" w14:textId="77777777" w:rsidR="00160F83" w:rsidRPr="000367B5" w:rsidRDefault="00160F83" w:rsidP="00371D3E">
            <w:pPr>
              <w:tabs>
                <w:tab w:val="left" w:pos="2520"/>
              </w:tabs>
              <w:jc w:val="center"/>
              <w:rPr>
                <w:b/>
                <w:sz w:val="22"/>
                <w:szCs w:val="22"/>
              </w:rPr>
            </w:pPr>
            <w:r w:rsidRPr="000367B5">
              <w:rPr>
                <w:b/>
                <w:sz w:val="22"/>
                <w:szCs w:val="22"/>
              </w:rPr>
              <w:t>УЧАСТКОВ И ПРЕДЕЛЬНЫЕ ПАРАМЕТРЫ</w:t>
            </w:r>
          </w:p>
          <w:p w14:paraId="5C006CAE" w14:textId="77777777" w:rsidR="00160F83" w:rsidRPr="000367B5" w:rsidRDefault="00160F83" w:rsidP="00371D3E">
            <w:pPr>
              <w:tabs>
                <w:tab w:val="left" w:pos="2520"/>
              </w:tabs>
              <w:jc w:val="center"/>
              <w:rPr>
                <w:b/>
                <w:sz w:val="22"/>
                <w:szCs w:val="22"/>
              </w:rPr>
            </w:pPr>
            <w:r w:rsidRPr="000367B5">
              <w:rPr>
                <w:b/>
                <w:sz w:val="22"/>
                <w:szCs w:val="22"/>
              </w:rPr>
              <w:t>РАЗРЕШЕННОГО СТРОИТЕЛЬСТВА</w:t>
            </w:r>
          </w:p>
        </w:tc>
      </w:tr>
      <w:tr w:rsidR="00556868" w:rsidRPr="000367B5" w14:paraId="38698193" w14:textId="77777777" w:rsidTr="00160F83">
        <w:trPr>
          <w:trHeight w:val="345"/>
        </w:trPr>
        <w:tc>
          <w:tcPr>
            <w:tcW w:w="437" w:type="pct"/>
          </w:tcPr>
          <w:p w14:paraId="616B92A2" w14:textId="77777777" w:rsidR="00556868" w:rsidRPr="000367B5" w:rsidRDefault="00556868" w:rsidP="00371D3E">
            <w:pPr>
              <w:ind w:left="720"/>
              <w:contextualSpacing/>
              <w:jc w:val="center"/>
              <w:rPr>
                <w:sz w:val="22"/>
                <w:szCs w:val="22"/>
                <w:lang w:eastAsia="en-US" w:bidi="en-US"/>
              </w:rPr>
            </w:pPr>
          </w:p>
        </w:tc>
        <w:tc>
          <w:tcPr>
            <w:tcW w:w="1135" w:type="pct"/>
          </w:tcPr>
          <w:p w14:paraId="76E52DD6" w14:textId="77777777" w:rsidR="00556868" w:rsidRPr="000367B5" w:rsidRDefault="00556868" w:rsidP="00371D3E">
            <w:pPr>
              <w:ind w:left="720"/>
              <w:contextualSpacing/>
              <w:jc w:val="center"/>
              <w:rPr>
                <w:sz w:val="22"/>
                <w:szCs w:val="22"/>
                <w:lang w:eastAsia="en-US" w:bidi="en-US"/>
              </w:rPr>
            </w:pPr>
            <w:r w:rsidRPr="000367B5">
              <w:rPr>
                <w:sz w:val="22"/>
                <w:szCs w:val="22"/>
                <w:lang w:eastAsia="en-US" w:bidi="en-US"/>
              </w:rPr>
              <w:t>нет</w:t>
            </w:r>
          </w:p>
        </w:tc>
        <w:tc>
          <w:tcPr>
            <w:tcW w:w="1618" w:type="pct"/>
          </w:tcPr>
          <w:p w14:paraId="511C548A" w14:textId="77777777" w:rsidR="00556868" w:rsidRPr="000367B5" w:rsidRDefault="00556868" w:rsidP="00371D3E">
            <w:pPr>
              <w:jc w:val="center"/>
              <w:rPr>
                <w:sz w:val="22"/>
                <w:szCs w:val="22"/>
              </w:rPr>
            </w:pPr>
            <w:r w:rsidRPr="000367B5">
              <w:rPr>
                <w:sz w:val="22"/>
                <w:szCs w:val="22"/>
              </w:rPr>
              <w:t>нет</w:t>
            </w:r>
          </w:p>
        </w:tc>
        <w:tc>
          <w:tcPr>
            <w:tcW w:w="1810" w:type="pct"/>
          </w:tcPr>
          <w:p w14:paraId="46E41E41" w14:textId="77777777" w:rsidR="00556868" w:rsidRPr="000367B5" w:rsidRDefault="00556868" w:rsidP="00371D3E">
            <w:pPr>
              <w:ind w:firstLine="223"/>
              <w:jc w:val="center"/>
              <w:rPr>
                <w:sz w:val="22"/>
                <w:szCs w:val="22"/>
              </w:rPr>
            </w:pPr>
            <w:r w:rsidRPr="000367B5">
              <w:rPr>
                <w:sz w:val="22"/>
                <w:szCs w:val="22"/>
              </w:rPr>
              <w:t>нет</w:t>
            </w:r>
          </w:p>
        </w:tc>
      </w:tr>
    </w:tbl>
    <w:p w14:paraId="429CB5B3" w14:textId="77777777" w:rsidR="00556868" w:rsidRPr="000367B5" w:rsidRDefault="00556868" w:rsidP="00556868">
      <w:pPr>
        <w:spacing w:line="276" w:lineRule="auto"/>
        <w:rPr>
          <w:sz w:val="22"/>
          <w:szCs w:val="22"/>
        </w:rPr>
      </w:pPr>
    </w:p>
    <w:p w14:paraId="10F370F1" w14:textId="77777777" w:rsidR="00556868" w:rsidRPr="000367B5" w:rsidRDefault="00556868" w:rsidP="0084378C">
      <w:pPr>
        <w:numPr>
          <w:ilvl w:val="0"/>
          <w:numId w:val="10"/>
        </w:numPr>
        <w:rPr>
          <w:b/>
          <w:sz w:val="22"/>
          <w:szCs w:val="22"/>
        </w:rPr>
      </w:pPr>
      <w:r w:rsidRPr="000367B5">
        <w:rPr>
          <w:b/>
          <w:sz w:val="22"/>
          <w:szCs w:val="22"/>
        </w:rPr>
        <w:t>ВСПОМОГАТЕЛЬНЫЕ ВИДЫ И ПАРАМЕТРЫ РАЗРЕШЕННОГО ИСПОЛЬЗОВАНИЯ ОБЪЕКТОВ КАПИТАЛЬНОГО СТРОИТЕЛЬСТВА</w:t>
      </w:r>
    </w:p>
    <w:p w14:paraId="66408A04" w14:textId="77777777" w:rsidR="00556868" w:rsidRPr="000367B5" w:rsidRDefault="00556868" w:rsidP="00556868">
      <w:pPr>
        <w:keepLines/>
        <w:widowControl w:val="0"/>
        <w:ind w:firstLine="284"/>
        <w:rPr>
          <w:sz w:val="22"/>
          <w:szCs w:val="22"/>
        </w:rPr>
      </w:pPr>
      <w:r w:rsidRPr="000367B5">
        <w:rPr>
          <w:sz w:val="22"/>
          <w:szCs w:val="22"/>
        </w:rPr>
        <w:lastRenderedPageBreak/>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54FBABB2" w14:textId="77777777" w:rsidR="00556868" w:rsidRPr="000367B5" w:rsidRDefault="00556868" w:rsidP="002704F9">
      <w:pPr>
        <w:ind w:firstLine="284"/>
        <w:outlineLvl w:val="0"/>
        <w:rPr>
          <w:sz w:val="22"/>
          <w:szCs w:val="22"/>
        </w:rPr>
      </w:pPr>
      <w:r w:rsidRPr="000367B5">
        <w:rPr>
          <w:b/>
          <w:sz w:val="22"/>
          <w:szCs w:val="22"/>
        </w:rPr>
        <w:t>Виды разрешенного использования объектов:</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0206"/>
      </w:tblGrid>
      <w:tr w:rsidR="00113E48" w:rsidRPr="003218CC" w14:paraId="4F85E955" w14:textId="77777777" w:rsidTr="00160F83">
        <w:trPr>
          <w:trHeight w:val="552"/>
          <w:tblHeader/>
        </w:trPr>
        <w:tc>
          <w:tcPr>
            <w:tcW w:w="4820" w:type="dxa"/>
            <w:vAlign w:val="center"/>
          </w:tcPr>
          <w:p w14:paraId="55F6A940" w14:textId="77777777" w:rsidR="00113E48" w:rsidRPr="003218CC" w:rsidRDefault="00113E48" w:rsidP="00113E48">
            <w:pPr>
              <w:tabs>
                <w:tab w:val="left" w:pos="2520"/>
              </w:tabs>
              <w:jc w:val="center"/>
              <w:rPr>
                <w:b/>
                <w:sz w:val="22"/>
                <w:szCs w:val="22"/>
              </w:rPr>
            </w:pPr>
            <w:r w:rsidRPr="003218CC">
              <w:rPr>
                <w:b/>
                <w:sz w:val="22"/>
                <w:szCs w:val="22"/>
              </w:rPr>
              <w:t>ВИДЫ</w:t>
            </w:r>
            <w:r w:rsidR="00160F83">
              <w:rPr>
                <w:b/>
                <w:sz w:val="22"/>
                <w:szCs w:val="22"/>
              </w:rPr>
              <w:t xml:space="preserve"> РАЗРЕШЕННОГО</w:t>
            </w:r>
            <w:r w:rsidRPr="003218CC">
              <w:rPr>
                <w:b/>
                <w:sz w:val="22"/>
                <w:szCs w:val="22"/>
              </w:rPr>
              <w:t xml:space="preserve"> ИСПОЛЬЗОВАНИЯ</w:t>
            </w:r>
          </w:p>
        </w:tc>
        <w:tc>
          <w:tcPr>
            <w:tcW w:w="10206" w:type="dxa"/>
            <w:vAlign w:val="center"/>
          </w:tcPr>
          <w:p w14:paraId="72C7D111" w14:textId="77777777" w:rsidR="00113E48" w:rsidRPr="003218CC" w:rsidRDefault="00113E48" w:rsidP="00113E48">
            <w:pPr>
              <w:tabs>
                <w:tab w:val="left" w:pos="2520"/>
              </w:tabs>
              <w:jc w:val="center"/>
              <w:rPr>
                <w:b/>
                <w:sz w:val="22"/>
                <w:szCs w:val="22"/>
              </w:rPr>
            </w:pPr>
            <w:r w:rsidRPr="003218CC">
              <w:rPr>
                <w:b/>
                <w:sz w:val="22"/>
                <w:szCs w:val="22"/>
              </w:rPr>
              <w:t>ПРЕДЕЛЬНЫЕ ПАРАМЕТРЫ</w:t>
            </w:r>
          </w:p>
          <w:p w14:paraId="76AC6AB0" w14:textId="77777777" w:rsidR="00113E48" w:rsidRPr="003218CC" w:rsidRDefault="00113E48" w:rsidP="00113E48">
            <w:pPr>
              <w:tabs>
                <w:tab w:val="left" w:pos="2520"/>
              </w:tabs>
              <w:jc w:val="center"/>
              <w:rPr>
                <w:b/>
                <w:sz w:val="22"/>
                <w:szCs w:val="22"/>
              </w:rPr>
            </w:pPr>
            <w:r w:rsidRPr="003218CC">
              <w:rPr>
                <w:b/>
                <w:sz w:val="22"/>
                <w:szCs w:val="22"/>
              </w:rPr>
              <w:t>РАЗРЕШЕННОГО СТРОИТЕЛЬСТВА</w:t>
            </w:r>
          </w:p>
        </w:tc>
      </w:tr>
      <w:tr w:rsidR="00113E48" w:rsidRPr="00197117" w14:paraId="5D3E3BE9" w14:textId="77777777" w:rsidTr="00160F83">
        <w:tc>
          <w:tcPr>
            <w:tcW w:w="4820" w:type="dxa"/>
          </w:tcPr>
          <w:p w14:paraId="5F554468" w14:textId="77777777" w:rsidR="00113E48" w:rsidRPr="00197117" w:rsidRDefault="00113E48" w:rsidP="00113E48">
            <w:pPr>
              <w:rPr>
                <w:color w:val="000000" w:themeColor="text1"/>
                <w:sz w:val="24"/>
                <w:szCs w:val="24"/>
              </w:rPr>
            </w:pPr>
            <w:r w:rsidRPr="00197117">
              <w:rPr>
                <w:color w:val="000000" w:themeColor="text1"/>
                <w:sz w:val="24"/>
                <w:szCs w:val="24"/>
              </w:rPr>
              <w:t>- общежития;</w:t>
            </w:r>
          </w:p>
          <w:p w14:paraId="652E4483" w14:textId="77777777" w:rsidR="00113E48" w:rsidRPr="00197117" w:rsidRDefault="00113E48" w:rsidP="00113E48">
            <w:pPr>
              <w:rPr>
                <w:color w:val="000000" w:themeColor="text1"/>
                <w:sz w:val="24"/>
                <w:szCs w:val="24"/>
              </w:rPr>
            </w:pPr>
            <w:r w:rsidRPr="00197117">
              <w:rPr>
                <w:color w:val="000000" w:themeColor="text1"/>
                <w:sz w:val="24"/>
                <w:szCs w:val="24"/>
              </w:rPr>
              <w:t>- детские, спортивные, хозяйственные площадки, площадки для отдыха, летние веранды, навесы, беседки;</w:t>
            </w:r>
          </w:p>
          <w:p w14:paraId="3B0743A9" w14:textId="77777777" w:rsidR="00113E48" w:rsidRPr="00197117" w:rsidRDefault="00113E48" w:rsidP="00113E48">
            <w:pPr>
              <w:rPr>
                <w:color w:val="000000" w:themeColor="text1"/>
                <w:sz w:val="24"/>
                <w:szCs w:val="24"/>
              </w:rPr>
            </w:pPr>
            <w:r w:rsidRPr="00197117">
              <w:rPr>
                <w:color w:val="000000" w:themeColor="text1"/>
                <w:sz w:val="24"/>
                <w:szCs w:val="24"/>
              </w:rPr>
              <w:t>- объекты физкультуры и спорта (спортзалы, спорткомплексы, бассейны, спортивные площадки, стадионы, теннисные корты и иные);</w:t>
            </w:r>
          </w:p>
          <w:p w14:paraId="20BB7DB8" w14:textId="77777777" w:rsidR="00113E48" w:rsidRPr="00197117" w:rsidRDefault="00113E48" w:rsidP="00113E48">
            <w:pPr>
              <w:rPr>
                <w:color w:val="000000" w:themeColor="text1"/>
                <w:sz w:val="24"/>
                <w:szCs w:val="24"/>
              </w:rPr>
            </w:pPr>
            <w:r w:rsidRPr="00197117">
              <w:rPr>
                <w:color w:val="000000" w:themeColor="text1"/>
                <w:sz w:val="24"/>
                <w:szCs w:val="24"/>
              </w:rPr>
              <w:t>- объекты общественного питания (столовые, кафе, экспресс-кафе, буфеты);</w:t>
            </w:r>
          </w:p>
          <w:p w14:paraId="53D2AEB8" w14:textId="77777777" w:rsidR="00113E48" w:rsidRPr="00197117" w:rsidRDefault="00113E48" w:rsidP="00113E48">
            <w:pPr>
              <w:rPr>
                <w:color w:val="000000" w:themeColor="text1"/>
                <w:sz w:val="24"/>
                <w:szCs w:val="24"/>
              </w:rPr>
            </w:pPr>
            <w:r w:rsidRPr="00197117">
              <w:rPr>
                <w:color w:val="000000" w:themeColor="text1"/>
                <w:sz w:val="24"/>
                <w:szCs w:val="24"/>
              </w:rPr>
              <w:t>- медицинские кабинеты, пункты оказания первой медицинской помощи;</w:t>
            </w:r>
          </w:p>
          <w:p w14:paraId="5485AF7F" w14:textId="77777777" w:rsidR="00113E48" w:rsidRPr="00197117" w:rsidRDefault="00113E48" w:rsidP="00113E48">
            <w:pPr>
              <w:rPr>
                <w:color w:val="000000" w:themeColor="text1"/>
                <w:sz w:val="24"/>
                <w:szCs w:val="24"/>
              </w:rPr>
            </w:pPr>
            <w:r w:rsidRPr="00197117">
              <w:rPr>
                <w:color w:val="000000" w:themeColor="text1"/>
                <w:sz w:val="24"/>
                <w:szCs w:val="24"/>
              </w:rPr>
              <w:t>- отделения, участковые пункты полиции;</w:t>
            </w:r>
          </w:p>
          <w:p w14:paraId="27AA6F22" w14:textId="77777777" w:rsidR="00113E48" w:rsidRPr="00197117" w:rsidRDefault="00113E48" w:rsidP="00113E48">
            <w:pPr>
              <w:rPr>
                <w:color w:val="000000" w:themeColor="text1"/>
                <w:sz w:val="24"/>
                <w:szCs w:val="24"/>
              </w:rPr>
            </w:pPr>
            <w:r w:rsidRPr="00197117">
              <w:rPr>
                <w:color w:val="000000" w:themeColor="text1"/>
                <w:sz w:val="24"/>
                <w:szCs w:val="24"/>
              </w:rPr>
              <w:t>- здания административного назначения;</w:t>
            </w:r>
          </w:p>
          <w:p w14:paraId="50763694" w14:textId="77777777" w:rsidR="00113E48" w:rsidRPr="00197117" w:rsidRDefault="00113E48" w:rsidP="00113E48">
            <w:pPr>
              <w:rPr>
                <w:color w:val="000000" w:themeColor="text1"/>
                <w:sz w:val="24"/>
                <w:szCs w:val="24"/>
              </w:rPr>
            </w:pPr>
            <w:r w:rsidRPr="00197117">
              <w:rPr>
                <w:color w:val="000000" w:themeColor="text1"/>
                <w:sz w:val="24"/>
                <w:szCs w:val="24"/>
              </w:rPr>
              <w:t>- ремонтные мастерские;</w:t>
            </w:r>
          </w:p>
          <w:p w14:paraId="6218B3B0" w14:textId="77777777" w:rsidR="00113E48" w:rsidRPr="00197117" w:rsidRDefault="00113E48" w:rsidP="00113E48">
            <w:pPr>
              <w:rPr>
                <w:color w:val="000000" w:themeColor="text1"/>
                <w:sz w:val="24"/>
                <w:szCs w:val="24"/>
              </w:rPr>
            </w:pPr>
          </w:p>
        </w:tc>
        <w:tc>
          <w:tcPr>
            <w:tcW w:w="10206" w:type="dxa"/>
          </w:tcPr>
          <w:p w14:paraId="68B264AA" w14:textId="77777777" w:rsidR="00113E48" w:rsidRPr="00197117" w:rsidRDefault="00113E48" w:rsidP="00113E48">
            <w:pPr>
              <w:rPr>
                <w:color w:val="000000" w:themeColor="text1"/>
                <w:sz w:val="24"/>
                <w:szCs w:val="24"/>
              </w:rPr>
            </w:pPr>
            <w:r w:rsidRPr="00197117">
              <w:rPr>
                <w:color w:val="000000" w:themeColor="text1"/>
                <w:sz w:val="24"/>
                <w:szCs w:val="24"/>
              </w:rPr>
              <w:t>Максимальные и минимальные размеры застроенных земельных участков – в соответствии с основным видом разрешенного использования. Максимальное количество надземных этажей  – не более 2 - этажей.</w:t>
            </w:r>
          </w:p>
          <w:p w14:paraId="1ECCC605" w14:textId="77777777" w:rsidR="00113E48" w:rsidRPr="00197117" w:rsidRDefault="00113E48" w:rsidP="00113E48">
            <w:pPr>
              <w:rPr>
                <w:color w:val="000000" w:themeColor="text1"/>
                <w:sz w:val="24"/>
                <w:szCs w:val="24"/>
              </w:rPr>
            </w:pPr>
            <w:r w:rsidRPr="00197117">
              <w:rPr>
                <w:color w:val="000000" w:themeColor="text1"/>
                <w:sz w:val="24"/>
                <w:szCs w:val="24"/>
              </w:rPr>
              <w:t>Минимальный отступ строений от красной линии улиц не менее чем на - 5 м, от красной линии проездов не менее чем на -3 м., от границ смежных земельных участков -3 м. Высота – не более – 12 м. Озеленение не менее 10%.</w:t>
            </w:r>
          </w:p>
          <w:p w14:paraId="30D575C0" w14:textId="77777777" w:rsidR="00113E48" w:rsidRPr="00197117" w:rsidRDefault="00113E48" w:rsidP="00113E48">
            <w:pPr>
              <w:rPr>
                <w:color w:val="000000" w:themeColor="text1"/>
                <w:sz w:val="24"/>
                <w:szCs w:val="24"/>
              </w:rPr>
            </w:pPr>
            <w:r w:rsidRPr="00197117">
              <w:rPr>
                <w:color w:val="000000" w:themeColor="text1"/>
                <w:sz w:val="24"/>
                <w:szCs w:val="24"/>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0813089E" w14:textId="77777777" w:rsidR="00113E48" w:rsidRPr="00197117" w:rsidRDefault="00113E48" w:rsidP="00113E48">
            <w:pPr>
              <w:rPr>
                <w:color w:val="000000" w:themeColor="text1"/>
                <w:sz w:val="24"/>
                <w:szCs w:val="24"/>
              </w:rPr>
            </w:pPr>
            <w:r w:rsidRPr="00197117">
              <w:rPr>
                <w:color w:val="000000" w:themeColor="text1"/>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113E48" w:rsidRPr="00197117" w14:paraId="5E5AC7D6" w14:textId="77777777" w:rsidTr="00160F83">
        <w:tc>
          <w:tcPr>
            <w:tcW w:w="4820" w:type="dxa"/>
          </w:tcPr>
          <w:p w14:paraId="378D416C" w14:textId="77777777" w:rsidR="00113E48" w:rsidRPr="00197117" w:rsidRDefault="00113E48" w:rsidP="00113E48">
            <w:pPr>
              <w:rPr>
                <w:color w:val="000000" w:themeColor="text1"/>
                <w:sz w:val="24"/>
                <w:szCs w:val="24"/>
              </w:rPr>
            </w:pPr>
            <w:r w:rsidRPr="00197117">
              <w:rPr>
                <w:color w:val="000000" w:themeColor="text1"/>
                <w:sz w:val="24"/>
                <w:szCs w:val="24"/>
              </w:rPr>
              <w:t>- зеленые насаждения;</w:t>
            </w:r>
          </w:p>
          <w:p w14:paraId="411395AA" w14:textId="77777777" w:rsidR="00113E48" w:rsidRPr="00197117" w:rsidRDefault="00113E48" w:rsidP="00113E48">
            <w:pPr>
              <w:rPr>
                <w:color w:val="000000" w:themeColor="text1"/>
                <w:sz w:val="24"/>
                <w:szCs w:val="24"/>
              </w:rPr>
            </w:pPr>
            <w:r w:rsidRPr="00197117">
              <w:rPr>
                <w:color w:val="000000" w:themeColor="text1"/>
                <w:sz w:val="24"/>
                <w:szCs w:val="24"/>
              </w:rPr>
              <w:t>- элементы благоустройства;</w:t>
            </w:r>
          </w:p>
          <w:p w14:paraId="276174E6" w14:textId="77777777" w:rsidR="00113E48" w:rsidRPr="00197117" w:rsidRDefault="00113E48" w:rsidP="00113E48">
            <w:pPr>
              <w:rPr>
                <w:color w:val="000000" w:themeColor="text1"/>
                <w:sz w:val="24"/>
                <w:szCs w:val="24"/>
              </w:rPr>
            </w:pPr>
          </w:p>
        </w:tc>
        <w:tc>
          <w:tcPr>
            <w:tcW w:w="10206" w:type="dxa"/>
          </w:tcPr>
          <w:p w14:paraId="60CE62BC" w14:textId="77777777" w:rsidR="00113E48" w:rsidRPr="00197117" w:rsidRDefault="00113E48" w:rsidP="00113E48">
            <w:pPr>
              <w:rPr>
                <w:color w:val="000000" w:themeColor="text1"/>
                <w:sz w:val="24"/>
                <w:szCs w:val="24"/>
              </w:rPr>
            </w:pPr>
            <w:r w:rsidRPr="00197117">
              <w:rPr>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8AEB590" w14:textId="77777777" w:rsidR="00113E48" w:rsidRPr="00197117" w:rsidRDefault="00113E48" w:rsidP="00113E48">
            <w:pPr>
              <w:rPr>
                <w:color w:val="000000" w:themeColor="text1"/>
                <w:sz w:val="24"/>
                <w:szCs w:val="24"/>
              </w:rPr>
            </w:pPr>
            <w:r w:rsidRPr="00197117">
              <w:rPr>
                <w:color w:val="000000" w:themeColor="text1"/>
                <w:sz w:val="24"/>
                <w:szCs w:val="24"/>
              </w:rPr>
              <w:t>Расстояние:</w:t>
            </w:r>
          </w:p>
          <w:p w14:paraId="11784B67" w14:textId="77777777" w:rsidR="00113E48" w:rsidRPr="00197117" w:rsidRDefault="00113E48" w:rsidP="00113E48">
            <w:pPr>
              <w:rPr>
                <w:rFonts w:eastAsia="SimSun"/>
                <w:color w:val="000000" w:themeColor="text1"/>
                <w:sz w:val="24"/>
                <w:szCs w:val="24"/>
                <w:lang w:eastAsia="zh-CN"/>
              </w:rPr>
            </w:pPr>
            <w:r w:rsidRPr="00197117">
              <w:rPr>
                <w:rFonts w:eastAsia="SimSun"/>
                <w:color w:val="000000" w:themeColor="text1"/>
                <w:sz w:val="24"/>
                <w:szCs w:val="24"/>
                <w:lang w:eastAsia="zh-CN"/>
              </w:rPr>
              <w:t>-от границ соседнего участка до стволов высокорослых деревьев - 4 м,</w:t>
            </w:r>
          </w:p>
          <w:p w14:paraId="4EF16C15" w14:textId="77777777" w:rsidR="00113E48" w:rsidRPr="00197117" w:rsidRDefault="00113E48" w:rsidP="00113E48">
            <w:pPr>
              <w:rPr>
                <w:rFonts w:eastAsia="SimSun"/>
                <w:color w:val="000000" w:themeColor="text1"/>
                <w:sz w:val="24"/>
                <w:szCs w:val="24"/>
                <w:lang w:eastAsia="zh-CN"/>
              </w:rPr>
            </w:pPr>
            <w:r w:rsidRPr="00197117">
              <w:rPr>
                <w:rFonts w:eastAsia="SimSun"/>
                <w:color w:val="000000" w:themeColor="text1"/>
                <w:sz w:val="24"/>
                <w:szCs w:val="24"/>
                <w:lang w:eastAsia="zh-CN"/>
              </w:rPr>
              <w:t>-от границ соседнего участка до стволов среднерослых деревьев - 2 м,</w:t>
            </w:r>
          </w:p>
          <w:p w14:paraId="1ECC4E47" w14:textId="77777777" w:rsidR="00113E48" w:rsidRPr="00197117" w:rsidRDefault="00113E48" w:rsidP="00113E48">
            <w:pPr>
              <w:rPr>
                <w:rFonts w:eastAsia="SimSun"/>
                <w:color w:val="000000" w:themeColor="text1"/>
                <w:sz w:val="24"/>
                <w:szCs w:val="24"/>
                <w:lang w:eastAsia="zh-CN"/>
              </w:rPr>
            </w:pPr>
            <w:r w:rsidRPr="00197117">
              <w:rPr>
                <w:rFonts w:eastAsia="SimSun"/>
                <w:color w:val="000000" w:themeColor="text1"/>
                <w:sz w:val="24"/>
                <w:szCs w:val="24"/>
                <w:lang w:eastAsia="zh-CN"/>
              </w:rPr>
              <w:t xml:space="preserve"> -от границ соседнего участка до кустарника - 1 м.</w:t>
            </w:r>
          </w:p>
          <w:p w14:paraId="1EE3BBCF" w14:textId="77777777" w:rsidR="00113E48" w:rsidRPr="00197117" w:rsidRDefault="00113E48" w:rsidP="00113E48">
            <w:pPr>
              <w:rPr>
                <w:color w:val="000000" w:themeColor="text1"/>
                <w:sz w:val="24"/>
                <w:szCs w:val="24"/>
              </w:rPr>
            </w:pPr>
            <w:r w:rsidRPr="00197117">
              <w:rPr>
                <w:color w:val="000000" w:themeColor="text1"/>
                <w:sz w:val="24"/>
                <w:szCs w:val="24"/>
              </w:rPr>
              <w:t>Максимальная высота  объектов и сооружений -</w:t>
            </w:r>
            <w:r w:rsidRPr="00197117">
              <w:rPr>
                <w:b/>
                <w:color w:val="000000" w:themeColor="text1"/>
                <w:sz w:val="24"/>
                <w:szCs w:val="24"/>
              </w:rPr>
              <w:t xml:space="preserve">25 </w:t>
            </w:r>
            <w:r w:rsidRPr="00197117">
              <w:rPr>
                <w:color w:val="000000" w:themeColor="text1"/>
                <w:sz w:val="24"/>
                <w:szCs w:val="24"/>
              </w:rPr>
              <w:t>м.</w:t>
            </w:r>
          </w:p>
          <w:p w14:paraId="21A8A8A7" w14:textId="77777777" w:rsidR="00113E48" w:rsidRPr="00197117" w:rsidRDefault="00113E48" w:rsidP="00113E48">
            <w:pPr>
              <w:rPr>
                <w:color w:val="000000" w:themeColor="text1"/>
                <w:sz w:val="24"/>
                <w:szCs w:val="24"/>
              </w:rPr>
            </w:pPr>
            <w:r w:rsidRPr="00197117">
              <w:rPr>
                <w:color w:val="000000" w:themeColor="text1"/>
                <w:sz w:val="24"/>
                <w:szCs w:val="24"/>
              </w:rPr>
              <w:t>Минимальный отступ от границ земельного участка и красной линии -</w:t>
            </w:r>
            <w:r w:rsidRPr="00197117">
              <w:rPr>
                <w:b/>
                <w:color w:val="000000" w:themeColor="text1"/>
                <w:sz w:val="24"/>
                <w:szCs w:val="24"/>
              </w:rPr>
              <w:t xml:space="preserve">5 </w:t>
            </w:r>
            <w:r w:rsidRPr="00197117">
              <w:rPr>
                <w:color w:val="000000" w:themeColor="text1"/>
                <w:sz w:val="24"/>
                <w:szCs w:val="24"/>
              </w:rPr>
              <w:t xml:space="preserve">м. </w:t>
            </w:r>
            <w:r w:rsidRPr="00197117">
              <w:rPr>
                <w:rFonts w:eastAsia="SimSun"/>
                <w:color w:val="000000" w:themeColor="text1"/>
                <w:sz w:val="24"/>
                <w:szCs w:val="24"/>
                <w:lang w:eastAsia="zh-CN"/>
              </w:rPr>
              <w:t xml:space="preserve">Минимальное расстояние от туалета , при отсутствии централизованной канализации, до источника водоснабжения (колодца) - не менее </w:t>
            </w:r>
            <w:r w:rsidRPr="00197117">
              <w:rPr>
                <w:rFonts w:eastAsia="SimSun"/>
                <w:b/>
                <w:color w:val="000000" w:themeColor="text1"/>
                <w:sz w:val="24"/>
                <w:szCs w:val="24"/>
                <w:lang w:eastAsia="zh-CN"/>
              </w:rPr>
              <w:t>25</w:t>
            </w:r>
            <w:r w:rsidRPr="00197117">
              <w:rPr>
                <w:rFonts w:eastAsia="SimSun"/>
                <w:color w:val="000000" w:themeColor="text1"/>
                <w:sz w:val="24"/>
                <w:szCs w:val="24"/>
                <w:lang w:eastAsia="zh-CN"/>
              </w:rPr>
              <w:t xml:space="preserve"> м.</w:t>
            </w:r>
          </w:p>
        </w:tc>
      </w:tr>
      <w:tr w:rsidR="00113E48" w:rsidRPr="00197117" w14:paraId="61789B56" w14:textId="77777777" w:rsidTr="00160F83">
        <w:tc>
          <w:tcPr>
            <w:tcW w:w="4820" w:type="dxa"/>
          </w:tcPr>
          <w:p w14:paraId="5BB14D48" w14:textId="77777777" w:rsidR="00113E48" w:rsidRPr="00197117" w:rsidRDefault="00113E48" w:rsidP="00113E48">
            <w:pPr>
              <w:rPr>
                <w:color w:val="000000" w:themeColor="text1"/>
                <w:sz w:val="24"/>
                <w:szCs w:val="24"/>
              </w:rPr>
            </w:pPr>
            <w:r w:rsidRPr="00197117">
              <w:rPr>
                <w:color w:val="000000" w:themeColor="text1"/>
                <w:sz w:val="24"/>
                <w:szCs w:val="24"/>
              </w:rPr>
              <w:lastRenderedPageBreak/>
              <w:t>-стоянки, парковки, склады, открытые автостоянки;</w:t>
            </w:r>
          </w:p>
          <w:p w14:paraId="3BEEBC9E" w14:textId="77777777" w:rsidR="00113E48" w:rsidRPr="00197117" w:rsidRDefault="00113E48" w:rsidP="00113E48">
            <w:pPr>
              <w:rPr>
                <w:color w:val="000000" w:themeColor="text1"/>
                <w:sz w:val="24"/>
                <w:szCs w:val="24"/>
              </w:rPr>
            </w:pPr>
          </w:p>
        </w:tc>
        <w:tc>
          <w:tcPr>
            <w:tcW w:w="10206" w:type="dxa"/>
          </w:tcPr>
          <w:p w14:paraId="50C6BDBB" w14:textId="77777777" w:rsidR="00113E48" w:rsidRPr="00197117" w:rsidRDefault="00113E48" w:rsidP="00113E48">
            <w:pPr>
              <w:rPr>
                <w:color w:val="000000" w:themeColor="text1"/>
                <w:sz w:val="24"/>
                <w:szCs w:val="24"/>
              </w:rPr>
            </w:pPr>
            <w:r w:rsidRPr="00197117">
              <w:rPr>
                <w:color w:val="000000" w:themeColor="text1"/>
                <w:sz w:val="24"/>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участка.Размеры земельных участков автостоянок на одно место должны быть: для легковых автомобилей - 25 кв. м; для автобусов - 40 кв. м; для велосипедов - 0,9 кв. м.</w:t>
            </w:r>
          </w:p>
          <w:p w14:paraId="7369A1F2" w14:textId="77777777" w:rsidR="00113E48" w:rsidRPr="00197117" w:rsidRDefault="00113E48" w:rsidP="00113E48">
            <w:pPr>
              <w:autoSpaceDE w:val="0"/>
              <w:autoSpaceDN w:val="0"/>
              <w:adjustRightInd w:val="0"/>
              <w:rPr>
                <w:color w:val="000000" w:themeColor="text1"/>
                <w:sz w:val="24"/>
                <w:szCs w:val="24"/>
              </w:rPr>
            </w:pPr>
            <w:r w:rsidRPr="00197117">
              <w:rPr>
                <w:color w:val="000000" w:themeColor="text1"/>
                <w:sz w:val="24"/>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3676BA26" w14:textId="77777777" w:rsidR="00113E48" w:rsidRPr="00197117" w:rsidRDefault="00113E48" w:rsidP="00113E48">
            <w:pPr>
              <w:autoSpaceDE w:val="0"/>
              <w:autoSpaceDN w:val="0"/>
              <w:adjustRightInd w:val="0"/>
              <w:rPr>
                <w:color w:val="000000" w:themeColor="text1"/>
                <w:sz w:val="24"/>
                <w:szCs w:val="24"/>
              </w:rPr>
            </w:pPr>
            <w:r w:rsidRPr="00197117">
              <w:rPr>
                <w:rFonts w:eastAsia="SimSu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03D019C0" w14:textId="77777777" w:rsidR="00113E48" w:rsidRPr="00197117" w:rsidRDefault="00113E48" w:rsidP="00113E48">
            <w:pPr>
              <w:rPr>
                <w:color w:val="000000" w:themeColor="text1"/>
                <w:sz w:val="24"/>
                <w:szCs w:val="24"/>
              </w:rPr>
            </w:pPr>
            <w:r w:rsidRPr="00197117">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113E48" w:rsidRPr="00197117" w14:paraId="05C0D534" w14:textId="77777777" w:rsidTr="00160F83">
        <w:tc>
          <w:tcPr>
            <w:tcW w:w="4820" w:type="dxa"/>
          </w:tcPr>
          <w:p w14:paraId="6AEC221C" w14:textId="77777777" w:rsidR="00113E48" w:rsidRPr="00197117" w:rsidRDefault="00113E48" w:rsidP="00113E48">
            <w:pPr>
              <w:rPr>
                <w:color w:val="000000" w:themeColor="text1"/>
                <w:sz w:val="24"/>
                <w:szCs w:val="24"/>
              </w:rPr>
            </w:pPr>
            <w:r w:rsidRPr="00197117">
              <w:rPr>
                <w:color w:val="000000" w:themeColor="text1"/>
                <w:sz w:val="24"/>
                <w:szCs w:val="24"/>
              </w:rPr>
              <w:t>- площадки для сбора мусора;</w:t>
            </w:r>
          </w:p>
          <w:p w14:paraId="7FE56D46" w14:textId="77777777" w:rsidR="00113E48" w:rsidRPr="00197117" w:rsidRDefault="00113E48" w:rsidP="00113E48">
            <w:pPr>
              <w:rPr>
                <w:color w:val="000000" w:themeColor="text1"/>
                <w:sz w:val="24"/>
                <w:szCs w:val="24"/>
              </w:rPr>
            </w:pPr>
          </w:p>
        </w:tc>
        <w:tc>
          <w:tcPr>
            <w:tcW w:w="10206" w:type="dxa"/>
          </w:tcPr>
          <w:p w14:paraId="1F9E2638" w14:textId="77777777" w:rsidR="00113E48" w:rsidRPr="00197117" w:rsidRDefault="00113E48" w:rsidP="00113E48">
            <w:pPr>
              <w:pStyle w:val="af0"/>
              <w:rPr>
                <w:rFonts w:eastAsia="SimSun"/>
                <w:color w:val="000000" w:themeColor="text1"/>
                <w:sz w:val="24"/>
                <w:szCs w:val="24"/>
                <w:lang w:eastAsia="zh-CN"/>
              </w:rPr>
            </w:pPr>
            <w:r w:rsidRPr="00197117">
              <w:rPr>
                <w:rFonts w:eastAsia="SimSun"/>
                <w:color w:val="000000" w:themeColor="text1"/>
                <w:sz w:val="24"/>
                <w:szCs w:val="24"/>
                <w:lang w:eastAsia="zh-CN"/>
              </w:rPr>
              <w:t xml:space="preserve">Минимальная/максимальная площадь земельных участков – 4/50000 кв.м. (принимать в соответствии с основным видом разрешенного использования земельного участка).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112CFBB4" w14:textId="77777777" w:rsidR="00113E48" w:rsidRPr="00197117" w:rsidRDefault="00113E48" w:rsidP="00113E48">
            <w:pPr>
              <w:pStyle w:val="af0"/>
              <w:rPr>
                <w:color w:val="000000" w:themeColor="text1"/>
                <w:sz w:val="24"/>
                <w:szCs w:val="24"/>
              </w:rPr>
            </w:pPr>
            <w:r w:rsidRPr="00197117">
              <w:rPr>
                <w:rFonts w:eastAsia="SimSun"/>
                <w:color w:val="000000" w:themeColor="text1"/>
                <w:sz w:val="24"/>
                <w:szCs w:val="24"/>
                <w:lang w:eastAsia="zh-CN"/>
              </w:rPr>
              <w:t>Общее количество контейнеров не более 5 шт. Высота  ограждения площадок - не более 2 м.Остальные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113E48" w:rsidRPr="00197117" w14:paraId="4F7569C3" w14:textId="77777777" w:rsidTr="00160F83">
        <w:tc>
          <w:tcPr>
            <w:tcW w:w="4820" w:type="dxa"/>
          </w:tcPr>
          <w:p w14:paraId="51BFD0D4" w14:textId="77777777" w:rsidR="00113E48" w:rsidRPr="00197117" w:rsidRDefault="00113E48" w:rsidP="00113E48">
            <w:pPr>
              <w:rPr>
                <w:color w:val="000000" w:themeColor="text1"/>
                <w:sz w:val="24"/>
                <w:szCs w:val="24"/>
              </w:rPr>
            </w:pPr>
            <w:r w:rsidRPr="00197117">
              <w:rPr>
                <w:rFonts w:eastAsia="SimSun"/>
                <w:color w:val="000000" w:themeColor="text1"/>
                <w:sz w:val="24"/>
                <w:szCs w:val="24"/>
                <w:lang w:eastAsia="zh-CN"/>
              </w:rPr>
              <w:t>-о</w:t>
            </w:r>
            <w:r w:rsidRPr="00197117">
              <w:rPr>
                <w:color w:val="000000" w:themeColor="text1"/>
                <w:sz w:val="24"/>
                <w:szCs w:val="24"/>
              </w:rPr>
              <w:t>бъекты инженерного  обеспечения (водо-, газо-, электро-снабжения и т.п.), за исключением объектов спутниковой, радиорелейной, сотовой связи;</w:t>
            </w:r>
          </w:p>
          <w:p w14:paraId="46BB43E9" w14:textId="77777777" w:rsidR="00113E48" w:rsidRPr="00197117" w:rsidRDefault="00113E48" w:rsidP="00113E48">
            <w:pPr>
              <w:rPr>
                <w:color w:val="000000" w:themeColor="text1"/>
                <w:sz w:val="24"/>
                <w:szCs w:val="24"/>
              </w:rPr>
            </w:pPr>
            <w:r w:rsidRPr="00197117">
              <w:rPr>
                <w:color w:val="000000" w:themeColor="text1"/>
                <w:sz w:val="24"/>
                <w:szCs w:val="24"/>
              </w:rPr>
              <w:t>- оборудование пожарной охраны (гидранты, резервуары);</w:t>
            </w:r>
          </w:p>
          <w:p w14:paraId="192914E4" w14:textId="77777777" w:rsidR="00113E48" w:rsidRPr="00197117" w:rsidRDefault="00113E48" w:rsidP="00113E48">
            <w:pPr>
              <w:rPr>
                <w:color w:val="000000" w:themeColor="text1"/>
                <w:sz w:val="24"/>
                <w:szCs w:val="24"/>
              </w:rPr>
            </w:pPr>
            <w:r w:rsidRPr="00197117">
              <w:rPr>
                <w:color w:val="000000" w:themeColor="text1"/>
                <w:sz w:val="24"/>
                <w:szCs w:val="24"/>
              </w:rPr>
              <w:t xml:space="preserve">-специализированные технические </w:t>
            </w:r>
            <w:r w:rsidRPr="00197117">
              <w:rPr>
                <w:color w:val="000000" w:themeColor="text1"/>
                <w:sz w:val="24"/>
                <w:szCs w:val="24"/>
              </w:rPr>
              <w:lastRenderedPageBreak/>
              <w:t>средства оповещения и информации;</w:t>
            </w:r>
          </w:p>
        </w:tc>
        <w:tc>
          <w:tcPr>
            <w:tcW w:w="10206" w:type="dxa"/>
          </w:tcPr>
          <w:p w14:paraId="58134119" w14:textId="77777777" w:rsidR="00113E48" w:rsidRPr="00197117" w:rsidRDefault="00113E48" w:rsidP="00113E48">
            <w:pPr>
              <w:pStyle w:val="af0"/>
              <w:rPr>
                <w:rFonts w:eastAsia="SimSun"/>
                <w:color w:val="000000" w:themeColor="text1"/>
                <w:sz w:val="24"/>
                <w:szCs w:val="24"/>
                <w:lang w:eastAsia="zh-CN"/>
              </w:rPr>
            </w:pPr>
            <w:r w:rsidRPr="00197117">
              <w:rPr>
                <w:rFonts w:eastAsia="SimSun"/>
                <w:color w:val="000000" w:themeColor="text1"/>
                <w:sz w:val="24"/>
                <w:szCs w:val="24"/>
                <w:lang w:eastAsia="zh-CN"/>
              </w:rPr>
              <w:lastRenderedPageBreak/>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75B546DA" w14:textId="77777777" w:rsidR="00113E48" w:rsidRPr="00197117" w:rsidRDefault="00113E48" w:rsidP="00113E48">
            <w:pPr>
              <w:autoSpaceDE w:val="0"/>
              <w:autoSpaceDN w:val="0"/>
              <w:adjustRightInd w:val="0"/>
              <w:rPr>
                <w:rFonts w:eastAsia="Calibri"/>
                <w:color w:val="000000" w:themeColor="text1"/>
                <w:sz w:val="24"/>
                <w:szCs w:val="24"/>
              </w:rPr>
            </w:pPr>
            <w:r w:rsidRPr="00197117">
              <w:rPr>
                <w:color w:val="000000" w:themeColor="text1"/>
                <w:sz w:val="24"/>
                <w:szCs w:val="24"/>
              </w:rPr>
              <w:t xml:space="preserve">Расстояние от </w:t>
            </w:r>
            <w:r w:rsidRPr="00197117">
              <w:rPr>
                <w:rFonts w:eastAsia="Calibri"/>
                <w:color w:val="000000" w:themeColor="text1"/>
                <w:sz w:val="24"/>
                <w:szCs w:val="24"/>
              </w:rPr>
              <w:t>фундаментов зданий и сооружений :</w:t>
            </w:r>
          </w:p>
          <w:p w14:paraId="466C132E" w14:textId="77777777" w:rsidR="00113E48" w:rsidRPr="00197117" w:rsidRDefault="00113E48" w:rsidP="00113E48">
            <w:pPr>
              <w:autoSpaceDE w:val="0"/>
              <w:autoSpaceDN w:val="0"/>
              <w:adjustRightInd w:val="0"/>
              <w:rPr>
                <w:rFonts w:eastAsia="Calibri"/>
                <w:color w:val="000000" w:themeColor="text1"/>
                <w:sz w:val="24"/>
                <w:szCs w:val="24"/>
              </w:rPr>
            </w:pPr>
            <w:r w:rsidRPr="00197117">
              <w:rPr>
                <w:rFonts w:eastAsia="Calibri"/>
                <w:color w:val="000000" w:themeColor="text1"/>
                <w:sz w:val="24"/>
                <w:szCs w:val="24"/>
              </w:rPr>
              <w:t>- водопровод и напорная канализация -5 м,</w:t>
            </w:r>
          </w:p>
          <w:p w14:paraId="3B289A76" w14:textId="77777777" w:rsidR="00113E48" w:rsidRPr="00197117" w:rsidRDefault="00113E48" w:rsidP="00113E48">
            <w:pPr>
              <w:autoSpaceDE w:val="0"/>
              <w:autoSpaceDN w:val="0"/>
              <w:adjustRightInd w:val="0"/>
              <w:rPr>
                <w:rFonts w:eastAsia="Calibri"/>
                <w:color w:val="000000" w:themeColor="text1"/>
                <w:sz w:val="24"/>
                <w:szCs w:val="24"/>
              </w:rPr>
            </w:pPr>
            <w:r w:rsidRPr="00197117">
              <w:rPr>
                <w:rFonts w:eastAsia="Calibri"/>
                <w:color w:val="000000" w:themeColor="text1"/>
                <w:sz w:val="24"/>
                <w:szCs w:val="24"/>
              </w:rPr>
              <w:t>- самотечная канализация (бытовая и дождевая)-3м.</w:t>
            </w:r>
          </w:p>
          <w:p w14:paraId="1FBA7709" w14:textId="77777777" w:rsidR="00113E48" w:rsidRPr="00197117" w:rsidRDefault="00113E48" w:rsidP="00113E48">
            <w:pPr>
              <w:rPr>
                <w:color w:val="000000" w:themeColor="text1"/>
                <w:sz w:val="24"/>
                <w:szCs w:val="24"/>
              </w:rPr>
            </w:pPr>
            <w:r w:rsidRPr="00197117">
              <w:rPr>
                <w:rFonts w:eastAsia="SimSun"/>
                <w:color w:val="000000" w:themeColor="text1"/>
                <w:sz w:val="24"/>
                <w:szCs w:val="24"/>
                <w:lang w:eastAsia="zh-CN"/>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w:t>
            </w:r>
            <w:r w:rsidRPr="00197117">
              <w:rPr>
                <w:rFonts w:eastAsia="SimSun"/>
                <w:color w:val="000000" w:themeColor="text1"/>
                <w:sz w:val="24"/>
                <w:szCs w:val="24"/>
                <w:lang w:eastAsia="zh-CN"/>
              </w:rPr>
              <w:lastRenderedPageBreak/>
              <w:t>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66674158" w14:textId="77777777" w:rsidR="00556868" w:rsidRPr="00197117" w:rsidRDefault="00556868" w:rsidP="00113E48">
      <w:pPr>
        <w:ind w:left="284"/>
        <w:rPr>
          <w:color w:val="000000" w:themeColor="text1"/>
          <w:sz w:val="24"/>
          <w:szCs w:val="24"/>
          <w:u w:val="single"/>
        </w:rPr>
      </w:pPr>
      <w:r w:rsidRPr="00197117">
        <w:rPr>
          <w:color w:val="000000" w:themeColor="text1"/>
          <w:sz w:val="24"/>
          <w:szCs w:val="24"/>
          <w:u w:val="single"/>
        </w:rPr>
        <w:lastRenderedPageBreak/>
        <w:t>Примечание:</w:t>
      </w:r>
    </w:p>
    <w:p w14:paraId="2242AF34" w14:textId="77777777" w:rsidR="00556868" w:rsidRPr="00197117" w:rsidRDefault="00556868" w:rsidP="00113E48">
      <w:pPr>
        <w:ind w:firstLine="426"/>
        <w:rPr>
          <w:color w:val="000000" w:themeColor="text1"/>
          <w:sz w:val="24"/>
          <w:szCs w:val="24"/>
          <w:u w:val="single"/>
        </w:rPr>
      </w:pPr>
      <w:r w:rsidRPr="00197117">
        <w:rPr>
          <w:color w:val="000000" w:themeColor="text1"/>
          <w:sz w:val="24"/>
          <w:szCs w:val="24"/>
        </w:rPr>
        <w:t xml:space="preserve">Размеры земельного участка </w:t>
      </w:r>
      <w:r w:rsidRPr="00197117">
        <w:rPr>
          <w:color w:val="000000" w:themeColor="text1"/>
          <w:sz w:val="24"/>
          <w:szCs w:val="24"/>
          <w:u w:val="single"/>
        </w:rPr>
        <w:t>для отдельно стоящего объекта дошкольного  образования:</w:t>
      </w:r>
    </w:p>
    <w:p w14:paraId="73481662" w14:textId="77777777" w:rsidR="00556868" w:rsidRPr="00197117" w:rsidRDefault="00556868" w:rsidP="00113E48">
      <w:pPr>
        <w:ind w:firstLine="426"/>
        <w:rPr>
          <w:color w:val="000000" w:themeColor="text1"/>
          <w:sz w:val="24"/>
          <w:szCs w:val="24"/>
        </w:rPr>
      </w:pPr>
      <w:r w:rsidRPr="00197117">
        <w:rPr>
          <w:color w:val="000000" w:themeColor="text1"/>
          <w:sz w:val="24"/>
          <w:szCs w:val="24"/>
        </w:rPr>
        <w:t>-  при вместимости до 100 мест – 40 кв.м. на 1 чел.;</w:t>
      </w:r>
    </w:p>
    <w:p w14:paraId="2F8FAC28" w14:textId="77777777" w:rsidR="00556868" w:rsidRPr="00197117" w:rsidRDefault="00556868" w:rsidP="00113E48">
      <w:pPr>
        <w:ind w:firstLine="426"/>
        <w:rPr>
          <w:color w:val="000000" w:themeColor="text1"/>
          <w:sz w:val="24"/>
          <w:szCs w:val="24"/>
        </w:rPr>
      </w:pPr>
      <w:r w:rsidRPr="00197117">
        <w:rPr>
          <w:color w:val="000000" w:themeColor="text1"/>
          <w:sz w:val="24"/>
          <w:szCs w:val="24"/>
        </w:rPr>
        <w:t>- при вместимости свыше 100 мест – 35 кв.м. на 1 чел.</w:t>
      </w:r>
    </w:p>
    <w:p w14:paraId="35CC4C6E" w14:textId="77777777" w:rsidR="00556868" w:rsidRPr="00197117" w:rsidRDefault="00556868" w:rsidP="00113E48">
      <w:pPr>
        <w:ind w:firstLine="426"/>
        <w:rPr>
          <w:color w:val="000000" w:themeColor="text1"/>
          <w:sz w:val="24"/>
          <w:szCs w:val="24"/>
        </w:rPr>
      </w:pPr>
      <w:r w:rsidRPr="00197117">
        <w:rPr>
          <w:color w:val="000000" w:themeColor="text1"/>
          <w:sz w:val="24"/>
          <w:szCs w:val="24"/>
        </w:rPr>
        <w:t xml:space="preserve">Размеры земельного участка </w:t>
      </w:r>
      <w:r w:rsidRPr="00197117">
        <w:rPr>
          <w:color w:val="000000" w:themeColor="text1"/>
          <w:sz w:val="24"/>
          <w:szCs w:val="24"/>
          <w:u w:val="single"/>
        </w:rPr>
        <w:t>для встроенного объекта дошкольного  образования</w:t>
      </w:r>
      <w:r w:rsidRPr="00197117">
        <w:rPr>
          <w:color w:val="000000" w:themeColor="text1"/>
          <w:sz w:val="24"/>
          <w:szCs w:val="24"/>
        </w:rPr>
        <w:t>:</w:t>
      </w:r>
    </w:p>
    <w:p w14:paraId="799CDFE4" w14:textId="77777777" w:rsidR="00556868" w:rsidRPr="00197117" w:rsidRDefault="00556868" w:rsidP="00113E48">
      <w:pPr>
        <w:ind w:firstLine="426"/>
        <w:rPr>
          <w:color w:val="000000" w:themeColor="text1"/>
          <w:sz w:val="24"/>
          <w:szCs w:val="24"/>
        </w:rPr>
      </w:pPr>
      <w:r w:rsidRPr="00197117">
        <w:rPr>
          <w:color w:val="000000" w:themeColor="text1"/>
          <w:sz w:val="24"/>
          <w:szCs w:val="24"/>
        </w:rPr>
        <w:t>- при вместимости более 100 мест – 29 кв.м. на 1 чел.;</w:t>
      </w:r>
    </w:p>
    <w:p w14:paraId="1246160E" w14:textId="77777777" w:rsidR="00556868" w:rsidRPr="00197117" w:rsidRDefault="00556868" w:rsidP="00113E48">
      <w:pPr>
        <w:ind w:firstLine="426"/>
        <w:rPr>
          <w:color w:val="000000" w:themeColor="text1"/>
          <w:sz w:val="24"/>
          <w:szCs w:val="24"/>
        </w:rPr>
      </w:pPr>
      <w:r w:rsidRPr="00197117">
        <w:rPr>
          <w:color w:val="000000" w:themeColor="text1"/>
          <w:sz w:val="24"/>
          <w:szCs w:val="24"/>
        </w:rPr>
        <w:t>Предельная высота ограждения – 2 м.;</w:t>
      </w:r>
    </w:p>
    <w:p w14:paraId="25C8E40A" w14:textId="77777777" w:rsidR="00556868" w:rsidRPr="00197117" w:rsidRDefault="00556868" w:rsidP="00113E48">
      <w:pPr>
        <w:ind w:firstLine="426"/>
        <w:rPr>
          <w:color w:val="000000" w:themeColor="text1"/>
          <w:sz w:val="24"/>
          <w:szCs w:val="24"/>
        </w:rPr>
      </w:pPr>
      <w:r w:rsidRPr="00197117">
        <w:rPr>
          <w:color w:val="000000" w:themeColor="text1"/>
          <w:sz w:val="24"/>
          <w:szCs w:val="24"/>
        </w:rPr>
        <w:t>Расстояние между зданиями определяются по нормам инсоляции и освещенности.</w:t>
      </w:r>
    </w:p>
    <w:p w14:paraId="26E11C04" w14:textId="77777777" w:rsidR="00556868" w:rsidRPr="00197117" w:rsidRDefault="00556868" w:rsidP="00113E48">
      <w:pPr>
        <w:ind w:firstLine="426"/>
        <w:rPr>
          <w:color w:val="000000" w:themeColor="text1"/>
          <w:sz w:val="24"/>
          <w:szCs w:val="24"/>
        </w:rPr>
      </w:pPr>
      <w:r w:rsidRPr="00197117">
        <w:rPr>
          <w:color w:val="000000" w:themeColor="text1"/>
          <w:sz w:val="24"/>
          <w:szCs w:val="24"/>
          <w:u w:val="single"/>
        </w:rPr>
        <w:t>Для  объекта общеобразовательного назначения</w:t>
      </w:r>
      <w:r w:rsidRPr="00197117">
        <w:rPr>
          <w:color w:val="000000" w:themeColor="text1"/>
          <w:sz w:val="24"/>
          <w:szCs w:val="24"/>
        </w:rPr>
        <w:t xml:space="preserve"> размеры земельного участка при вместимости:</w:t>
      </w:r>
    </w:p>
    <w:p w14:paraId="24FC8AC4" w14:textId="77777777" w:rsidR="00556868" w:rsidRPr="00197117" w:rsidRDefault="00556868" w:rsidP="00113E48">
      <w:pPr>
        <w:ind w:firstLine="426"/>
        <w:rPr>
          <w:color w:val="000000" w:themeColor="text1"/>
          <w:sz w:val="24"/>
          <w:szCs w:val="24"/>
        </w:rPr>
      </w:pPr>
      <w:r w:rsidRPr="00197117">
        <w:rPr>
          <w:color w:val="000000" w:themeColor="text1"/>
          <w:sz w:val="24"/>
          <w:szCs w:val="24"/>
        </w:rPr>
        <w:t>- до 400 мест – 50 кв.м. на 1 чел.;</w:t>
      </w:r>
    </w:p>
    <w:p w14:paraId="0764355B" w14:textId="77777777" w:rsidR="00556868" w:rsidRPr="00197117" w:rsidRDefault="00556868" w:rsidP="00113E48">
      <w:pPr>
        <w:ind w:firstLine="426"/>
        <w:rPr>
          <w:color w:val="000000" w:themeColor="text1"/>
          <w:sz w:val="24"/>
          <w:szCs w:val="24"/>
        </w:rPr>
      </w:pPr>
      <w:r w:rsidRPr="00197117">
        <w:rPr>
          <w:color w:val="000000" w:themeColor="text1"/>
          <w:sz w:val="24"/>
          <w:szCs w:val="24"/>
        </w:rPr>
        <w:t>- от 401 до 500 мест – 60 кв.м. на 1 чел.;</w:t>
      </w:r>
    </w:p>
    <w:p w14:paraId="2A5FA7B8" w14:textId="77777777" w:rsidR="00556868" w:rsidRPr="00197117" w:rsidRDefault="00556868" w:rsidP="00113E48">
      <w:pPr>
        <w:ind w:left="426"/>
        <w:rPr>
          <w:color w:val="000000" w:themeColor="text1"/>
          <w:sz w:val="24"/>
          <w:szCs w:val="24"/>
        </w:rPr>
      </w:pPr>
      <w:r w:rsidRPr="00197117">
        <w:rPr>
          <w:color w:val="000000" w:themeColor="text1"/>
          <w:sz w:val="24"/>
          <w:szCs w:val="24"/>
        </w:rPr>
        <w:t>Расстояние между зданиями определяется  по нормам инсоляции и освещенности.</w:t>
      </w:r>
    </w:p>
    <w:p w14:paraId="32B21882" w14:textId="77777777" w:rsidR="00556868" w:rsidRPr="00197117" w:rsidRDefault="00556868" w:rsidP="00113E48">
      <w:pPr>
        <w:ind w:left="426"/>
        <w:rPr>
          <w:color w:val="000000" w:themeColor="text1"/>
          <w:sz w:val="24"/>
          <w:szCs w:val="24"/>
        </w:rPr>
      </w:pPr>
      <w:r w:rsidRPr="00197117">
        <w:rPr>
          <w:color w:val="000000" w:themeColor="text1"/>
          <w:sz w:val="24"/>
          <w:szCs w:val="24"/>
        </w:rPr>
        <w:t>Отмостка должна располагаться в пределах отведенного (предоставленного) земельного участка.</w:t>
      </w:r>
    </w:p>
    <w:p w14:paraId="756304D2" w14:textId="77777777" w:rsidR="00556868" w:rsidRPr="00197117" w:rsidRDefault="00556868" w:rsidP="00113E48">
      <w:pPr>
        <w:ind w:left="426"/>
        <w:rPr>
          <w:color w:val="000000" w:themeColor="text1"/>
          <w:sz w:val="24"/>
          <w:szCs w:val="24"/>
        </w:rPr>
      </w:pPr>
      <w:r w:rsidRPr="00197117">
        <w:rPr>
          <w:color w:val="000000" w:themeColor="text1"/>
          <w:sz w:val="24"/>
          <w:szCs w:val="24"/>
        </w:rPr>
        <w:t>Площадь территорий, предназначенных для хранения транспортных средств как вспомогательных видов использования предусматривать в соответствии с СП 42.13330.2011 "Градостроительство. Планировка и застройка городских и сельских поселений".</w:t>
      </w:r>
    </w:p>
    <w:p w14:paraId="72BCE512" w14:textId="77777777" w:rsidR="00556868" w:rsidRPr="00197117" w:rsidRDefault="00556868" w:rsidP="00113E48">
      <w:pPr>
        <w:ind w:left="426"/>
        <w:rPr>
          <w:color w:val="000000" w:themeColor="text1"/>
          <w:sz w:val="24"/>
          <w:szCs w:val="24"/>
        </w:rPr>
      </w:pPr>
      <w:r w:rsidRPr="00197117">
        <w:rPr>
          <w:color w:val="000000" w:themeColor="text1"/>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53ACDC3F" w14:textId="77777777" w:rsidR="007D7825" w:rsidRPr="00FE75CE" w:rsidRDefault="007D7825" w:rsidP="007D7825">
      <w:pPr>
        <w:pStyle w:val="af0"/>
        <w:tabs>
          <w:tab w:val="left" w:pos="2835"/>
        </w:tabs>
        <w:rPr>
          <w:bCs/>
          <w:color w:val="FF0000"/>
          <w:sz w:val="24"/>
          <w:szCs w:val="24"/>
        </w:rPr>
      </w:pPr>
      <w:r w:rsidRPr="00FE75CE">
        <w:rPr>
          <w:rFonts w:eastAsia="SimSun"/>
          <w:color w:val="FF0000"/>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FE75CE">
        <w:rPr>
          <w:bCs/>
          <w:color w:val="FF0000"/>
          <w:sz w:val="24"/>
          <w:szCs w:val="24"/>
        </w:rPr>
        <w:t xml:space="preserve">в </w:t>
      </w:r>
      <w:r w:rsidRPr="00FE75CE">
        <w:rPr>
          <w:color w:val="FF0000"/>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FE75CE">
        <w:rPr>
          <w:rFonts w:eastAsia="SimSun"/>
          <w:color w:val="FF0000"/>
          <w:sz w:val="24"/>
          <w:szCs w:val="24"/>
          <w:lang w:eastAsia="zh-CN"/>
        </w:rPr>
        <w:t xml:space="preserve">Особенности ведения градостроительной деятельности </w:t>
      </w:r>
      <w:r w:rsidRPr="00FE75CE">
        <w:rPr>
          <w:bCs/>
          <w:color w:val="FF0000"/>
          <w:sz w:val="24"/>
          <w:szCs w:val="24"/>
        </w:rPr>
        <w:t>в зонах чрезвычайных ситуаций на водных объектах (затопление, подтопление)» настоящих Правил.</w:t>
      </w:r>
    </w:p>
    <w:p w14:paraId="298A4EB4" w14:textId="77777777" w:rsidR="00556868" w:rsidRPr="00197117" w:rsidRDefault="00556868" w:rsidP="00113E48">
      <w:pPr>
        <w:ind w:left="426"/>
        <w:rPr>
          <w:rFonts w:eastAsia="SimSun"/>
          <w:color w:val="000000" w:themeColor="text1"/>
          <w:sz w:val="24"/>
          <w:szCs w:val="24"/>
          <w:lang w:eastAsia="zh-CN"/>
        </w:rPr>
      </w:pPr>
      <w:r w:rsidRPr="00197117">
        <w:rPr>
          <w:rFonts w:eastAsia="SimSun"/>
          <w:color w:val="000000" w:themeColor="text1"/>
          <w:sz w:val="24"/>
          <w:szCs w:val="24"/>
          <w:lang w:eastAsia="zh-CN"/>
        </w:rPr>
        <w:t>При проектировании и строительстве в зонах затопления</w:t>
      </w:r>
      <w:r w:rsidR="0038234F">
        <w:rPr>
          <w:rFonts w:eastAsia="SimSun"/>
          <w:color w:val="000000" w:themeColor="text1"/>
          <w:sz w:val="24"/>
          <w:szCs w:val="24"/>
          <w:lang w:eastAsia="zh-CN"/>
        </w:rPr>
        <w:t>, подтопления</w:t>
      </w:r>
      <w:r w:rsidRPr="00197117">
        <w:rPr>
          <w:rFonts w:eastAsia="SimSun"/>
          <w:color w:val="000000" w:themeColor="text1"/>
          <w:sz w:val="24"/>
          <w:szCs w:val="24"/>
          <w:lang w:eastAsia="zh-CN"/>
        </w:rPr>
        <w:t xml:space="preserve"> необходимо предусматривать инженерную защиту от затопления и подтопления зданий в соответствии со </w:t>
      </w:r>
      <w:r w:rsidRPr="00197117">
        <w:rPr>
          <w:rFonts w:eastAsia="Calibri"/>
          <w:color w:val="000000" w:themeColor="text1"/>
          <w:sz w:val="24"/>
          <w:szCs w:val="24"/>
        </w:rPr>
        <w:t>СНиП 2.06.15-85. «Инженерная защита территории от затопления и подтопления»(утв. Постановлением Госстроя СССР от 19.09.1985 N 154).</w:t>
      </w:r>
    </w:p>
    <w:p w14:paraId="39FA25DC" w14:textId="77777777" w:rsidR="00556868" w:rsidRPr="00197117" w:rsidRDefault="00556868" w:rsidP="00113E48">
      <w:pPr>
        <w:ind w:left="426"/>
        <w:rPr>
          <w:color w:val="000000" w:themeColor="text1"/>
          <w:sz w:val="24"/>
          <w:szCs w:val="24"/>
        </w:rPr>
      </w:pPr>
      <w:r w:rsidRPr="00197117">
        <w:rPr>
          <w:color w:val="000000" w:themeColor="text1"/>
          <w:sz w:val="24"/>
          <w:szCs w:val="24"/>
        </w:rPr>
        <w:t xml:space="preserve">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w:t>
      </w:r>
      <w:r w:rsidRPr="00197117">
        <w:rPr>
          <w:color w:val="000000" w:themeColor="text1"/>
          <w:sz w:val="24"/>
          <w:szCs w:val="24"/>
        </w:rPr>
        <w:lastRenderedPageBreak/>
        <w:t>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4C8B33ED" w14:textId="77777777" w:rsidR="00556868" w:rsidRPr="00197117" w:rsidRDefault="00556868" w:rsidP="00113E48">
      <w:pPr>
        <w:ind w:left="426"/>
        <w:rPr>
          <w:color w:val="000000" w:themeColor="text1"/>
          <w:sz w:val="24"/>
          <w:szCs w:val="24"/>
        </w:rPr>
      </w:pPr>
      <w:r w:rsidRPr="00197117">
        <w:rPr>
          <w:color w:val="000000" w:themeColor="text1"/>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1353DE1F" w14:textId="77777777" w:rsidR="002C2724" w:rsidRPr="00197117" w:rsidRDefault="002C2724" w:rsidP="002C2724">
      <w:pPr>
        <w:ind w:firstLine="426"/>
        <w:rPr>
          <w:color w:val="000000" w:themeColor="text1"/>
          <w:sz w:val="24"/>
          <w:szCs w:val="24"/>
        </w:rPr>
      </w:pPr>
      <w:r w:rsidRPr="00197117">
        <w:rPr>
          <w:color w:val="000000" w:themeColor="text1"/>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137D08A2" w14:textId="77777777" w:rsidR="0040134A" w:rsidRPr="00197117" w:rsidRDefault="002C2724" w:rsidP="0040134A">
      <w:pPr>
        <w:ind w:firstLine="426"/>
        <w:rPr>
          <w:color w:val="000000" w:themeColor="text1"/>
          <w:sz w:val="24"/>
          <w:szCs w:val="24"/>
        </w:rPr>
      </w:pPr>
      <w:r w:rsidRPr="00197117">
        <w:rPr>
          <w:color w:val="000000" w:themeColor="text1"/>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w:t>
      </w:r>
      <w:r w:rsidR="0040134A" w:rsidRPr="00197117">
        <w:rPr>
          <w:color w:val="000000" w:themeColor="text1"/>
          <w:sz w:val="24"/>
          <w:szCs w:val="24"/>
        </w:rPr>
        <w:t xml:space="preserve"> пешеходных проходов, тротуаров</w:t>
      </w:r>
    </w:p>
    <w:p w14:paraId="3EC0D943" w14:textId="77777777" w:rsidR="0040134A" w:rsidRPr="00197117" w:rsidRDefault="0040134A" w:rsidP="0040134A">
      <w:pPr>
        <w:ind w:firstLine="426"/>
        <w:rPr>
          <w:color w:val="000000" w:themeColor="text1"/>
          <w:sz w:val="24"/>
          <w:szCs w:val="24"/>
        </w:rPr>
      </w:pPr>
      <w:r w:rsidRPr="00197117">
        <w:rPr>
          <w:color w:val="000000" w:themeColor="text1"/>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075BB1D7" w14:textId="77777777" w:rsidR="0040134A" w:rsidRPr="00197117" w:rsidRDefault="0040134A" w:rsidP="0040134A">
      <w:pPr>
        <w:ind w:left="644" w:firstLine="0"/>
        <w:rPr>
          <w:rFonts w:eastAsia="SimSun"/>
          <w:color w:val="000000" w:themeColor="text1"/>
          <w:sz w:val="24"/>
          <w:szCs w:val="24"/>
          <w:lang w:eastAsia="zh-CN"/>
        </w:rPr>
      </w:pPr>
    </w:p>
    <w:p w14:paraId="63C2380E" w14:textId="77777777" w:rsidR="0040134A" w:rsidRPr="00197117" w:rsidRDefault="0040134A" w:rsidP="002C2724">
      <w:pPr>
        <w:ind w:firstLine="426"/>
        <w:rPr>
          <w:color w:val="000000" w:themeColor="text1"/>
          <w:sz w:val="24"/>
          <w:szCs w:val="24"/>
        </w:rPr>
      </w:pPr>
    </w:p>
    <w:p w14:paraId="2CED5EB5" w14:textId="77777777" w:rsidR="002C2724" w:rsidRPr="00197117" w:rsidRDefault="002C2724" w:rsidP="00113E48">
      <w:pPr>
        <w:ind w:left="426"/>
        <w:rPr>
          <w:color w:val="000000" w:themeColor="text1"/>
          <w:sz w:val="24"/>
          <w:szCs w:val="24"/>
        </w:rPr>
      </w:pPr>
    </w:p>
    <w:p w14:paraId="295715A1" w14:textId="77777777" w:rsidR="00556868" w:rsidRPr="000367B5" w:rsidRDefault="00556868" w:rsidP="002704F9">
      <w:pPr>
        <w:spacing w:line="200" w:lineRule="atLeast"/>
        <w:jc w:val="center"/>
        <w:outlineLvl w:val="0"/>
        <w:rPr>
          <w:b/>
          <w:sz w:val="24"/>
          <w:szCs w:val="24"/>
          <w:u w:val="single"/>
        </w:rPr>
      </w:pPr>
      <w:r w:rsidRPr="000367B5">
        <w:rPr>
          <w:b/>
          <w:sz w:val="24"/>
          <w:szCs w:val="24"/>
          <w:u w:val="single"/>
        </w:rPr>
        <w:t>Требования к ограждению земельных участков:</w:t>
      </w:r>
    </w:p>
    <w:p w14:paraId="0CE58D18" w14:textId="77777777" w:rsidR="00556868" w:rsidRDefault="00556868" w:rsidP="00556868">
      <w:pPr>
        <w:ind w:left="284" w:firstLine="284"/>
        <w:rPr>
          <w:sz w:val="24"/>
          <w:szCs w:val="24"/>
        </w:rPr>
      </w:pPr>
      <w:r w:rsidRPr="000367B5">
        <w:rPr>
          <w:sz w:val="24"/>
          <w:szCs w:val="24"/>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r w:rsidRPr="0036485C">
        <w:rPr>
          <w:sz w:val="24"/>
          <w:szCs w:val="24"/>
        </w:rPr>
        <w:t xml:space="preserve"> </w:t>
      </w:r>
      <w:r w:rsidRPr="000367B5">
        <w:rP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w:t>
      </w:r>
      <w:r>
        <w:rPr>
          <w:sz w:val="24"/>
          <w:szCs w:val="24"/>
        </w:rPr>
        <w:t xml:space="preserve"> </w:t>
      </w:r>
      <w:r w:rsidRPr="0026137D">
        <w:rPr>
          <w:b/>
          <w:sz w:val="24"/>
          <w:szCs w:val="24"/>
        </w:rPr>
        <w:t>2м</w:t>
      </w:r>
      <w:r w:rsidRPr="004A7215">
        <w:rPr>
          <w:b/>
          <w:sz w:val="24"/>
          <w:szCs w:val="24"/>
        </w:rPr>
        <w:t>.</w:t>
      </w:r>
      <w:r w:rsidRPr="000367B5">
        <w:rPr>
          <w:sz w:val="24"/>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D628FC2" w14:textId="77777777" w:rsidR="00556868" w:rsidRPr="000367B5" w:rsidRDefault="00556868" w:rsidP="00556868">
      <w:pPr>
        <w:ind w:left="284" w:firstLine="284"/>
        <w:rPr>
          <w:sz w:val="24"/>
          <w:szCs w:val="24"/>
        </w:rPr>
      </w:pPr>
    </w:p>
    <w:p w14:paraId="2931EE9A" w14:textId="77777777" w:rsidR="00556868" w:rsidRPr="0036485C" w:rsidRDefault="00556868" w:rsidP="007C48A4">
      <w:pPr>
        <w:spacing w:line="276" w:lineRule="auto"/>
        <w:ind w:left="426"/>
        <w:jc w:val="center"/>
        <w:rPr>
          <w:rFonts w:eastAsia="SimSun"/>
          <w:bCs/>
          <w:i/>
          <w:iCs/>
          <w:sz w:val="24"/>
          <w:szCs w:val="24"/>
          <w:u w:val="single"/>
          <w:lang w:eastAsia="zh-CN"/>
        </w:rPr>
      </w:pPr>
      <w:r w:rsidRPr="000367B5">
        <w:rPr>
          <w:rFonts w:eastAsia="SimSun"/>
          <w:b/>
          <w:bCs/>
          <w:i/>
          <w:iCs/>
          <w:sz w:val="26"/>
          <w:szCs w:val="26"/>
          <w:lang w:eastAsia="zh-CN"/>
        </w:rPr>
        <w:t>ОД-5.</w:t>
      </w:r>
      <w:r w:rsidRPr="000367B5">
        <w:rPr>
          <w:rFonts w:eastAsia="SimSun"/>
          <w:b/>
          <w:bCs/>
          <w:i/>
          <w:iCs/>
          <w:sz w:val="26"/>
          <w:szCs w:val="26"/>
          <w:lang w:eastAsia="zh-CN"/>
        </w:rPr>
        <w:tab/>
        <w:t>Зона объектов религиозного назначения.</w:t>
      </w:r>
    </w:p>
    <w:p w14:paraId="7B9B5DB6" w14:textId="77777777" w:rsidR="00556868" w:rsidRPr="000367B5" w:rsidRDefault="00556868" w:rsidP="00556868">
      <w:pPr>
        <w:widowControl w:val="0"/>
        <w:tabs>
          <w:tab w:val="left" w:pos="1260"/>
        </w:tabs>
        <w:ind w:firstLine="284"/>
        <w:rPr>
          <w:i/>
          <w:iCs/>
          <w:sz w:val="24"/>
          <w:szCs w:val="24"/>
        </w:rPr>
      </w:pPr>
      <w:r w:rsidRPr="000367B5">
        <w:rPr>
          <w:i/>
          <w:iCs/>
          <w:sz w:val="24"/>
          <w:szCs w:val="24"/>
        </w:rPr>
        <w:t>Зона ОД-5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14:paraId="1267122B" w14:textId="77777777" w:rsidR="00556868" w:rsidRPr="000367B5" w:rsidRDefault="00556868" w:rsidP="00556868">
      <w:pPr>
        <w:widowControl w:val="0"/>
        <w:tabs>
          <w:tab w:val="left" w:pos="1260"/>
        </w:tabs>
        <w:ind w:firstLine="284"/>
        <w:rPr>
          <w:i/>
          <w:iCs/>
          <w:sz w:val="24"/>
          <w:szCs w:val="24"/>
        </w:rPr>
      </w:pPr>
    </w:p>
    <w:p w14:paraId="1730C9A0" w14:textId="77777777" w:rsidR="00556868" w:rsidRPr="000367B5" w:rsidRDefault="00556868" w:rsidP="0084378C">
      <w:pPr>
        <w:numPr>
          <w:ilvl w:val="0"/>
          <w:numId w:val="12"/>
        </w:numPr>
        <w:rPr>
          <w:b/>
          <w:sz w:val="22"/>
          <w:szCs w:val="22"/>
        </w:rPr>
      </w:pPr>
      <w:r w:rsidRPr="000367B5">
        <w:rPr>
          <w:b/>
          <w:sz w:val="22"/>
          <w:szCs w:val="22"/>
        </w:rPr>
        <w:t>ОСНОВНЫЕ ВИДЫ И ПАРАМЕТРЫ РАЗРЕШЕННОГО ИСПОЛЬЗОВАНИЯ ЗЕМЕЛЬНЫХ УЧАСТКОВ И ОБЪЕКТОВ КАПИТАЛЬНОГО СТРОИТЕЛЬСТВА</w:t>
      </w:r>
    </w:p>
    <w:p w14:paraId="45B3B5F9" w14:textId="77777777" w:rsidR="00556868" w:rsidRPr="000367B5" w:rsidRDefault="00556868" w:rsidP="00556868">
      <w:pPr>
        <w:ind w:left="1639"/>
        <w:rPr>
          <w:b/>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522"/>
        <w:gridCol w:w="4961"/>
        <w:gridCol w:w="5569"/>
      </w:tblGrid>
      <w:tr w:rsidR="00160F83" w:rsidRPr="000367B5" w14:paraId="20A8EB44" w14:textId="77777777" w:rsidTr="00160F83">
        <w:trPr>
          <w:trHeight w:val="552"/>
          <w:tblHeader/>
        </w:trPr>
        <w:tc>
          <w:tcPr>
            <w:tcW w:w="423" w:type="pct"/>
            <w:vAlign w:val="center"/>
          </w:tcPr>
          <w:p w14:paraId="1A58E9CD" w14:textId="77777777" w:rsidR="00160F83" w:rsidRPr="000367B5" w:rsidRDefault="00160F83" w:rsidP="004B22AC">
            <w:pPr>
              <w:tabs>
                <w:tab w:val="left" w:pos="2520"/>
              </w:tabs>
              <w:ind w:firstLine="34"/>
              <w:jc w:val="center"/>
              <w:rPr>
                <w:b/>
                <w:sz w:val="22"/>
                <w:szCs w:val="22"/>
              </w:rPr>
            </w:pPr>
            <w:r w:rsidRPr="000367B5">
              <w:rPr>
                <w:b/>
                <w:sz w:val="22"/>
                <w:szCs w:val="22"/>
              </w:rPr>
              <w:t>Код вида</w:t>
            </w:r>
          </w:p>
          <w:p w14:paraId="600E16DE" w14:textId="77777777" w:rsidR="00160F83" w:rsidRPr="000367B5" w:rsidRDefault="00160F83" w:rsidP="004B22AC">
            <w:pPr>
              <w:tabs>
                <w:tab w:val="left" w:pos="2520"/>
              </w:tabs>
              <w:ind w:firstLine="34"/>
              <w:jc w:val="center"/>
              <w:rPr>
                <w:b/>
                <w:sz w:val="22"/>
                <w:szCs w:val="22"/>
              </w:rPr>
            </w:pPr>
            <w:r w:rsidRPr="000367B5">
              <w:rPr>
                <w:b/>
                <w:sz w:val="22"/>
                <w:szCs w:val="22"/>
              </w:rPr>
              <w:t>разрешен-ного использо-</w:t>
            </w:r>
          </w:p>
          <w:p w14:paraId="179021BC" w14:textId="77777777" w:rsidR="00160F83" w:rsidRPr="000367B5" w:rsidRDefault="00160F83" w:rsidP="004B22AC">
            <w:pPr>
              <w:tabs>
                <w:tab w:val="left" w:pos="2520"/>
              </w:tabs>
              <w:ind w:firstLine="34"/>
              <w:jc w:val="center"/>
              <w:rPr>
                <w:b/>
                <w:sz w:val="22"/>
                <w:szCs w:val="22"/>
              </w:rPr>
            </w:pPr>
            <w:r w:rsidRPr="000367B5">
              <w:rPr>
                <w:b/>
                <w:sz w:val="22"/>
                <w:szCs w:val="22"/>
              </w:rPr>
              <w:t>вания</w:t>
            </w:r>
          </w:p>
        </w:tc>
        <w:tc>
          <w:tcPr>
            <w:tcW w:w="1147" w:type="pct"/>
            <w:vAlign w:val="center"/>
          </w:tcPr>
          <w:p w14:paraId="0F6AF008" w14:textId="77777777" w:rsidR="00160F83" w:rsidRPr="002831B1" w:rsidRDefault="00160F83"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6" w:type="pct"/>
            <w:vAlign w:val="center"/>
          </w:tcPr>
          <w:p w14:paraId="1487285E" w14:textId="77777777" w:rsidR="00160F83" w:rsidRPr="002831B1" w:rsidRDefault="00160F83"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4" w:type="pct"/>
            <w:vAlign w:val="center"/>
          </w:tcPr>
          <w:p w14:paraId="2024603D" w14:textId="77777777" w:rsidR="00160F83" w:rsidRPr="000367B5" w:rsidRDefault="00160F83" w:rsidP="00371D3E">
            <w:pPr>
              <w:tabs>
                <w:tab w:val="left" w:pos="2520"/>
              </w:tabs>
              <w:jc w:val="center"/>
              <w:rPr>
                <w:b/>
                <w:sz w:val="22"/>
                <w:szCs w:val="22"/>
              </w:rPr>
            </w:pPr>
            <w:r w:rsidRPr="000367B5">
              <w:rPr>
                <w:b/>
                <w:sz w:val="22"/>
                <w:szCs w:val="22"/>
              </w:rPr>
              <w:t>ПРЕДЕЛЬНЫЕ РАЗМЕРЫ ЗЕМЕЛЬНЫХ</w:t>
            </w:r>
          </w:p>
          <w:p w14:paraId="2E8CBF94" w14:textId="77777777" w:rsidR="00160F83" w:rsidRPr="000367B5" w:rsidRDefault="00160F83" w:rsidP="00371D3E">
            <w:pPr>
              <w:tabs>
                <w:tab w:val="left" w:pos="2520"/>
              </w:tabs>
              <w:jc w:val="center"/>
              <w:rPr>
                <w:b/>
                <w:sz w:val="22"/>
                <w:szCs w:val="22"/>
              </w:rPr>
            </w:pPr>
            <w:r w:rsidRPr="000367B5">
              <w:rPr>
                <w:b/>
                <w:sz w:val="22"/>
                <w:szCs w:val="22"/>
              </w:rPr>
              <w:t>УЧАСТКОВ И ПРЕДЕЛЬНЫЕ ПАРАМЕТРЫ</w:t>
            </w:r>
          </w:p>
          <w:p w14:paraId="689E6C2D" w14:textId="77777777" w:rsidR="00160F83" w:rsidRPr="000367B5" w:rsidRDefault="00160F83" w:rsidP="00371D3E">
            <w:pPr>
              <w:tabs>
                <w:tab w:val="left" w:pos="2520"/>
              </w:tabs>
              <w:jc w:val="center"/>
              <w:rPr>
                <w:b/>
                <w:sz w:val="22"/>
                <w:szCs w:val="22"/>
              </w:rPr>
            </w:pPr>
            <w:r w:rsidRPr="000367B5">
              <w:rPr>
                <w:b/>
                <w:sz w:val="22"/>
                <w:szCs w:val="22"/>
              </w:rPr>
              <w:t>РАЗРЕШЕННОГО СТРОИТЕЛЬСТВА</w:t>
            </w:r>
          </w:p>
        </w:tc>
      </w:tr>
      <w:tr w:rsidR="00911CD2" w:rsidRPr="000367B5" w14:paraId="41F93B53" w14:textId="77777777" w:rsidTr="00160F83">
        <w:trPr>
          <w:trHeight w:val="326"/>
        </w:trPr>
        <w:tc>
          <w:tcPr>
            <w:tcW w:w="423" w:type="pct"/>
          </w:tcPr>
          <w:p w14:paraId="0B565F48" w14:textId="77777777" w:rsidR="00911CD2" w:rsidRPr="003D71A6" w:rsidRDefault="00911CD2" w:rsidP="00045CAB">
            <w:pPr>
              <w:keepLines/>
              <w:widowControl w:val="0"/>
              <w:jc w:val="center"/>
              <w:rPr>
                <w:b/>
                <w:color w:val="000000" w:themeColor="text1"/>
                <w:sz w:val="24"/>
                <w:szCs w:val="24"/>
              </w:rPr>
            </w:pPr>
            <w:r w:rsidRPr="003D71A6">
              <w:rPr>
                <w:b/>
                <w:color w:val="000000" w:themeColor="text1"/>
                <w:sz w:val="24"/>
                <w:szCs w:val="24"/>
              </w:rPr>
              <w:t>3.1.1</w:t>
            </w:r>
          </w:p>
        </w:tc>
        <w:tc>
          <w:tcPr>
            <w:tcW w:w="1147" w:type="pct"/>
          </w:tcPr>
          <w:p w14:paraId="0B91FCE4" w14:textId="77777777" w:rsidR="00911CD2" w:rsidRPr="003D71A6" w:rsidRDefault="00911CD2" w:rsidP="00045CAB">
            <w:pPr>
              <w:spacing w:before="100" w:beforeAutospacing="1" w:after="100" w:afterAutospacing="1"/>
              <w:rPr>
                <w:color w:val="000000" w:themeColor="text1"/>
                <w:sz w:val="24"/>
                <w:szCs w:val="24"/>
              </w:rPr>
            </w:pPr>
            <w:r w:rsidRPr="003D71A6">
              <w:rPr>
                <w:color w:val="000000" w:themeColor="text1"/>
                <w:sz w:val="24"/>
                <w:szCs w:val="24"/>
              </w:rPr>
              <w:t>Предоставление коммунальных услуг</w:t>
            </w:r>
          </w:p>
        </w:tc>
        <w:tc>
          <w:tcPr>
            <w:tcW w:w="1616" w:type="pct"/>
          </w:tcPr>
          <w:p w14:paraId="7A9F5EFD" w14:textId="77777777" w:rsidR="00911CD2" w:rsidRPr="003D71A6" w:rsidRDefault="00911CD2" w:rsidP="00045CAB">
            <w:pPr>
              <w:spacing w:before="100" w:beforeAutospacing="1" w:after="100" w:afterAutospacing="1"/>
              <w:rPr>
                <w:color w:val="000000" w:themeColor="text1"/>
                <w:sz w:val="24"/>
                <w:szCs w:val="24"/>
              </w:rPr>
            </w:pPr>
            <w:r w:rsidRPr="003D71A6">
              <w:rPr>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14" w:type="pct"/>
          </w:tcPr>
          <w:p w14:paraId="4F0BF789" w14:textId="77777777" w:rsidR="00911CD2" w:rsidRPr="00C36A80" w:rsidRDefault="00911CD2" w:rsidP="00371D3E">
            <w:pPr>
              <w:rPr>
                <w:color w:val="000000" w:themeColor="text1"/>
                <w:sz w:val="24"/>
                <w:szCs w:val="24"/>
              </w:rPr>
            </w:pPr>
            <w:r w:rsidRPr="00C36A80">
              <w:rPr>
                <w:color w:val="000000" w:themeColor="text1"/>
                <w:sz w:val="24"/>
                <w:szCs w:val="24"/>
              </w:rPr>
              <w:t xml:space="preserve"> - минимальная/максимальная площадь земельных участков –</w:t>
            </w:r>
            <w:r w:rsidRPr="00C36A80">
              <w:rPr>
                <w:b/>
                <w:color w:val="000000" w:themeColor="text1"/>
                <w:sz w:val="24"/>
                <w:szCs w:val="24"/>
              </w:rPr>
              <w:t>4/50000</w:t>
            </w:r>
            <w:r w:rsidRPr="00C36A80">
              <w:rPr>
                <w:color w:val="000000" w:themeColor="text1"/>
                <w:sz w:val="24"/>
                <w:szCs w:val="24"/>
              </w:rPr>
              <w:t xml:space="preserve"> кв.м.;</w:t>
            </w:r>
          </w:p>
          <w:p w14:paraId="192424B4" w14:textId="77777777" w:rsidR="00911CD2" w:rsidRPr="00C36A80" w:rsidRDefault="00911CD2" w:rsidP="00371D3E">
            <w:pPr>
              <w:rPr>
                <w:b/>
                <w:color w:val="000000" w:themeColor="text1"/>
                <w:sz w:val="24"/>
                <w:szCs w:val="24"/>
              </w:rPr>
            </w:pPr>
            <w:r w:rsidRPr="00C36A80">
              <w:rPr>
                <w:color w:val="000000" w:themeColor="text1"/>
                <w:sz w:val="24"/>
                <w:szCs w:val="24"/>
              </w:rPr>
              <w:t xml:space="preserve">- максимальное количество этажей  – не более </w:t>
            </w:r>
            <w:r w:rsidRPr="00C36A80">
              <w:rPr>
                <w:b/>
                <w:color w:val="000000" w:themeColor="text1"/>
                <w:sz w:val="24"/>
                <w:szCs w:val="24"/>
              </w:rPr>
              <w:t>2 этажей;</w:t>
            </w:r>
          </w:p>
          <w:p w14:paraId="1AA0D061" w14:textId="77777777" w:rsidR="00911CD2" w:rsidRPr="00C36A80" w:rsidRDefault="00911CD2" w:rsidP="00371D3E">
            <w:pPr>
              <w:rPr>
                <w:color w:val="000000" w:themeColor="text1"/>
                <w:sz w:val="24"/>
                <w:szCs w:val="24"/>
              </w:rPr>
            </w:pPr>
            <w:r w:rsidRPr="00C36A80">
              <w:rPr>
                <w:b/>
                <w:color w:val="000000" w:themeColor="text1"/>
                <w:sz w:val="24"/>
                <w:szCs w:val="24"/>
              </w:rPr>
              <w:t xml:space="preserve">- </w:t>
            </w:r>
            <w:r w:rsidRPr="00C36A80">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C36A80">
              <w:rPr>
                <w:b/>
                <w:color w:val="000000" w:themeColor="text1"/>
                <w:sz w:val="24"/>
                <w:szCs w:val="24"/>
              </w:rPr>
              <w:t>22 м;</w:t>
            </w:r>
            <w:r w:rsidRPr="00C36A80">
              <w:rPr>
                <w:color w:val="000000" w:themeColor="text1"/>
                <w:sz w:val="24"/>
                <w:szCs w:val="24"/>
              </w:rPr>
              <w:t xml:space="preserve"> </w:t>
            </w:r>
          </w:p>
          <w:p w14:paraId="2666DB8D" w14:textId="77777777" w:rsidR="00911CD2" w:rsidRPr="00C36A80" w:rsidRDefault="00911CD2" w:rsidP="00371D3E">
            <w:pPr>
              <w:widowControl w:val="0"/>
              <w:rPr>
                <w:bCs/>
                <w:color w:val="000000" w:themeColor="text1"/>
                <w:sz w:val="24"/>
                <w:szCs w:val="24"/>
              </w:rPr>
            </w:pPr>
            <w:r w:rsidRPr="00C36A80">
              <w:rPr>
                <w:color w:val="000000" w:themeColor="text1"/>
                <w:sz w:val="24"/>
                <w:szCs w:val="24"/>
              </w:rPr>
              <w:t xml:space="preserve">-минимальные отступы от границ смежных  земельных участков – </w:t>
            </w:r>
            <w:r w:rsidRPr="00C36A80">
              <w:rPr>
                <w:b/>
                <w:color w:val="000000" w:themeColor="text1"/>
                <w:sz w:val="24"/>
                <w:szCs w:val="24"/>
              </w:rPr>
              <w:t>3 м.,</w:t>
            </w:r>
            <w:r w:rsidRPr="00C36A80">
              <w:rPr>
                <w:color w:val="000000" w:themeColor="text1"/>
                <w:sz w:val="24"/>
                <w:szCs w:val="24"/>
              </w:rPr>
              <w:t xml:space="preserve"> от фронтальной границы участка </w:t>
            </w:r>
            <w:r w:rsidRPr="00C36A80">
              <w:rPr>
                <w:bCs/>
                <w:color w:val="000000" w:themeColor="text1"/>
                <w:sz w:val="24"/>
                <w:szCs w:val="24"/>
              </w:rPr>
              <w:t xml:space="preserve">– </w:t>
            </w:r>
            <w:r w:rsidRPr="00C36A80">
              <w:rPr>
                <w:b/>
                <w:bCs/>
                <w:color w:val="000000" w:themeColor="text1"/>
                <w:sz w:val="24"/>
                <w:szCs w:val="24"/>
              </w:rPr>
              <w:t xml:space="preserve">5 м. </w:t>
            </w:r>
            <w:r w:rsidRPr="00C36A80">
              <w:rPr>
                <w:bCs/>
                <w:color w:val="000000" w:themeColor="text1"/>
                <w:sz w:val="24"/>
                <w:szCs w:val="24"/>
              </w:rPr>
              <w:t>(за исключением линейных объектов);</w:t>
            </w:r>
          </w:p>
          <w:p w14:paraId="5301808C" w14:textId="77777777" w:rsidR="00911CD2" w:rsidRPr="00C36A80" w:rsidRDefault="00911CD2" w:rsidP="00371D3E">
            <w:pPr>
              <w:autoSpaceDE w:val="0"/>
              <w:autoSpaceDN w:val="0"/>
              <w:adjustRightInd w:val="0"/>
              <w:rPr>
                <w:color w:val="000000" w:themeColor="text1"/>
                <w:sz w:val="24"/>
                <w:szCs w:val="24"/>
              </w:rPr>
            </w:pPr>
            <w:r w:rsidRPr="00C36A80">
              <w:rPr>
                <w:color w:val="000000" w:themeColor="text1"/>
                <w:sz w:val="24"/>
                <w:szCs w:val="24"/>
              </w:rPr>
              <w:t xml:space="preserve">- максимальный процент застройки в границах земельного участка – </w:t>
            </w:r>
            <w:r w:rsidRPr="00C36A80">
              <w:rPr>
                <w:b/>
                <w:color w:val="000000" w:themeColor="text1"/>
                <w:sz w:val="24"/>
                <w:szCs w:val="24"/>
              </w:rPr>
              <w:t>60%</w:t>
            </w:r>
            <w:r w:rsidRPr="00C36A80">
              <w:rPr>
                <w:color w:val="000000" w:themeColor="text1"/>
                <w:sz w:val="24"/>
                <w:szCs w:val="24"/>
              </w:rPr>
              <w:t>, за исключением линейных объектов;</w:t>
            </w:r>
          </w:p>
          <w:p w14:paraId="7BAD49E8" w14:textId="77777777" w:rsidR="00911CD2" w:rsidRPr="00C36A80" w:rsidRDefault="00911CD2" w:rsidP="00CE50A2">
            <w:pPr>
              <w:rPr>
                <w:b/>
                <w:color w:val="000000" w:themeColor="text1"/>
                <w:sz w:val="24"/>
                <w:szCs w:val="24"/>
              </w:rPr>
            </w:pPr>
            <w:r w:rsidRPr="00C36A80">
              <w:rPr>
                <w:color w:val="000000" w:themeColor="text1"/>
                <w:sz w:val="24"/>
                <w:szCs w:val="24"/>
              </w:rPr>
              <w:t>- минимальный процент озеленения -</w:t>
            </w:r>
            <w:r w:rsidR="003522CA" w:rsidRPr="00C36A80">
              <w:rPr>
                <w:b/>
                <w:color w:val="000000" w:themeColor="text1"/>
                <w:sz w:val="24"/>
                <w:szCs w:val="24"/>
              </w:rPr>
              <w:t>30</w:t>
            </w:r>
            <w:r w:rsidRPr="00C36A80">
              <w:rPr>
                <w:b/>
                <w:color w:val="000000" w:themeColor="text1"/>
                <w:sz w:val="24"/>
                <w:szCs w:val="24"/>
              </w:rPr>
              <w:t>%</w:t>
            </w:r>
            <w:r w:rsidRPr="00C36A80">
              <w:rPr>
                <w:color w:val="000000" w:themeColor="text1"/>
                <w:sz w:val="24"/>
                <w:szCs w:val="24"/>
              </w:rPr>
              <w:t xml:space="preserve"> от площади земельного участка, за исключением линейных объектов.</w:t>
            </w:r>
          </w:p>
        </w:tc>
      </w:tr>
      <w:tr w:rsidR="000D163A" w:rsidRPr="000367B5" w14:paraId="2FB2DCDB" w14:textId="77777777" w:rsidTr="00160F83">
        <w:trPr>
          <w:trHeight w:val="3035"/>
        </w:trPr>
        <w:tc>
          <w:tcPr>
            <w:tcW w:w="423" w:type="pct"/>
          </w:tcPr>
          <w:p w14:paraId="1165A450" w14:textId="77777777" w:rsidR="000D163A" w:rsidRPr="003D71A6" w:rsidRDefault="000D163A" w:rsidP="00371D3E">
            <w:pPr>
              <w:widowControl w:val="0"/>
              <w:autoSpaceDE w:val="0"/>
              <w:autoSpaceDN w:val="0"/>
              <w:adjustRightInd w:val="0"/>
              <w:jc w:val="center"/>
              <w:rPr>
                <w:b/>
                <w:color w:val="000000" w:themeColor="text1"/>
                <w:sz w:val="24"/>
                <w:szCs w:val="24"/>
                <w:highlight w:val="yellow"/>
              </w:rPr>
            </w:pPr>
            <w:r w:rsidRPr="003D71A6">
              <w:rPr>
                <w:b/>
                <w:color w:val="000000" w:themeColor="text1"/>
                <w:sz w:val="24"/>
                <w:szCs w:val="24"/>
              </w:rPr>
              <w:lastRenderedPageBreak/>
              <w:t>3.7.1</w:t>
            </w:r>
          </w:p>
        </w:tc>
        <w:tc>
          <w:tcPr>
            <w:tcW w:w="1147" w:type="pct"/>
          </w:tcPr>
          <w:p w14:paraId="035D5DA5" w14:textId="77777777" w:rsidR="000D163A" w:rsidRPr="003D71A6" w:rsidRDefault="000D163A" w:rsidP="00045CAB">
            <w:pPr>
              <w:spacing w:before="100" w:beforeAutospacing="1" w:after="100" w:afterAutospacing="1"/>
              <w:rPr>
                <w:color w:val="000000" w:themeColor="text1"/>
                <w:sz w:val="24"/>
                <w:szCs w:val="24"/>
              </w:rPr>
            </w:pPr>
            <w:r w:rsidRPr="003D71A6">
              <w:rPr>
                <w:color w:val="000000" w:themeColor="text1"/>
                <w:sz w:val="24"/>
                <w:szCs w:val="24"/>
              </w:rPr>
              <w:t>Осуществление религиозных обрядов</w:t>
            </w:r>
          </w:p>
        </w:tc>
        <w:tc>
          <w:tcPr>
            <w:tcW w:w="1616" w:type="pct"/>
          </w:tcPr>
          <w:p w14:paraId="2FDE287B" w14:textId="77777777" w:rsidR="000D163A" w:rsidRPr="003D71A6" w:rsidRDefault="000D163A" w:rsidP="00045CAB">
            <w:pPr>
              <w:spacing w:before="100" w:beforeAutospacing="1" w:after="100" w:afterAutospacing="1"/>
              <w:rPr>
                <w:color w:val="000000" w:themeColor="text1"/>
                <w:sz w:val="24"/>
                <w:szCs w:val="24"/>
              </w:rPr>
            </w:pPr>
            <w:r w:rsidRPr="003D71A6">
              <w:rPr>
                <w:color w:val="000000" w:themeColor="text1"/>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14" w:type="pct"/>
          </w:tcPr>
          <w:p w14:paraId="78C3D098" w14:textId="77777777" w:rsidR="000D163A" w:rsidRPr="00C36A80" w:rsidRDefault="000D163A" w:rsidP="000D163A">
            <w:pPr>
              <w:rPr>
                <w:color w:val="000000" w:themeColor="text1"/>
                <w:sz w:val="24"/>
                <w:szCs w:val="24"/>
              </w:rPr>
            </w:pPr>
            <w:r w:rsidRPr="00C36A80">
              <w:rPr>
                <w:color w:val="000000" w:themeColor="text1"/>
                <w:sz w:val="24"/>
                <w:szCs w:val="24"/>
              </w:rPr>
              <w:t xml:space="preserve">- минимальная/максимальная площадь земельного участка– </w:t>
            </w:r>
            <w:r w:rsidRPr="00C36A80">
              <w:rPr>
                <w:b/>
                <w:color w:val="000000" w:themeColor="text1"/>
                <w:sz w:val="24"/>
                <w:szCs w:val="24"/>
              </w:rPr>
              <w:t>300/</w:t>
            </w:r>
            <w:r w:rsidR="004D64E5" w:rsidRPr="00C36A80">
              <w:rPr>
                <w:b/>
                <w:color w:val="000000" w:themeColor="text1"/>
                <w:sz w:val="24"/>
                <w:szCs w:val="24"/>
              </w:rPr>
              <w:t>500000</w:t>
            </w:r>
            <w:r w:rsidRPr="00C36A80">
              <w:rPr>
                <w:color w:val="000000" w:themeColor="text1"/>
                <w:sz w:val="24"/>
                <w:szCs w:val="24"/>
              </w:rPr>
              <w:t xml:space="preserve"> кв. м;</w:t>
            </w:r>
          </w:p>
          <w:p w14:paraId="0B26563A" w14:textId="77777777" w:rsidR="000D163A" w:rsidRPr="00C36A80" w:rsidRDefault="000D163A" w:rsidP="000D163A">
            <w:pPr>
              <w:widowControl w:val="0"/>
              <w:rPr>
                <w:b/>
                <w:bCs/>
                <w:color w:val="000000" w:themeColor="text1"/>
                <w:sz w:val="24"/>
                <w:szCs w:val="24"/>
              </w:rPr>
            </w:pPr>
            <w:r w:rsidRPr="00C36A80">
              <w:rPr>
                <w:color w:val="000000" w:themeColor="text1"/>
                <w:sz w:val="24"/>
                <w:szCs w:val="24"/>
              </w:rPr>
              <w:t xml:space="preserve">- минимальные отступы от границ смежных  земельных участков – </w:t>
            </w:r>
            <w:r w:rsidRPr="00C36A80">
              <w:rPr>
                <w:b/>
                <w:color w:val="000000" w:themeColor="text1"/>
                <w:sz w:val="24"/>
                <w:szCs w:val="24"/>
              </w:rPr>
              <w:t>3 м.,</w:t>
            </w:r>
            <w:r w:rsidRPr="00C36A80">
              <w:rPr>
                <w:color w:val="000000" w:themeColor="text1"/>
                <w:sz w:val="24"/>
                <w:szCs w:val="24"/>
              </w:rPr>
              <w:t xml:space="preserve"> от фронтальной границы участка </w:t>
            </w:r>
            <w:r w:rsidRPr="00C36A80">
              <w:rPr>
                <w:bCs/>
                <w:color w:val="000000" w:themeColor="text1"/>
                <w:sz w:val="24"/>
                <w:szCs w:val="24"/>
              </w:rPr>
              <w:t xml:space="preserve">– </w:t>
            </w:r>
            <w:r w:rsidRPr="00C36A80">
              <w:rPr>
                <w:b/>
                <w:bCs/>
                <w:color w:val="000000" w:themeColor="text1"/>
                <w:sz w:val="24"/>
                <w:szCs w:val="24"/>
              </w:rPr>
              <w:t>5 м.;</w:t>
            </w:r>
          </w:p>
          <w:p w14:paraId="58C69E0D" w14:textId="77777777" w:rsidR="000D163A" w:rsidRPr="00C36A80" w:rsidRDefault="000D163A" w:rsidP="000D163A">
            <w:pPr>
              <w:rPr>
                <w:rFonts w:eastAsia="SimSun"/>
                <w:color w:val="000000" w:themeColor="text1"/>
                <w:sz w:val="24"/>
                <w:szCs w:val="24"/>
                <w:lang w:eastAsia="zh-CN"/>
              </w:rPr>
            </w:pPr>
            <w:r w:rsidRPr="00C36A80">
              <w:rPr>
                <w:color w:val="000000" w:themeColor="text1"/>
                <w:sz w:val="24"/>
                <w:szCs w:val="24"/>
              </w:rPr>
              <w:t xml:space="preserve">- максимальная высота зданий, строений, сооружений от уровня земли - </w:t>
            </w:r>
            <w:r w:rsidRPr="00C36A80">
              <w:rPr>
                <w:b/>
                <w:color w:val="000000" w:themeColor="text1"/>
                <w:sz w:val="24"/>
                <w:szCs w:val="24"/>
              </w:rPr>
              <w:t>50 м;</w:t>
            </w:r>
          </w:p>
          <w:p w14:paraId="56AA2E4A" w14:textId="77777777" w:rsidR="000D163A" w:rsidRPr="00C36A80" w:rsidRDefault="000D163A" w:rsidP="000D163A">
            <w:pPr>
              <w:rPr>
                <w:rFonts w:eastAsia="SimSun"/>
                <w:b/>
                <w:color w:val="000000" w:themeColor="text1"/>
                <w:sz w:val="24"/>
                <w:szCs w:val="24"/>
                <w:lang w:eastAsia="zh-CN"/>
              </w:rPr>
            </w:pPr>
            <w:r w:rsidRPr="00C36A80">
              <w:rPr>
                <w:rFonts w:eastAsia="SimSun"/>
                <w:color w:val="000000" w:themeColor="text1"/>
                <w:sz w:val="24"/>
                <w:szCs w:val="24"/>
                <w:lang w:eastAsia="zh-CN"/>
              </w:rPr>
              <w:t xml:space="preserve">- максимальный процент застройки в границах земельного участка – </w:t>
            </w:r>
            <w:r w:rsidRPr="00C36A80">
              <w:rPr>
                <w:rFonts w:eastAsia="SimSun"/>
                <w:b/>
                <w:color w:val="000000" w:themeColor="text1"/>
                <w:sz w:val="24"/>
                <w:szCs w:val="24"/>
                <w:lang w:eastAsia="zh-CN"/>
              </w:rPr>
              <w:t>60%</w:t>
            </w:r>
            <w:r w:rsidR="006A28C4" w:rsidRPr="00C36A80">
              <w:rPr>
                <w:rFonts w:eastAsia="SimSun"/>
                <w:b/>
                <w:color w:val="000000" w:themeColor="text1"/>
                <w:sz w:val="24"/>
                <w:szCs w:val="24"/>
                <w:lang w:eastAsia="zh-CN"/>
              </w:rPr>
              <w:t>;</w:t>
            </w:r>
          </w:p>
          <w:p w14:paraId="59BEB75B" w14:textId="77777777" w:rsidR="000D163A" w:rsidRPr="00C36A80" w:rsidRDefault="000D163A" w:rsidP="000D163A">
            <w:pPr>
              <w:widowControl w:val="0"/>
              <w:rPr>
                <w:rFonts w:eastAsia="SimSun"/>
                <w:color w:val="000000" w:themeColor="text1"/>
                <w:sz w:val="24"/>
                <w:szCs w:val="24"/>
                <w:lang w:eastAsia="zh-CN"/>
              </w:rPr>
            </w:pPr>
            <w:r w:rsidRPr="00C36A80">
              <w:rPr>
                <w:color w:val="000000" w:themeColor="text1"/>
                <w:sz w:val="24"/>
                <w:szCs w:val="24"/>
              </w:rPr>
              <w:t>- минимальный процент озеленения -</w:t>
            </w:r>
            <w:r w:rsidR="003522CA" w:rsidRPr="00C36A80">
              <w:rPr>
                <w:b/>
                <w:color w:val="000000" w:themeColor="text1"/>
                <w:sz w:val="24"/>
                <w:szCs w:val="24"/>
              </w:rPr>
              <w:t>30</w:t>
            </w:r>
            <w:r w:rsidRPr="00C36A80">
              <w:rPr>
                <w:b/>
                <w:color w:val="000000" w:themeColor="text1"/>
                <w:sz w:val="24"/>
                <w:szCs w:val="24"/>
              </w:rPr>
              <w:t>%</w:t>
            </w:r>
            <w:r w:rsidRPr="00C36A80">
              <w:rPr>
                <w:color w:val="000000" w:themeColor="text1"/>
                <w:sz w:val="24"/>
                <w:szCs w:val="24"/>
              </w:rPr>
              <w:t xml:space="preserve"> от площади земельного участка.</w:t>
            </w:r>
          </w:p>
          <w:p w14:paraId="048CFC2C" w14:textId="77777777" w:rsidR="000D163A" w:rsidRPr="00C36A80" w:rsidRDefault="000D163A" w:rsidP="00371D3E">
            <w:pPr>
              <w:rPr>
                <w:color w:val="000000" w:themeColor="text1"/>
                <w:sz w:val="24"/>
                <w:szCs w:val="24"/>
              </w:rPr>
            </w:pPr>
          </w:p>
        </w:tc>
      </w:tr>
      <w:tr w:rsidR="009838FE" w:rsidRPr="000367B5" w14:paraId="07941E0D" w14:textId="77777777" w:rsidTr="00160F83">
        <w:trPr>
          <w:trHeight w:val="3035"/>
        </w:trPr>
        <w:tc>
          <w:tcPr>
            <w:tcW w:w="423" w:type="pct"/>
          </w:tcPr>
          <w:p w14:paraId="7BCF9239" w14:textId="77777777" w:rsidR="009838FE" w:rsidRPr="003D71A6" w:rsidRDefault="009838FE" w:rsidP="00371D3E">
            <w:pPr>
              <w:widowControl w:val="0"/>
              <w:autoSpaceDE w:val="0"/>
              <w:autoSpaceDN w:val="0"/>
              <w:adjustRightInd w:val="0"/>
              <w:jc w:val="center"/>
              <w:rPr>
                <w:b/>
                <w:color w:val="000000" w:themeColor="text1"/>
                <w:sz w:val="24"/>
                <w:szCs w:val="24"/>
                <w:highlight w:val="yellow"/>
              </w:rPr>
            </w:pPr>
            <w:r w:rsidRPr="003D71A6">
              <w:rPr>
                <w:b/>
                <w:color w:val="000000" w:themeColor="text1"/>
                <w:sz w:val="24"/>
                <w:szCs w:val="24"/>
              </w:rPr>
              <w:t>3.7.2</w:t>
            </w:r>
          </w:p>
        </w:tc>
        <w:tc>
          <w:tcPr>
            <w:tcW w:w="1147" w:type="pct"/>
          </w:tcPr>
          <w:p w14:paraId="65299EA6" w14:textId="77777777" w:rsidR="009838FE" w:rsidRPr="003D71A6" w:rsidRDefault="009838FE" w:rsidP="00045CAB">
            <w:pPr>
              <w:spacing w:before="100" w:beforeAutospacing="1" w:after="100" w:afterAutospacing="1"/>
              <w:rPr>
                <w:color w:val="000000" w:themeColor="text1"/>
                <w:sz w:val="24"/>
                <w:szCs w:val="24"/>
              </w:rPr>
            </w:pPr>
            <w:r w:rsidRPr="003D71A6">
              <w:rPr>
                <w:color w:val="000000" w:themeColor="text1"/>
                <w:sz w:val="24"/>
                <w:szCs w:val="24"/>
              </w:rPr>
              <w:t>Религиозное управление и образование</w:t>
            </w:r>
          </w:p>
        </w:tc>
        <w:tc>
          <w:tcPr>
            <w:tcW w:w="1616" w:type="pct"/>
          </w:tcPr>
          <w:p w14:paraId="08B82F95" w14:textId="77777777" w:rsidR="009838FE" w:rsidRPr="003D71A6" w:rsidRDefault="009838FE" w:rsidP="00045CAB">
            <w:pPr>
              <w:spacing w:before="100" w:beforeAutospacing="1" w:after="100" w:afterAutospacing="1"/>
              <w:rPr>
                <w:color w:val="000000" w:themeColor="text1"/>
                <w:sz w:val="24"/>
                <w:szCs w:val="24"/>
              </w:rPr>
            </w:pPr>
            <w:r w:rsidRPr="003D71A6">
              <w:rPr>
                <w:color w:val="000000" w:themeColor="text1"/>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14" w:type="pct"/>
          </w:tcPr>
          <w:p w14:paraId="1D062279" w14:textId="77777777" w:rsidR="009838FE" w:rsidRPr="003D71A6" w:rsidRDefault="009838FE" w:rsidP="009838FE">
            <w:pPr>
              <w:keepLines/>
              <w:suppressAutoHyphens/>
              <w:overflowPunct w:val="0"/>
              <w:autoSpaceDE w:val="0"/>
              <w:textAlignment w:val="baseline"/>
              <w:rPr>
                <w:color w:val="000000" w:themeColor="text1"/>
                <w:sz w:val="24"/>
                <w:szCs w:val="24"/>
              </w:rPr>
            </w:pPr>
            <w:r w:rsidRPr="003D71A6">
              <w:rPr>
                <w:color w:val="000000" w:themeColor="text1"/>
                <w:sz w:val="24"/>
                <w:szCs w:val="24"/>
              </w:rPr>
              <w:t xml:space="preserve">- минимальная/максимальная площадь земельного участка   – </w:t>
            </w:r>
            <w:r w:rsidRPr="003D71A6">
              <w:rPr>
                <w:b/>
                <w:color w:val="000000" w:themeColor="text1"/>
                <w:sz w:val="24"/>
                <w:szCs w:val="24"/>
              </w:rPr>
              <w:t>500 /</w:t>
            </w:r>
            <w:r w:rsidR="004D64E5" w:rsidRPr="003D71A6">
              <w:rPr>
                <w:b/>
                <w:color w:val="000000" w:themeColor="text1"/>
                <w:sz w:val="24"/>
                <w:szCs w:val="24"/>
              </w:rPr>
              <w:t>500000</w:t>
            </w:r>
            <w:r w:rsidRPr="003D71A6">
              <w:rPr>
                <w:color w:val="000000" w:themeColor="text1"/>
                <w:sz w:val="24"/>
                <w:szCs w:val="24"/>
              </w:rPr>
              <w:t xml:space="preserve"> кв. м;</w:t>
            </w:r>
          </w:p>
          <w:p w14:paraId="0F655068" w14:textId="77777777" w:rsidR="009838FE" w:rsidRPr="003D71A6" w:rsidRDefault="009838FE" w:rsidP="009838FE">
            <w:pPr>
              <w:rPr>
                <w:b/>
                <w:bCs/>
                <w:color w:val="000000" w:themeColor="text1"/>
                <w:sz w:val="24"/>
                <w:szCs w:val="24"/>
              </w:rPr>
            </w:pPr>
            <w:r w:rsidRPr="003D71A6">
              <w:rPr>
                <w:color w:val="000000" w:themeColor="text1"/>
                <w:sz w:val="24"/>
                <w:szCs w:val="24"/>
              </w:rPr>
              <w:t xml:space="preserve">- минимальные отступы от границ смежных  земельных участков – </w:t>
            </w:r>
            <w:r w:rsidRPr="003D71A6">
              <w:rPr>
                <w:b/>
                <w:color w:val="000000" w:themeColor="text1"/>
                <w:sz w:val="24"/>
                <w:szCs w:val="24"/>
              </w:rPr>
              <w:t>3 м.,</w:t>
            </w:r>
            <w:r w:rsidRPr="003D71A6">
              <w:rPr>
                <w:color w:val="000000" w:themeColor="text1"/>
                <w:sz w:val="24"/>
                <w:szCs w:val="24"/>
              </w:rPr>
              <w:t xml:space="preserve"> от фронтальной границы участка </w:t>
            </w:r>
            <w:r w:rsidRPr="003D71A6">
              <w:rPr>
                <w:bCs/>
                <w:color w:val="000000" w:themeColor="text1"/>
                <w:sz w:val="24"/>
                <w:szCs w:val="24"/>
              </w:rPr>
              <w:t xml:space="preserve">– </w:t>
            </w:r>
            <w:r w:rsidRPr="003D71A6">
              <w:rPr>
                <w:b/>
                <w:bCs/>
                <w:color w:val="000000" w:themeColor="text1"/>
                <w:sz w:val="24"/>
                <w:szCs w:val="24"/>
              </w:rPr>
              <w:t xml:space="preserve">5 м.; </w:t>
            </w:r>
          </w:p>
          <w:p w14:paraId="3CCA4E18" w14:textId="77777777" w:rsidR="009838FE" w:rsidRPr="003D71A6" w:rsidRDefault="009838FE" w:rsidP="009838FE">
            <w:pPr>
              <w:rPr>
                <w:color w:val="000000" w:themeColor="text1"/>
                <w:sz w:val="24"/>
                <w:szCs w:val="24"/>
              </w:rPr>
            </w:pPr>
            <w:r w:rsidRPr="003D71A6">
              <w:rPr>
                <w:color w:val="000000" w:themeColor="text1"/>
                <w:sz w:val="24"/>
                <w:szCs w:val="24"/>
              </w:rPr>
              <w:t xml:space="preserve">-максимальное количество этажей зданий – </w:t>
            </w:r>
            <w:r w:rsidRPr="003D71A6">
              <w:rPr>
                <w:b/>
                <w:color w:val="000000" w:themeColor="text1"/>
                <w:sz w:val="24"/>
                <w:szCs w:val="24"/>
              </w:rPr>
              <w:t>3 этажа;</w:t>
            </w:r>
            <w:r w:rsidRPr="003D71A6">
              <w:rPr>
                <w:color w:val="000000" w:themeColor="text1"/>
                <w:sz w:val="24"/>
                <w:szCs w:val="24"/>
              </w:rPr>
              <w:t xml:space="preserve"> </w:t>
            </w:r>
          </w:p>
          <w:p w14:paraId="3822BDEB" w14:textId="77777777" w:rsidR="009838FE" w:rsidRPr="003D71A6" w:rsidRDefault="009838FE" w:rsidP="009838FE">
            <w:pPr>
              <w:rPr>
                <w:color w:val="000000" w:themeColor="text1"/>
                <w:sz w:val="24"/>
                <w:szCs w:val="24"/>
              </w:rPr>
            </w:pPr>
            <w:r w:rsidRPr="003D71A6">
              <w:rPr>
                <w:b/>
                <w:color w:val="000000" w:themeColor="text1"/>
                <w:sz w:val="24"/>
                <w:szCs w:val="24"/>
              </w:rPr>
              <w:t xml:space="preserve">- </w:t>
            </w:r>
            <w:r w:rsidRPr="003D71A6">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3D71A6">
              <w:rPr>
                <w:b/>
                <w:color w:val="000000" w:themeColor="text1"/>
                <w:sz w:val="24"/>
                <w:szCs w:val="24"/>
              </w:rPr>
              <w:t>15 м;</w:t>
            </w:r>
            <w:r w:rsidRPr="003D71A6">
              <w:rPr>
                <w:color w:val="000000" w:themeColor="text1"/>
                <w:sz w:val="24"/>
                <w:szCs w:val="24"/>
              </w:rPr>
              <w:t xml:space="preserve"> </w:t>
            </w:r>
          </w:p>
          <w:p w14:paraId="27DCB9FD" w14:textId="77777777" w:rsidR="009838FE" w:rsidRPr="003D71A6" w:rsidRDefault="009838FE" w:rsidP="009838FE">
            <w:pPr>
              <w:autoSpaceDE w:val="0"/>
              <w:autoSpaceDN w:val="0"/>
              <w:adjustRightInd w:val="0"/>
              <w:rPr>
                <w:color w:val="000000" w:themeColor="text1"/>
                <w:sz w:val="24"/>
                <w:szCs w:val="24"/>
              </w:rPr>
            </w:pPr>
            <w:r w:rsidRPr="003D71A6">
              <w:rPr>
                <w:color w:val="000000" w:themeColor="text1"/>
                <w:sz w:val="24"/>
                <w:szCs w:val="24"/>
              </w:rPr>
              <w:t xml:space="preserve">- максимальный процент застройки в границах земельного участка – </w:t>
            </w:r>
            <w:r w:rsidRPr="003D71A6">
              <w:rPr>
                <w:b/>
                <w:color w:val="000000" w:themeColor="text1"/>
                <w:sz w:val="24"/>
                <w:szCs w:val="24"/>
              </w:rPr>
              <w:t>60%</w:t>
            </w:r>
            <w:r w:rsidRPr="003D71A6">
              <w:rPr>
                <w:color w:val="000000" w:themeColor="text1"/>
                <w:sz w:val="24"/>
                <w:szCs w:val="24"/>
              </w:rPr>
              <w:t>.</w:t>
            </w:r>
          </w:p>
          <w:p w14:paraId="59D7DBAD" w14:textId="77777777" w:rsidR="009838FE" w:rsidRPr="003D71A6" w:rsidRDefault="009838FE" w:rsidP="009838FE">
            <w:pPr>
              <w:widowControl w:val="0"/>
              <w:rPr>
                <w:color w:val="000000" w:themeColor="text1"/>
                <w:sz w:val="24"/>
                <w:szCs w:val="24"/>
              </w:rPr>
            </w:pPr>
            <w:r w:rsidRPr="003D71A6">
              <w:rPr>
                <w:color w:val="000000" w:themeColor="text1"/>
                <w:sz w:val="24"/>
                <w:szCs w:val="24"/>
              </w:rPr>
              <w:t xml:space="preserve">- минимальный процент </w:t>
            </w:r>
            <w:r w:rsidRPr="00C36A80">
              <w:rPr>
                <w:color w:val="000000" w:themeColor="text1"/>
                <w:sz w:val="24"/>
                <w:szCs w:val="24"/>
              </w:rPr>
              <w:t xml:space="preserve">озеленения </w:t>
            </w:r>
            <w:r w:rsidR="003522CA" w:rsidRPr="00C36A80">
              <w:rPr>
                <w:b/>
                <w:color w:val="000000" w:themeColor="text1"/>
                <w:sz w:val="24"/>
                <w:szCs w:val="24"/>
              </w:rPr>
              <w:t>30</w:t>
            </w:r>
            <w:r w:rsidRPr="00C36A80">
              <w:rPr>
                <w:b/>
                <w:color w:val="000000" w:themeColor="text1"/>
                <w:sz w:val="24"/>
                <w:szCs w:val="24"/>
              </w:rPr>
              <w:t>%</w:t>
            </w:r>
            <w:r w:rsidRPr="003D71A6">
              <w:rPr>
                <w:color w:val="000000" w:themeColor="text1"/>
                <w:sz w:val="24"/>
                <w:szCs w:val="24"/>
              </w:rPr>
              <w:t xml:space="preserve"> от площади земельного участка.</w:t>
            </w:r>
          </w:p>
          <w:p w14:paraId="4913619A" w14:textId="77777777" w:rsidR="009838FE" w:rsidRPr="003D71A6" w:rsidRDefault="009838FE" w:rsidP="00371D3E">
            <w:pPr>
              <w:rPr>
                <w:color w:val="000000" w:themeColor="text1"/>
                <w:sz w:val="24"/>
                <w:szCs w:val="24"/>
              </w:rPr>
            </w:pPr>
          </w:p>
        </w:tc>
      </w:tr>
      <w:tr w:rsidR="00CB1D66" w:rsidRPr="000367B5" w14:paraId="73E3E7C2" w14:textId="77777777" w:rsidTr="00160F83">
        <w:trPr>
          <w:trHeight w:val="366"/>
        </w:trPr>
        <w:tc>
          <w:tcPr>
            <w:tcW w:w="423" w:type="pct"/>
          </w:tcPr>
          <w:p w14:paraId="585188AD" w14:textId="77777777" w:rsidR="00CB1D66" w:rsidRPr="0062268D" w:rsidRDefault="00CB1D66" w:rsidP="001A1B3B">
            <w:pPr>
              <w:contextualSpacing/>
              <w:jc w:val="left"/>
              <w:rPr>
                <w:b/>
                <w:color w:val="000000" w:themeColor="text1"/>
                <w:sz w:val="24"/>
                <w:szCs w:val="24"/>
                <w:lang w:eastAsia="en-US" w:bidi="en-US"/>
              </w:rPr>
            </w:pPr>
            <w:r w:rsidRPr="0062268D">
              <w:rPr>
                <w:b/>
                <w:color w:val="000000" w:themeColor="text1"/>
                <w:sz w:val="24"/>
                <w:szCs w:val="24"/>
                <w:lang w:eastAsia="en-US" w:bidi="en-US"/>
              </w:rPr>
              <w:lastRenderedPageBreak/>
              <w:t>3.6.2</w:t>
            </w:r>
          </w:p>
        </w:tc>
        <w:tc>
          <w:tcPr>
            <w:tcW w:w="1147" w:type="pct"/>
          </w:tcPr>
          <w:p w14:paraId="4AF53847" w14:textId="77777777" w:rsidR="00CB1D66" w:rsidRPr="0062268D" w:rsidRDefault="00CB1D66" w:rsidP="001A1B3B">
            <w:pPr>
              <w:pStyle w:val="affff1"/>
              <w:jc w:val="left"/>
              <w:rPr>
                <w:rFonts w:ascii="Times New Roman" w:hAnsi="Times New Roman" w:cs="Times New Roman"/>
                <w:color w:val="000000" w:themeColor="text1"/>
              </w:rPr>
            </w:pPr>
            <w:r w:rsidRPr="0062268D">
              <w:rPr>
                <w:rFonts w:ascii="Times New Roman" w:hAnsi="Times New Roman" w:cs="Times New Roman"/>
                <w:color w:val="000000" w:themeColor="text1"/>
              </w:rPr>
              <w:t>Парки культуры и отдыха</w:t>
            </w:r>
          </w:p>
        </w:tc>
        <w:tc>
          <w:tcPr>
            <w:tcW w:w="1616" w:type="pct"/>
          </w:tcPr>
          <w:p w14:paraId="3C7CD70E" w14:textId="77777777" w:rsidR="00CB1D66" w:rsidRPr="0062268D" w:rsidRDefault="00CB1D66" w:rsidP="001A1B3B">
            <w:pPr>
              <w:pStyle w:val="aa"/>
              <w:jc w:val="left"/>
              <w:rPr>
                <w:rFonts w:ascii="Times New Roman" w:hAnsi="Times New Roman"/>
                <w:color w:val="000000" w:themeColor="text1"/>
              </w:rPr>
            </w:pPr>
            <w:r w:rsidRPr="0062268D">
              <w:rPr>
                <w:rFonts w:ascii="Times New Roman" w:hAnsi="Times New Roman"/>
                <w:color w:val="000000" w:themeColor="text1"/>
              </w:rPr>
              <w:t>Размещение парков культуры и отдыха</w:t>
            </w:r>
          </w:p>
        </w:tc>
        <w:tc>
          <w:tcPr>
            <w:tcW w:w="1814" w:type="pct"/>
          </w:tcPr>
          <w:p w14:paraId="1C531712" w14:textId="77777777" w:rsidR="00CB1D66" w:rsidRPr="0062268D" w:rsidRDefault="00CB1D66" w:rsidP="001A1B3B">
            <w:pPr>
              <w:jc w:val="left"/>
              <w:rPr>
                <w:color w:val="000000" w:themeColor="text1"/>
                <w:sz w:val="24"/>
                <w:szCs w:val="24"/>
              </w:rPr>
            </w:pPr>
            <w:r w:rsidRPr="0062268D">
              <w:rPr>
                <w:color w:val="000000" w:themeColor="text1"/>
                <w:sz w:val="24"/>
                <w:szCs w:val="24"/>
              </w:rPr>
              <w:t xml:space="preserve">-минимальная/максимальная площадь земельного участка парков  культуры и отдыха–  </w:t>
            </w:r>
            <w:r w:rsidRPr="0062268D">
              <w:rPr>
                <w:b/>
                <w:color w:val="000000" w:themeColor="text1"/>
                <w:sz w:val="24"/>
                <w:szCs w:val="24"/>
              </w:rPr>
              <w:t>500/100000</w:t>
            </w:r>
            <w:r w:rsidRPr="0062268D">
              <w:rPr>
                <w:color w:val="000000" w:themeColor="text1"/>
                <w:sz w:val="24"/>
                <w:szCs w:val="24"/>
              </w:rPr>
              <w:t xml:space="preserve"> кв. м;</w:t>
            </w:r>
          </w:p>
          <w:p w14:paraId="3AA8BEFE" w14:textId="77777777" w:rsidR="00CB1D66" w:rsidRPr="0062268D" w:rsidRDefault="00CB1D66" w:rsidP="001A1B3B">
            <w:pPr>
              <w:widowControl w:val="0"/>
              <w:ind w:firstLine="284"/>
              <w:jc w:val="left"/>
              <w:rPr>
                <w:b/>
                <w:bCs/>
                <w:color w:val="000000" w:themeColor="text1"/>
                <w:sz w:val="24"/>
                <w:szCs w:val="24"/>
              </w:rPr>
            </w:pPr>
            <w:r w:rsidRPr="0062268D">
              <w:rPr>
                <w:color w:val="000000" w:themeColor="text1"/>
                <w:sz w:val="24"/>
                <w:szCs w:val="24"/>
              </w:rPr>
              <w:t>- минимальные отступы от границ смежных земельных участков –</w:t>
            </w:r>
            <w:r w:rsidRPr="0062268D">
              <w:rPr>
                <w:b/>
                <w:color w:val="000000" w:themeColor="text1"/>
                <w:sz w:val="24"/>
                <w:szCs w:val="24"/>
              </w:rPr>
              <w:t xml:space="preserve"> 5 м,</w:t>
            </w:r>
            <w:r w:rsidRPr="0062268D">
              <w:rPr>
                <w:color w:val="000000" w:themeColor="text1"/>
                <w:sz w:val="24"/>
                <w:szCs w:val="24"/>
              </w:rPr>
              <w:t xml:space="preserve"> от фронтальной границы земельного участка </w:t>
            </w:r>
            <w:r w:rsidRPr="0062268D">
              <w:rPr>
                <w:bCs/>
                <w:color w:val="000000" w:themeColor="text1"/>
                <w:sz w:val="24"/>
                <w:szCs w:val="24"/>
              </w:rPr>
              <w:t xml:space="preserve">– </w:t>
            </w:r>
            <w:r w:rsidRPr="0062268D">
              <w:rPr>
                <w:b/>
                <w:bCs/>
                <w:color w:val="000000" w:themeColor="text1"/>
                <w:sz w:val="24"/>
                <w:szCs w:val="24"/>
              </w:rPr>
              <w:t>5 м;</w:t>
            </w:r>
          </w:p>
          <w:p w14:paraId="76B3EB9D" w14:textId="77777777" w:rsidR="00CB1D66" w:rsidRPr="0062268D" w:rsidRDefault="00CB1D66" w:rsidP="001A1B3B">
            <w:pPr>
              <w:autoSpaceDE w:val="0"/>
              <w:autoSpaceDN w:val="0"/>
              <w:adjustRightInd w:val="0"/>
              <w:jc w:val="left"/>
              <w:rPr>
                <w:rFonts w:eastAsia="Calibri"/>
                <w:bCs/>
                <w:color w:val="000000" w:themeColor="text1"/>
                <w:sz w:val="24"/>
                <w:szCs w:val="24"/>
              </w:rPr>
            </w:pPr>
            <w:r w:rsidRPr="0062268D">
              <w:rPr>
                <w:rFonts w:eastAsia="SimSun"/>
                <w:color w:val="000000" w:themeColor="text1"/>
                <w:sz w:val="24"/>
                <w:szCs w:val="24"/>
                <w:lang w:eastAsia="zh-CN"/>
              </w:rPr>
              <w:t xml:space="preserve">- </w:t>
            </w:r>
            <w:r w:rsidRPr="0062268D">
              <w:rPr>
                <w:rFonts w:eastAsia="Calibri"/>
                <w:bCs/>
                <w:color w:val="000000" w:themeColor="text1"/>
                <w:sz w:val="24"/>
                <w:szCs w:val="24"/>
              </w:rPr>
              <w:t>соотношение элементов территории парка следует принимать в процентах от общей площади парка:</w:t>
            </w:r>
          </w:p>
          <w:p w14:paraId="6F62E1F7" w14:textId="77777777" w:rsidR="00CB1D66" w:rsidRPr="0062268D" w:rsidRDefault="00CB1D66" w:rsidP="001A1B3B">
            <w:pPr>
              <w:autoSpaceDE w:val="0"/>
              <w:autoSpaceDN w:val="0"/>
              <w:adjustRightInd w:val="0"/>
              <w:ind w:firstLine="540"/>
              <w:jc w:val="left"/>
              <w:rPr>
                <w:rFonts w:eastAsia="Calibri"/>
                <w:b/>
                <w:bCs/>
                <w:color w:val="000000" w:themeColor="text1"/>
                <w:sz w:val="24"/>
                <w:szCs w:val="24"/>
              </w:rPr>
            </w:pPr>
            <w:r w:rsidRPr="0062268D">
              <w:rPr>
                <w:rFonts w:eastAsia="Calibri"/>
                <w:bCs/>
                <w:color w:val="000000" w:themeColor="text1"/>
                <w:sz w:val="24"/>
                <w:szCs w:val="24"/>
              </w:rPr>
              <w:t xml:space="preserve">территории зеленых насаждений и водоемов </w:t>
            </w:r>
            <w:r w:rsidRPr="0062268D">
              <w:rPr>
                <w:rFonts w:eastAsia="Calibri"/>
                <w:b/>
                <w:bCs/>
                <w:color w:val="000000" w:themeColor="text1"/>
                <w:sz w:val="24"/>
                <w:szCs w:val="24"/>
              </w:rPr>
              <w:t>– 65% – 75%;</w:t>
            </w:r>
          </w:p>
          <w:p w14:paraId="3F83AB5B" w14:textId="77777777" w:rsidR="00CB1D66" w:rsidRPr="0062268D" w:rsidRDefault="00CB1D66" w:rsidP="001A1B3B">
            <w:pPr>
              <w:autoSpaceDE w:val="0"/>
              <w:autoSpaceDN w:val="0"/>
              <w:adjustRightInd w:val="0"/>
              <w:ind w:firstLine="540"/>
              <w:jc w:val="left"/>
              <w:rPr>
                <w:rFonts w:eastAsia="Calibri"/>
                <w:bCs/>
                <w:color w:val="000000" w:themeColor="text1"/>
                <w:sz w:val="24"/>
                <w:szCs w:val="24"/>
              </w:rPr>
            </w:pPr>
            <w:r w:rsidRPr="0062268D">
              <w:rPr>
                <w:rFonts w:eastAsia="Calibri"/>
                <w:bCs/>
                <w:color w:val="000000" w:themeColor="text1"/>
                <w:sz w:val="24"/>
                <w:szCs w:val="24"/>
              </w:rPr>
              <w:t xml:space="preserve">аллеи, дороги, площадки </w:t>
            </w:r>
            <w:r w:rsidRPr="0062268D">
              <w:rPr>
                <w:rFonts w:eastAsia="Calibri"/>
                <w:b/>
                <w:bCs/>
                <w:color w:val="000000" w:themeColor="text1"/>
                <w:sz w:val="24"/>
                <w:szCs w:val="24"/>
              </w:rPr>
              <w:t>– 10% - 15%;</w:t>
            </w:r>
          </w:p>
          <w:p w14:paraId="395187D1" w14:textId="77777777" w:rsidR="00CB1D66" w:rsidRPr="0062268D" w:rsidRDefault="00CB1D66" w:rsidP="001A1B3B">
            <w:pPr>
              <w:autoSpaceDE w:val="0"/>
              <w:autoSpaceDN w:val="0"/>
              <w:adjustRightInd w:val="0"/>
              <w:ind w:firstLine="540"/>
              <w:jc w:val="left"/>
              <w:rPr>
                <w:rFonts w:eastAsia="Calibri"/>
                <w:b/>
                <w:bCs/>
                <w:color w:val="000000" w:themeColor="text1"/>
                <w:sz w:val="24"/>
                <w:szCs w:val="24"/>
              </w:rPr>
            </w:pPr>
            <w:r w:rsidRPr="0062268D">
              <w:rPr>
                <w:rFonts w:eastAsia="Calibri"/>
                <w:bCs/>
                <w:color w:val="000000" w:themeColor="text1"/>
                <w:sz w:val="24"/>
                <w:szCs w:val="24"/>
              </w:rPr>
              <w:t xml:space="preserve">площадки – </w:t>
            </w:r>
            <w:r w:rsidRPr="0062268D">
              <w:rPr>
                <w:rFonts w:eastAsia="Calibri"/>
                <w:b/>
                <w:bCs/>
                <w:color w:val="000000" w:themeColor="text1"/>
                <w:sz w:val="24"/>
                <w:szCs w:val="24"/>
              </w:rPr>
              <w:t>8% - 12%;</w:t>
            </w:r>
          </w:p>
          <w:p w14:paraId="07D43AE4" w14:textId="77777777" w:rsidR="00CB1D66" w:rsidRPr="0062268D" w:rsidRDefault="00CB1D66" w:rsidP="001A1B3B">
            <w:pPr>
              <w:autoSpaceDE w:val="0"/>
              <w:autoSpaceDN w:val="0"/>
              <w:adjustRightInd w:val="0"/>
              <w:ind w:firstLine="540"/>
              <w:jc w:val="left"/>
              <w:rPr>
                <w:rFonts w:eastAsia="Calibri"/>
                <w:b/>
                <w:bCs/>
                <w:color w:val="000000" w:themeColor="text1"/>
                <w:sz w:val="24"/>
                <w:szCs w:val="24"/>
              </w:rPr>
            </w:pPr>
            <w:r w:rsidRPr="0062268D">
              <w:rPr>
                <w:rFonts w:eastAsia="Calibri"/>
                <w:bCs/>
                <w:color w:val="000000" w:themeColor="text1"/>
                <w:sz w:val="24"/>
                <w:szCs w:val="24"/>
              </w:rPr>
              <w:t xml:space="preserve">линейные объекты – </w:t>
            </w:r>
            <w:r w:rsidRPr="0062268D">
              <w:rPr>
                <w:rFonts w:eastAsia="Calibri"/>
                <w:b/>
                <w:bCs/>
                <w:color w:val="000000" w:themeColor="text1"/>
                <w:sz w:val="24"/>
                <w:szCs w:val="24"/>
              </w:rPr>
              <w:t>5% - 7%.</w:t>
            </w:r>
          </w:p>
        </w:tc>
      </w:tr>
      <w:tr w:rsidR="00CB1D66" w:rsidRPr="000367B5" w14:paraId="59166CD9" w14:textId="77777777" w:rsidTr="00160F83">
        <w:trPr>
          <w:trHeight w:val="366"/>
        </w:trPr>
        <w:tc>
          <w:tcPr>
            <w:tcW w:w="423" w:type="pct"/>
          </w:tcPr>
          <w:p w14:paraId="093F00C1" w14:textId="77777777" w:rsidR="00CB1D66" w:rsidRPr="0062268D" w:rsidRDefault="00CB1D66" w:rsidP="001A1B3B">
            <w:pPr>
              <w:keepLines/>
              <w:widowControl w:val="0"/>
              <w:rPr>
                <w:b/>
                <w:color w:val="000000" w:themeColor="text1"/>
                <w:sz w:val="24"/>
                <w:szCs w:val="24"/>
                <w:lang w:val="en-US"/>
              </w:rPr>
            </w:pPr>
            <w:r w:rsidRPr="0062268D">
              <w:rPr>
                <w:b/>
                <w:color w:val="000000" w:themeColor="text1"/>
                <w:sz w:val="24"/>
                <w:szCs w:val="24"/>
              </w:rPr>
              <w:t>12.0.1</w:t>
            </w:r>
          </w:p>
        </w:tc>
        <w:tc>
          <w:tcPr>
            <w:tcW w:w="1147" w:type="pct"/>
          </w:tcPr>
          <w:p w14:paraId="510CA894" w14:textId="77777777" w:rsidR="00CB1D66" w:rsidRPr="0062268D" w:rsidRDefault="00CB1D66" w:rsidP="001A1B3B">
            <w:pPr>
              <w:pStyle w:val="affff1"/>
              <w:jc w:val="left"/>
              <w:rPr>
                <w:rFonts w:ascii="Times New Roman" w:hAnsi="Times New Roman" w:cs="Times New Roman"/>
                <w:color w:val="000000" w:themeColor="text1"/>
              </w:rPr>
            </w:pPr>
            <w:r w:rsidRPr="0062268D">
              <w:rPr>
                <w:rFonts w:ascii="Times New Roman" w:hAnsi="Times New Roman" w:cs="Times New Roman"/>
                <w:color w:val="000000" w:themeColor="text1"/>
              </w:rPr>
              <w:t>Улично-дорожная сеть</w:t>
            </w:r>
          </w:p>
        </w:tc>
        <w:tc>
          <w:tcPr>
            <w:tcW w:w="1616" w:type="pct"/>
          </w:tcPr>
          <w:p w14:paraId="6DAC2601" w14:textId="77777777" w:rsidR="00CB1D66" w:rsidRPr="0062268D" w:rsidRDefault="00CB1D66" w:rsidP="009C632D">
            <w:pPr>
              <w:pStyle w:val="affff1"/>
              <w:rPr>
                <w:rFonts w:ascii="Times New Roman" w:hAnsi="Times New Roman" w:cs="Times New Roman"/>
                <w:color w:val="000000" w:themeColor="text1"/>
              </w:rPr>
            </w:pPr>
            <w:r w:rsidRPr="0062268D">
              <w:rPr>
                <w:rFonts w:ascii="Times New Roman" w:hAnsi="Times New Roman" w:cs="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03AF851" w14:textId="77777777" w:rsidR="00CB1D66" w:rsidRPr="0062268D" w:rsidRDefault="00CB1D66" w:rsidP="009C632D">
            <w:pPr>
              <w:pStyle w:val="affff1"/>
              <w:rPr>
                <w:rFonts w:ascii="Times New Roman" w:hAnsi="Times New Roman" w:cs="Times New Roman"/>
                <w:color w:val="000000" w:themeColor="text1"/>
              </w:rPr>
            </w:pPr>
            <w:r w:rsidRPr="0062268D">
              <w:rPr>
                <w:rFonts w:ascii="Times New Roman" w:hAnsi="Times New Roman" w:cs="Times New Roman"/>
                <w:color w:val="000000" w:themeColor="text1"/>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w:t>
            </w:r>
            <w:r w:rsidRPr="0062268D">
              <w:rPr>
                <w:rFonts w:ascii="Times New Roman" w:hAnsi="Times New Roman" w:cs="Times New Roman"/>
                <w:color w:val="000000" w:themeColor="text1"/>
              </w:rPr>
              <w:lastRenderedPageBreak/>
              <w:t>средств</w:t>
            </w:r>
          </w:p>
        </w:tc>
        <w:tc>
          <w:tcPr>
            <w:tcW w:w="1814" w:type="pct"/>
          </w:tcPr>
          <w:p w14:paraId="7154E9F4" w14:textId="77777777" w:rsidR="00CB1D66" w:rsidRPr="0062268D" w:rsidRDefault="00CB1D66" w:rsidP="009C632D">
            <w:pPr>
              <w:autoSpaceDE w:val="0"/>
              <w:autoSpaceDN w:val="0"/>
              <w:adjustRightInd w:val="0"/>
              <w:ind w:firstLine="317"/>
              <w:rPr>
                <w:color w:val="000000" w:themeColor="text1"/>
                <w:sz w:val="24"/>
                <w:szCs w:val="24"/>
              </w:rPr>
            </w:pPr>
            <w:r w:rsidRPr="0062268D">
              <w:rPr>
                <w:color w:val="000000" w:themeColor="text1"/>
                <w:sz w:val="24"/>
                <w:szCs w:val="24"/>
              </w:rPr>
              <w:lastRenderedPageBreak/>
              <w:t>Действие градостроительного регламента не распространяется в границах территорий общего пользования.</w:t>
            </w:r>
          </w:p>
          <w:p w14:paraId="61A02E20" w14:textId="77777777" w:rsidR="00CB1D66" w:rsidRPr="0062268D" w:rsidRDefault="00CB1D66" w:rsidP="009C632D">
            <w:pPr>
              <w:ind w:firstLine="426"/>
              <w:rPr>
                <w:color w:val="000000" w:themeColor="text1"/>
                <w:sz w:val="24"/>
                <w:szCs w:val="24"/>
              </w:rPr>
            </w:pPr>
            <w:r w:rsidRPr="0062268D">
              <w:rPr>
                <w:color w:val="000000" w:themeColor="text1"/>
                <w:sz w:val="24"/>
                <w:szCs w:val="24"/>
              </w:rPr>
              <w:t>Не установлены в соответствии с ч.4, ст.36 Градостроительного кодекса РФ.</w:t>
            </w:r>
          </w:p>
        </w:tc>
      </w:tr>
      <w:tr w:rsidR="00CB1D66" w:rsidRPr="000367B5" w14:paraId="6CF6AA92" w14:textId="77777777" w:rsidTr="00160F83">
        <w:trPr>
          <w:trHeight w:val="366"/>
        </w:trPr>
        <w:tc>
          <w:tcPr>
            <w:tcW w:w="423" w:type="pct"/>
          </w:tcPr>
          <w:p w14:paraId="4C5A97E6" w14:textId="77777777" w:rsidR="00CB1D66" w:rsidRPr="005971DE" w:rsidRDefault="00CB1D66" w:rsidP="000B54D7">
            <w:pPr>
              <w:keepLines/>
              <w:widowControl w:val="0"/>
              <w:rPr>
                <w:color w:val="000000" w:themeColor="text1"/>
                <w:sz w:val="24"/>
                <w:szCs w:val="24"/>
              </w:rPr>
            </w:pPr>
            <w:r w:rsidRPr="005971DE">
              <w:rPr>
                <w:b/>
                <w:color w:val="000000" w:themeColor="text1"/>
                <w:sz w:val="24"/>
                <w:szCs w:val="24"/>
              </w:rPr>
              <w:lastRenderedPageBreak/>
              <w:t>12.0.2</w:t>
            </w:r>
          </w:p>
        </w:tc>
        <w:tc>
          <w:tcPr>
            <w:tcW w:w="1147" w:type="pct"/>
          </w:tcPr>
          <w:p w14:paraId="4A822EF1" w14:textId="77777777" w:rsidR="00CB1D66" w:rsidRPr="005971DE" w:rsidRDefault="00CB1D66" w:rsidP="000B54D7">
            <w:pPr>
              <w:pStyle w:val="affff1"/>
              <w:rPr>
                <w:rFonts w:ascii="Times New Roman" w:hAnsi="Times New Roman" w:cs="Times New Roman"/>
                <w:color w:val="000000" w:themeColor="text1"/>
              </w:rPr>
            </w:pPr>
            <w:r w:rsidRPr="005971DE">
              <w:rPr>
                <w:rFonts w:ascii="Times New Roman" w:hAnsi="Times New Roman" w:cs="Times New Roman"/>
                <w:color w:val="000000" w:themeColor="text1"/>
              </w:rPr>
              <w:t>Благоустройство территории</w:t>
            </w:r>
          </w:p>
        </w:tc>
        <w:tc>
          <w:tcPr>
            <w:tcW w:w="1616" w:type="pct"/>
          </w:tcPr>
          <w:p w14:paraId="7F4FABF6" w14:textId="77777777" w:rsidR="00CB1D66" w:rsidRPr="005971DE" w:rsidRDefault="00CB1D66" w:rsidP="000B54D7">
            <w:pPr>
              <w:pStyle w:val="affff1"/>
              <w:rPr>
                <w:rFonts w:ascii="Times New Roman" w:hAnsi="Times New Roman" w:cs="Times New Roman"/>
                <w:color w:val="000000" w:themeColor="text1"/>
              </w:rPr>
            </w:pPr>
            <w:r w:rsidRPr="005971DE">
              <w:rPr>
                <w:rFonts w:ascii="Times New Roman" w:hAnsi="Times New Roman" w:cs="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14" w:type="pct"/>
          </w:tcPr>
          <w:p w14:paraId="2E850975" w14:textId="77777777" w:rsidR="00CB1D66" w:rsidRPr="005971DE" w:rsidRDefault="00CB1D66" w:rsidP="000B54D7">
            <w:pPr>
              <w:ind w:firstLine="317"/>
              <w:rPr>
                <w:color w:val="000000" w:themeColor="text1"/>
                <w:sz w:val="24"/>
                <w:szCs w:val="24"/>
              </w:rPr>
            </w:pPr>
            <w:r w:rsidRPr="005971DE">
              <w:rPr>
                <w:color w:val="000000" w:themeColor="text1"/>
                <w:sz w:val="24"/>
                <w:szCs w:val="24"/>
              </w:rPr>
              <w:t>Предельные параметры разрешенного строительства не нормируются.</w:t>
            </w:r>
          </w:p>
          <w:p w14:paraId="40C8A88B" w14:textId="77777777" w:rsidR="00CB1D66" w:rsidRPr="005971DE" w:rsidRDefault="00CB1D66" w:rsidP="000B54D7">
            <w:pPr>
              <w:rPr>
                <w:b/>
                <w:color w:val="000000" w:themeColor="text1"/>
                <w:sz w:val="24"/>
                <w:szCs w:val="24"/>
              </w:rPr>
            </w:pPr>
            <w:r w:rsidRPr="005971DE">
              <w:rPr>
                <w:color w:val="000000" w:themeColor="text1"/>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14:paraId="4DFA8738" w14:textId="77777777" w:rsidR="00556868" w:rsidRPr="000367B5" w:rsidRDefault="00556868" w:rsidP="00556868">
      <w:pPr>
        <w:ind w:left="720"/>
        <w:rPr>
          <w:b/>
          <w:sz w:val="22"/>
          <w:szCs w:val="22"/>
        </w:rPr>
      </w:pPr>
    </w:p>
    <w:p w14:paraId="1F2243A4" w14:textId="77777777" w:rsidR="00556868" w:rsidRPr="000367B5" w:rsidRDefault="00556868" w:rsidP="0084378C">
      <w:pPr>
        <w:numPr>
          <w:ilvl w:val="0"/>
          <w:numId w:val="12"/>
        </w:numPr>
        <w:rPr>
          <w:b/>
          <w:sz w:val="22"/>
          <w:szCs w:val="22"/>
        </w:rPr>
      </w:pPr>
      <w:r w:rsidRPr="000367B5">
        <w:rPr>
          <w:b/>
          <w:sz w:val="22"/>
          <w:szCs w:val="22"/>
        </w:rPr>
        <w:t>УСЛОВНО РАЗРЕШЕННЫЕ ВИДЫ И ПАРАМЕТРЫ ИСПОЛЬЗОВАНИЯ ЗЕМЕЛЬНЫХ УЧАСТКОВ И ОБЪЕКТОВ КАПИТАЛЬНОГО СТРОИТЕЛЬСТВА</w:t>
      </w:r>
    </w:p>
    <w:p w14:paraId="0089AB52" w14:textId="77777777" w:rsidR="00556868" w:rsidRPr="000367B5" w:rsidRDefault="00556868" w:rsidP="00556868">
      <w:pPr>
        <w:ind w:left="720"/>
        <w:rPr>
          <w:b/>
          <w:sz w:val="22"/>
          <w:szCs w:val="22"/>
        </w:rPr>
      </w:pP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3480"/>
        <w:gridCol w:w="4961"/>
        <w:gridCol w:w="5550"/>
      </w:tblGrid>
      <w:tr w:rsidR="00160F83" w:rsidRPr="000367B5" w14:paraId="74A2095D" w14:textId="77777777" w:rsidTr="00160F83">
        <w:trPr>
          <w:trHeight w:val="552"/>
          <w:tblHeader/>
        </w:trPr>
        <w:tc>
          <w:tcPr>
            <w:tcW w:w="437" w:type="pct"/>
            <w:vAlign w:val="center"/>
          </w:tcPr>
          <w:p w14:paraId="3C7E19DE" w14:textId="77777777" w:rsidR="00160F83" w:rsidRPr="000367B5" w:rsidRDefault="00160F83" w:rsidP="004B22AC">
            <w:pPr>
              <w:tabs>
                <w:tab w:val="left" w:pos="2520"/>
              </w:tabs>
              <w:ind w:firstLine="34"/>
              <w:jc w:val="center"/>
              <w:rPr>
                <w:b/>
                <w:sz w:val="22"/>
                <w:szCs w:val="22"/>
              </w:rPr>
            </w:pPr>
            <w:r w:rsidRPr="000367B5">
              <w:rPr>
                <w:b/>
                <w:sz w:val="22"/>
                <w:szCs w:val="22"/>
              </w:rPr>
              <w:t>Код вида</w:t>
            </w:r>
          </w:p>
          <w:p w14:paraId="4CB33284" w14:textId="77777777" w:rsidR="00160F83" w:rsidRPr="000367B5" w:rsidRDefault="00160F83" w:rsidP="004B22AC">
            <w:pPr>
              <w:tabs>
                <w:tab w:val="left" w:pos="2520"/>
              </w:tabs>
              <w:ind w:firstLine="34"/>
              <w:jc w:val="center"/>
              <w:rPr>
                <w:b/>
                <w:sz w:val="22"/>
                <w:szCs w:val="22"/>
              </w:rPr>
            </w:pPr>
            <w:r w:rsidRPr="000367B5">
              <w:rPr>
                <w:b/>
                <w:sz w:val="22"/>
                <w:szCs w:val="22"/>
              </w:rPr>
              <w:t>разрешен-ного использо-</w:t>
            </w:r>
          </w:p>
          <w:p w14:paraId="11A5C13B" w14:textId="77777777" w:rsidR="00160F83" w:rsidRPr="000367B5" w:rsidRDefault="00160F83" w:rsidP="004B22AC">
            <w:pPr>
              <w:tabs>
                <w:tab w:val="left" w:pos="2520"/>
              </w:tabs>
              <w:ind w:firstLine="34"/>
              <w:jc w:val="center"/>
              <w:rPr>
                <w:b/>
                <w:sz w:val="22"/>
                <w:szCs w:val="22"/>
              </w:rPr>
            </w:pPr>
            <w:r w:rsidRPr="000367B5">
              <w:rPr>
                <w:b/>
                <w:sz w:val="22"/>
                <w:szCs w:val="22"/>
              </w:rPr>
              <w:t>вания</w:t>
            </w:r>
          </w:p>
        </w:tc>
        <w:tc>
          <w:tcPr>
            <w:tcW w:w="1135" w:type="pct"/>
            <w:vAlign w:val="center"/>
          </w:tcPr>
          <w:p w14:paraId="1EF2AEA8" w14:textId="77777777" w:rsidR="00160F83" w:rsidRPr="002831B1" w:rsidRDefault="00160F83"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14:paraId="5F231BAD" w14:textId="77777777" w:rsidR="00160F83" w:rsidRPr="002831B1" w:rsidRDefault="00160F83"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14:paraId="60E9A1F9" w14:textId="77777777" w:rsidR="00160F83" w:rsidRPr="000367B5" w:rsidRDefault="00160F83" w:rsidP="00371D3E">
            <w:pPr>
              <w:tabs>
                <w:tab w:val="left" w:pos="2520"/>
              </w:tabs>
              <w:jc w:val="center"/>
              <w:rPr>
                <w:b/>
                <w:sz w:val="22"/>
                <w:szCs w:val="22"/>
              </w:rPr>
            </w:pPr>
            <w:r w:rsidRPr="000367B5">
              <w:rPr>
                <w:b/>
                <w:sz w:val="22"/>
                <w:szCs w:val="22"/>
              </w:rPr>
              <w:t>ПРЕДЕЛЬНЫЕ РАЗМЕРЫ ЗЕМЕЛЬНЫХ</w:t>
            </w:r>
          </w:p>
          <w:p w14:paraId="7DF7BD65" w14:textId="77777777" w:rsidR="00160F83" w:rsidRPr="000367B5" w:rsidRDefault="00160F83" w:rsidP="00371D3E">
            <w:pPr>
              <w:tabs>
                <w:tab w:val="left" w:pos="2520"/>
              </w:tabs>
              <w:jc w:val="center"/>
              <w:rPr>
                <w:b/>
                <w:sz w:val="22"/>
                <w:szCs w:val="22"/>
              </w:rPr>
            </w:pPr>
            <w:r w:rsidRPr="000367B5">
              <w:rPr>
                <w:b/>
                <w:sz w:val="22"/>
                <w:szCs w:val="22"/>
              </w:rPr>
              <w:t>УЧАСТКОВ И ПРЕДЕЛЬНЫЕ ПАРАМЕТРЫ</w:t>
            </w:r>
          </w:p>
          <w:p w14:paraId="2429DA22" w14:textId="77777777" w:rsidR="00160F83" w:rsidRPr="000367B5" w:rsidRDefault="00160F83" w:rsidP="00371D3E">
            <w:pPr>
              <w:tabs>
                <w:tab w:val="left" w:pos="2520"/>
              </w:tabs>
              <w:jc w:val="center"/>
              <w:rPr>
                <w:b/>
                <w:sz w:val="22"/>
                <w:szCs w:val="22"/>
              </w:rPr>
            </w:pPr>
            <w:r w:rsidRPr="000367B5">
              <w:rPr>
                <w:b/>
                <w:sz w:val="22"/>
                <w:szCs w:val="22"/>
              </w:rPr>
              <w:t>РАЗРЕШЕННОГО СТРОИТЕЛЬСТВА</w:t>
            </w:r>
          </w:p>
        </w:tc>
      </w:tr>
      <w:tr w:rsidR="00556868" w:rsidRPr="000367B5" w14:paraId="3557E1DD" w14:textId="77777777" w:rsidTr="00160F83">
        <w:trPr>
          <w:trHeight w:val="345"/>
        </w:trPr>
        <w:tc>
          <w:tcPr>
            <w:tcW w:w="437" w:type="pct"/>
          </w:tcPr>
          <w:p w14:paraId="074E2BC6" w14:textId="77777777" w:rsidR="00556868" w:rsidRPr="000367B5" w:rsidRDefault="00556868" w:rsidP="00371D3E">
            <w:pPr>
              <w:widowControl w:val="0"/>
              <w:autoSpaceDE w:val="0"/>
              <w:autoSpaceDN w:val="0"/>
              <w:adjustRightInd w:val="0"/>
              <w:jc w:val="center"/>
              <w:rPr>
                <w:sz w:val="22"/>
                <w:szCs w:val="22"/>
              </w:rPr>
            </w:pPr>
          </w:p>
        </w:tc>
        <w:tc>
          <w:tcPr>
            <w:tcW w:w="1135" w:type="pct"/>
          </w:tcPr>
          <w:p w14:paraId="5CF20F7D" w14:textId="77777777" w:rsidR="00556868" w:rsidRPr="000367B5" w:rsidRDefault="00556868" w:rsidP="00371D3E">
            <w:pPr>
              <w:widowControl w:val="0"/>
              <w:autoSpaceDE w:val="0"/>
              <w:autoSpaceDN w:val="0"/>
              <w:adjustRightInd w:val="0"/>
              <w:jc w:val="center"/>
              <w:rPr>
                <w:sz w:val="22"/>
                <w:szCs w:val="22"/>
              </w:rPr>
            </w:pPr>
            <w:r w:rsidRPr="000367B5">
              <w:rPr>
                <w:sz w:val="22"/>
                <w:szCs w:val="22"/>
              </w:rPr>
              <w:t>нет</w:t>
            </w:r>
          </w:p>
        </w:tc>
        <w:tc>
          <w:tcPr>
            <w:tcW w:w="1618" w:type="pct"/>
          </w:tcPr>
          <w:p w14:paraId="4D490FF7" w14:textId="77777777" w:rsidR="00556868" w:rsidRPr="000367B5" w:rsidRDefault="00556868" w:rsidP="00371D3E">
            <w:pPr>
              <w:widowControl w:val="0"/>
              <w:autoSpaceDE w:val="0"/>
              <w:autoSpaceDN w:val="0"/>
              <w:adjustRightInd w:val="0"/>
              <w:jc w:val="center"/>
              <w:rPr>
                <w:sz w:val="22"/>
                <w:szCs w:val="22"/>
              </w:rPr>
            </w:pPr>
            <w:r w:rsidRPr="000367B5">
              <w:rPr>
                <w:sz w:val="22"/>
                <w:szCs w:val="22"/>
              </w:rPr>
              <w:t>нет</w:t>
            </w:r>
          </w:p>
        </w:tc>
        <w:tc>
          <w:tcPr>
            <w:tcW w:w="1810" w:type="pct"/>
          </w:tcPr>
          <w:p w14:paraId="06F6639B" w14:textId="77777777" w:rsidR="00556868" w:rsidRPr="000367B5" w:rsidRDefault="00556868" w:rsidP="00371D3E">
            <w:pPr>
              <w:ind w:firstLine="317"/>
              <w:jc w:val="center"/>
              <w:rPr>
                <w:sz w:val="22"/>
                <w:szCs w:val="22"/>
              </w:rPr>
            </w:pPr>
            <w:r w:rsidRPr="000367B5">
              <w:rPr>
                <w:sz w:val="22"/>
                <w:szCs w:val="22"/>
              </w:rPr>
              <w:t>нет</w:t>
            </w:r>
          </w:p>
        </w:tc>
      </w:tr>
    </w:tbl>
    <w:p w14:paraId="0780A9BD" w14:textId="77777777" w:rsidR="00556868" w:rsidRPr="000367B5" w:rsidRDefault="00556868" w:rsidP="00556868">
      <w:pPr>
        <w:spacing w:line="276" w:lineRule="auto"/>
        <w:rPr>
          <w:sz w:val="22"/>
          <w:szCs w:val="22"/>
        </w:rPr>
      </w:pPr>
    </w:p>
    <w:p w14:paraId="6DFC71F4" w14:textId="77777777" w:rsidR="00556868" w:rsidRPr="000367B5" w:rsidRDefault="00556868" w:rsidP="0084378C">
      <w:pPr>
        <w:numPr>
          <w:ilvl w:val="0"/>
          <w:numId w:val="12"/>
        </w:numPr>
        <w:rPr>
          <w:b/>
          <w:sz w:val="22"/>
          <w:szCs w:val="22"/>
        </w:rPr>
      </w:pPr>
      <w:r w:rsidRPr="000367B5">
        <w:rPr>
          <w:b/>
          <w:sz w:val="22"/>
          <w:szCs w:val="22"/>
        </w:rPr>
        <w:t>ВСПОМОГАТЕЛЬНЫЕ ВИДЫ И ПАРАМЕТРЫ РАЗРЕШЕННОГО ИСПОЛЬЗОВАНИЯ ОБЪЕКТОВ КАПИТАЛЬНОГО СТРОИТЕЛЬСТВА</w:t>
      </w:r>
    </w:p>
    <w:p w14:paraId="08AC839F" w14:textId="77777777" w:rsidR="00556868" w:rsidRPr="000367B5" w:rsidRDefault="00556868" w:rsidP="00556868">
      <w:pPr>
        <w:keepLines/>
        <w:widowControl w:val="0"/>
        <w:ind w:firstLine="284"/>
        <w:rPr>
          <w:sz w:val="22"/>
          <w:szCs w:val="22"/>
        </w:rPr>
      </w:pPr>
      <w:r w:rsidRPr="000367B5">
        <w:rPr>
          <w:sz w:val="22"/>
          <w:szCs w:val="22"/>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5D42267A" w14:textId="77777777" w:rsidR="00556868" w:rsidRPr="000367B5" w:rsidRDefault="00556868" w:rsidP="002704F9">
      <w:pPr>
        <w:ind w:firstLine="284"/>
        <w:outlineLvl w:val="0"/>
        <w:rPr>
          <w:sz w:val="22"/>
          <w:szCs w:val="22"/>
        </w:rPr>
      </w:pPr>
      <w:r w:rsidRPr="000367B5">
        <w:rPr>
          <w:b/>
          <w:sz w:val="22"/>
          <w:szCs w:val="22"/>
        </w:rPr>
        <w:t>Виды разрешенного использования объектов:</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0206"/>
      </w:tblGrid>
      <w:tr w:rsidR="00113E48" w:rsidRPr="003218CC" w14:paraId="0328F11A" w14:textId="77777777" w:rsidTr="00160F83">
        <w:trPr>
          <w:trHeight w:val="552"/>
        </w:trPr>
        <w:tc>
          <w:tcPr>
            <w:tcW w:w="4820" w:type="dxa"/>
            <w:vAlign w:val="center"/>
          </w:tcPr>
          <w:p w14:paraId="4DCB0D9B" w14:textId="77777777" w:rsidR="00113E48" w:rsidRPr="003218CC" w:rsidRDefault="00113E48" w:rsidP="00113E48">
            <w:pPr>
              <w:tabs>
                <w:tab w:val="left" w:pos="2520"/>
              </w:tabs>
              <w:jc w:val="center"/>
              <w:rPr>
                <w:b/>
                <w:sz w:val="22"/>
                <w:szCs w:val="22"/>
              </w:rPr>
            </w:pPr>
            <w:r w:rsidRPr="003218CC">
              <w:rPr>
                <w:b/>
                <w:sz w:val="22"/>
                <w:szCs w:val="22"/>
              </w:rPr>
              <w:t xml:space="preserve">ВИДЫ </w:t>
            </w:r>
            <w:r w:rsidR="00160F83">
              <w:rPr>
                <w:b/>
                <w:sz w:val="22"/>
                <w:szCs w:val="22"/>
              </w:rPr>
              <w:t xml:space="preserve">РАЗРЕШЕННОГО </w:t>
            </w:r>
            <w:r w:rsidRPr="003218CC">
              <w:rPr>
                <w:b/>
                <w:sz w:val="22"/>
                <w:szCs w:val="22"/>
              </w:rPr>
              <w:t>ИСПОЛЬЗОВАНИЯ</w:t>
            </w:r>
          </w:p>
        </w:tc>
        <w:tc>
          <w:tcPr>
            <w:tcW w:w="10206" w:type="dxa"/>
            <w:vAlign w:val="center"/>
          </w:tcPr>
          <w:p w14:paraId="01D5D3BF" w14:textId="77777777" w:rsidR="00113E48" w:rsidRPr="003218CC" w:rsidRDefault="00113E48" w:rsidP="00113E48">
            <w:pPr>
              <w:tabs>
                <w:tab w:val="left" w:pos="2520"/>
              </w:tabs>
              <w:jc w:val="center"/>
              <w:rPr>
                <w:b/>
                <w:sz w:val="22"/>
                <w:szCs w:val="22"/>
              </w:rPr>
            </w:pPr>
            <w:r w:rsidRPr="003218CC">
              <w:rPr>
                <w:b/>
                <w:sz w:val="22"/>
                <w:szCs w:val="22"/>
              </w:rPr>
              <w:t>ПРЕДЕЛЬНЫЕ ПАРАМЕТРЫ РАЗРЕШЕННОГО СТРОИТЕЛЬСТВА</w:t>
            </w:r>
          </w:p>
        </w:tc>
      </w:tr>
      <w:tr w:rsidR="00113E48" w:rsidRPr="00352116" w14:paraId="339B873F" w14:textId="77777777" w:rsidTr="00160F83">
        <w:trPr>
          <w:trHeight w:val="552"/>
        </w:trPr>
        <w:tc>
          <w:tcPr>
            <w:tcW w:w="4820" w:type="dxa"/>
            <w:vAlign w:val="center"/>
          </w:tcPr>
          <w:p w14:paraId="54B61417" w14:textId="77777777" w:rsidR="00113E48" w:rsidRPr="00352116" w:rsidRDefault="00113E48" w:rsidP="00113E48">
            <w:pPr>
              <w:tabs>
                <w:tab w:val="left" w:pos="2520"/>
              </w:tabs>
              <w:rPr>
                <w:rFonts w:eastAsia="SimSun"/>
                <w:color w:val="000000" w:themeColor="text1"/>
                <w:sz w:val="24"/>
                <w:szCs w:val="24"/>
                <w:lang w:eastAsia="zh-CN"/>
              </w:rPr>
            </w:pPr>
            <w:r w:rsidRPr="00352116">
              <w:rPr>
                <w:rFonts w:eastAsia="SimSun"/>
                <w:color w:val="000000" w:themeColor="text1"/>
                <w:sz w:val="24"/>
                <w:szCs w:val="24"/>
                <w:lang w:eastAsia="zh-CN"/>
              </w:rPr>
              <w:lastRenderedPageBreak/>
              <w:t>- гаражи для хранения транспортных средств для обеспечения хозяйственной деятельности;</w:t>
            </w:r>
          </w:p>
          <w:p w14:paraId="682D962F" w14:textId="77777777" w:rsidR="00113E48" w:rsidRPr="00352116" w:rsidRDefault="00113E48" w:rsidP="00113E48">
            <w:pPr>
              <w:tabs>
                <w:tab w:val="left" w:pos="2520"/>
              </w:tabs>
              <w:rPr>
                <w:rFonts w:eastAsia="SimSun"/>
                <w:color w:val="000000" w:themeColor="text1"/>
                <w:sz w:val="24"/>
                <w:szCs w:val="24"/>
                <w:lang w:eastAsia="zh-CN"/>
              </w:rPr>
            </w:pPr>
            <w:r w:rsidRPr="00352116">
              <w:rPr>
                <w:rFonts w:eastAsia="SimSun"/>
                <w:color w:val="000000" w:themeColor="text1"/>
                <w:sz w:val="24"/>
                <w:szCs w:val="24"/>
                <w:lang w:eastAsia="zh-CN"/>
              </w:rPr>
              <w:t>- оборудование пожарной охраны (гидранты, резервуары);</w:t>
            </w:r>
          </w:p>
          <w:p w14:paraId="37E7677C" w14:textId="77777777" w:rsidR="00113E48" w:rsidRPr="00352116" w:rsidRDefault="00113E48" w:rsidP="00113E48">
            <w:pPr>
              <w:tabs>
                <w:tab w:val="left" w:pos="2520"/>
              </w:tabs>
              <w:rPr>
                <w:rFonts w:eastAsia="SimSun"/>
                <w:color w:val="000000" w:themeColor="text1"/>
                <w:sz w:val="24"/>
                <w:szCs w:val="24"/>
                <w:lang w:eastAsia="zh-CN"/>
              </w:rPr>
            </w:pPr>
            <w:r w:rsidRPr="00352116">
              <w:rPr>
                <w:rFonts w:eastAsia="SimSun"/>
                <w:color w:val="000000" w:themeColor="text1"/>
                <w:sz w:val="24"/>
                <w:szCs w:val="24"/>
                <w:lang w:eastAsia="zh-CN"/>
              </w:rPr>
              <w:t>- площадки для отдыха с элементами озеленения, благоустройство территории.</w:t>
            </w:r>
          </w:p>
        </w:tc>
        <w:tc>
          <w:tcPr>
            <w:tcW w:w="10206" w:type="dxa"/>
            <w:vAlign w:val="center"/>
          </w:tcPr>
          <w:p w14:paraId="4379D4CA" w14:textId="77777777" w:rsidR="00113E48" w:rsidRPr="00352116" w:rsidRDefault="00113E48" w:rsidP="00113E48">
            <w:pPr>
              <w:pStyle w:val="af0"/>
              <w:rPr>
                <w:rFonts w:eastAsia="SimSun"/>
                <w:color w:val="000000" w:themeColor="text1"/>
                <w:sz w:val="24"/>
                <w:szCs w:val="24"/>
                <w:lang w:eastAsia="zh-CN"/>
              </w:rPr>
            </w:pPr>
            <w:r w:rsidRPr="00352116">
              <w:rPr>
                <w:rFonts w:eastAsia="SimSun"/>
                <w:color w:val="000000" w:themeColor="text1"/>
                <w:sz w:val="24"/>
                <w:szCs w:val="24"/>
                <w:lang w:eastAsia="zh-CN"/>
              </w:rPr>
              <w:t>Минимальная/максимальная площадь земельных участков – принимать в соответствии с основным видом разрешенного использования земельного участка. Отступы от границ смежных земельных участков – 3м, от красной линии-5 м. Этажность -1 этаж. Максимальная высота строений -22м.</w:t>
            </w:r>
          </w:p>
          <w:p w14:paraId="33E533EF" w14:textId="77777777" w:rsidR="00113E48" w:rsidRPr="00352116" w:rsidRDefault="00113E48" w:rsidP="00113E48">
            <w:pPr>
              <w:tabs>
                <w:tab w:val="left" w:pos="2520"/>
              </w:tabs>
              <w:rPr>
                <w:rFonts w:eastAsia="SimSun"/>
                <w:color w:val="000000" w:themeColor="text1"/>
                <w:sz w:val="24"/>
                <w:szCs w:val="24"/>
                <w:lang w:eastAsia="zh-CN"/>
              </w:rPr>
            </w:pPr>
            <w:r w:rsidRPr="00352116">
              <w:rPr>
                <w:rFonts w:eastAsia="SimSun"/>
                <w:color w:val="000000" w:themeColor="text1"/>
                <w:sz w:val="24"/>
                <w:szCs w:val="24"/>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7B061689" w14:textId="77777777" w:rsidR="00113E48" w:rsidRPr="00352116" w:rsidRDefault="00113E48" w:rsidP="00113E48">
            <w:pPr>
              <w:tabs>
                <w:tab w:val="left" w:pos="2520"/>
              </w:tabs>
              <w:rPr>
                <w:rFonts w:eastAsia="SimSun"/>
                <w:color w:val="000000" w:themeColor="text1"/>
                <w:sz w:val="24"/>
                <w:szCs w:val="24"/>
                <w:lang w:eastAsia="zh-CN"/>
              </w:rPr>
            </w:pPr>
            <w:r w:rsidRPr="00352116">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113E48" w:rsidRPr="00352116" w14:paraId="4C33D098" w14:textId="77777777" w:rsidTr="00160F83">
        <w:trPr>
          <w:trHeight w:val="552"/>
        </w:trPr>
        <w:tc>
          <w:tcPr>
            <w:tcW w:w="4820" w:type="dxa"/>
            <w:vAlign w:val="center"/>
          </w:tcPr>
          <w:p w14:paraId="70A050ED" w14:textId="77777777" w:rsidR="00113E48" w:rsidRPr="00352116" w:rsidRDefault="00113E48" w:rsidP="00113E48">
            <w:pPr>
              <w:tabs>
                <w:tab w:val="left" w:pos="2520"/>
              </w:tabs>
              <w:rPr>
                <w:rFonts w:eastAsia="SimSun"/>
                <w:color w:val="000000" w:themeColor="text1"/>
                <w:sz w:val="24"/>
                <w:szCs w:val="24"/>
                <w:lang w:eastAsia="zh-CN"/>
              </w:rPr>
            </w:pPr>
            <w:r w:rsidRPr="00352116">
              <w:rPr>
                <w:rFonts w:eastAsia="SimSun"/>
                <w:color w:val="000000" w:themeColor="text1"/>
                <w:sz w:val="24"/>
                <w:szCs w:val="24"/>
                <w:lang w:eastAsia="zh-CN"/>
              </w:rPr>
              <w:t>- площадки для сбора мусора;</w:t>
            </w:r>
          </w:p>
          <w:p w14:paraId="514D9A85" w14:textId="77777777" w:rsidR="00113E48" w:rsidRPr="00352116" w:rsidRDefault="00113E48" w:rsidP="00113E48">
            <w:pPr>
              <w:tabs>
                <w:tab w:val="left" w:pos="2520"/>
              </w:tabs>
              <w:rPr>
                <w:rFonts w:eastAsia="SimSun"/>
                <w:color w:val="000000" w:themeColor="text1"/>
                <w:sz w:val="24"/>
                <w:szCs w:val="24"/>
                <w:lang w:eastAsia="zh-CN"/>
              </w:rPr>
            </w:pPr>
          </w:p>
        </w:tc>
        <w:tc>
          <w:tcPr>
            <w:tcW w:w="10206" w:type="dxa"/>
            <w:vAlign w:val="center"/>
          </w:tcPr>
          <w:p w14:paraId="292DB510" w14:textId="77777777" w:rsidR="00113E48" w:rsidRPr="00352116" w:rsidRDefault="00113E48" w:rsidP="00113E48">
            <w:pPr>
              <w:rPr>
                <w:color w:val="000000" w:themeColor="text1"/>
                <w:sz w:val="24"/>
                <w:szCs w:val="24"/>
              </w:rPr>
            </w:pPr>
            <w:r w:rsidRPr="00352116">
              <w:rPr>
                <w:color w:val="000000" w:themeColor="text1"/>
                <w:sz w:val="24"/>
                <w:szCs w:val="24"/>
              </w:rPr>
              <w:t xml:space="preserve">Минимальная/максимальная площадь земельных участков – </w:t>
            </w:r>
            <w:r w:rsidRPr="00352116">
              <w:rPr>
                <w:rFonts w:eastAsia="SimSun"/>
                <w:color w:val="000000" w:themeColor="text1"/>
                <w:sz w:val="24"/>
                <w:szCs w:val="24"/>
                <w:lang w:eastAsia="zh-CN"/>
              </w:rPr>
              <w:t xml:space="preserve">4/50000 </w:t>
            </w:r>
            <w:r w:rsidRPr="00352116">
              <w:rPr>
                <w:color w:val="000000" w:themeColor="text1"/>
                <w:sz w:val="24"/>
                <w:szCs w:val="24"/>
              </w:rPr>
              <w:t xml:space="preserve">кв.м. (принимать в соответствии с основным видом разрешенного использования земельного участка).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5987EAFF" w14:textId="77777777" w:rsidR="00113E48" w:rsidRPr="00352116" w:rsidRDefault="00113E48" w:rsidP="00113E48">
            <w:pPr>
              <w:rPr>
                <w:color w:val="000000" w:themeColor="text1"/>
                <w:sz w:val="24"/>
                <w:szCs w:val="24"/>
              </w:rPr>
            </w:pPr>
            <w:r w:rsidRPr="00352116">
              <w:rPr>
                <w:color w:val="000000" w:themeColor="text1"/>
                <w:sz w:val="24"/>
                <w:szCs w:val="24"/>
              </w:rPr>
              <w:t>Общее количество контейнеров не более 5 шт. Высота  - не более 2 м.</w:t>
            </w:r>
          </w:p>
          <w:p w14:paraId="4E4F1DB7" w14:textId="77777777" w:rsidR="00113E48" w:rsidRPr="00352116" w:rsidRDefault="00113E48" w:rsidP="00113E48">
            <w:pPr>
              <w:pStyle w:val="af0"/>
              <w:rPr>
                <w:rFonts w:eastAsia="SimSun"/>
                <w:color w:val="000000" w:themeColor="text1"/>
                <w:sz w:val="24"/>
                <w:szCs w:val="24"/>
                <w:lang w:eastAsia="zh-CN"/>
              </w:rPr>
            </w:pPr>
            <w:r w:rsidRPr="00352116">
              <w:rPr>
                <w:color w:val="000000" w:themeColor="text1"/>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113E48" w:rsidRPr="00352116" w14:paraId="5CA6611C" w14:textId="77777777" w:rsidTr="00160F83">
        <w:trPr>
          <w:trHeight w:val="552"/>
        </w:trPr>
        <w:tc>
          <w:tcPr>
            <w:tcW w:w="4820" w:type="dxa"/>
            <w:vAlign w:val="center"/>
          </w:tcPr>
          <w:p w14:paraId="7AD62C42" w14:textId="77777777" w:rsidR="00113E48" w:rsidRPr="00352116" w:rsidRDefault="00113E48" w:rsidP="00113E48">
            <w:pPr>
              <w:tabs>
                <w:tab w:val="left" w:pos="2520"/>
              </w:tabs>
              <w:rPr>
                <w:rFonts w:eastAsia="SimSun"/>
                <w:color w:val="000000" w:themeColor="text1"/>
                <w:sz w:val="24"/>
                <w:szCs w:val="24"/>
                <w:lang w:eastAsia="zh-CN"/>
              </w:rPr>
            </w:pPr>
            <w:r w:rsidRPr="00352116">
              <w:rPr>
                <w:rFonts w:eastAsia="SimSun"/>
                <w:color w:val="000000" w:themeColor="text1"/>
                <w:sz w:val="24"/>
                <w:szCs w:val="24"/>
                <w:lang w:eastAsia="zh-CN"/>
              </w:rPr>
              <w:t>- общественные туалеты;</w:t>
            </w:r>
          </w:p>
          <w:p w14:paraId="056CE667" w14:textId="77777777" w:rsidR="00113E48" w:rsidRPr="00352116" w:rsidRDefault="00113E48" w:rsidP="00113E48">
            <w:pPr>
              <w:tabs>
                <w:tab w:val="left" w:pos="2520"/>
              </w:tabs>
              <w:rPr>
                <w:rFonts w:eastAsia="SimSun"/>
                <w:color w:val="000000" w:themeColor="text1"/>
                <w:sz w:val="24"/>
                <w:szCs w:val="24"/>
                <w:lang w:eastAsia="zh-CN"/>
              </w:rPr>
            </w:pPr>
          </w:p>
        </w:tc>
        <w:tc>
          <w:tcPr>
            <w:tcW w:w="10206" w:type="dxa"/>
            <w:vAlign w:val="center"/>
          </w:tcPr>
          <w:p w14:paraId="3DCFABCD" w14:textId="77777777" w:rsidR="00113E48" w:rsidRPr="00352116" w:rsidRDefault="00113E48" w:rsidP="00113E48">
            <w:pPr>
              <w:rPr>
                <w:color w:val="000000" w:themeColor="text1"/>
                <w:sz w:val="24"/>
                <w:szCs w:val="24"/>
              </w:rPr>
            </w:pPr>
            <w:r w:rsidRPr="00352116">
              <w:rPr>
                <w:color w:val="000000" w:themeColor="text1"/>
                <w:sz w:val="24"/>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352116">
              <w:rPr>
                <w:rFonts w:eastAsia="SimSun"/>
                <w:color w:val="000000" w:themeColor="text1"/>
                <w:sz w:val="24"/>
                <w:szCs w:val="24"/>
                <w:lang w:eastAsia="zh-CN"/>
              </w:rPr>
              <w:t>Минимальное расстояние от туалета , при отсутствии централизованной канализации, до источника водоснабжения (колодца) - не менее 25 м.</w:t>
            </w:r>
          </w:p>
          <w:p w14:paraId="62FE9BA8" w14:textId="77777777" w:rsidR="00113E48" w:rsidRPr="00352116" w:rsidRDefault="00113E48" w:rsidP="00113E48">
            <w:pPr>
              <w:pStyle w:val="af0"/>
              <w:rPr>
                <w:rFonts w:eastAsia="SimSun"/>
                <w:color w:val="000000" w:themeColor="text1"/>
                <w:sz w:val="24"/>
                <w:szCs w:val="24"/>
                <w:lang w:eastAsia="zh-CN"/>
              </w:rPr>
            </w:pPr>
            <w:r w:rsidRPr="00352116">
              <w:rPr>
                <w:color w:val="000000" w:themeColor="text1"/>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113E48" w:rsidRPr="00352116" w14:paraId="3E6CEC49" w14:textId="77777777" w:rsidTr="00160F83">
        <w:trPr>
          <w:trHeight w:val="552"/>
        </w:trPr>
        <w:tc>
          <w:tcPr>
            <w:tcW w:w="4820" w:type="dxa"/>
            <w:vAlign w:val="center"/>
          </w:tcPr>
          <w:p w14:paraId="75E84A48" w14:textId="77777777" w:rsidR="00113E48" w:rsidRPr="00352116" w:rsidRDefault="00113E48" w:rsidP="00113E48">
            <w:pPr>
              <w:tabs>
                <w:tab w:val="left" w:pos="2520"/>
              </w:tabs>
              <w:rPr>
                <w:rFonts w:eastAsia="SimSun"/>
                <w:color w:val="000000" w:themeColor="text1"/>
                <w:sz w:val="24"/>
                <w:szCs w:val="24"/>
                <w:lang w:eastAsia="zh-CN"/>
              </w:rPr>
            </w:pPr>
            <w:r w:rsidRPr="00352116">
              <w:rPr>
                <w:rFonts w:eastAsia="SimSun"/>
                <w:color w:val="000000" w:themeColor="text1"/>
                <w:sz w:val="24"/>
                <w:szCs w:val="24"/>
                <w:lang w:eastAsia="zh-CN"/>
              </w:rPr>
              <w:t>- стоянки транспортных средств;</w:t>
            </w:r>
          </w:p>
          <w:p w14:paraId="6B76A790" w14:textId="77777777" w:rsidR="00113E48" w:rsidRPr="00352116" w:rsidRDefault="00113E48" w:rsidP="00113E48">
            <w:pPr>
              <w:tabs>
                <w:tab w:val="left" w:pos="2520"/>
              </w:tabs>
              <w:rPr>
                <w:rFonts w:eastAsia="SimSun"/>
                <w:color w:val="000000" w:themeColor="text1"/>
                <w:sz w:val="24"/>
                <w:szCs w:val="24"/>
                <w:lang w:eastAsia="zh-CN"/>
              </w:rPr>
            </w:pPr>
          </w:p>
        </w:tc>
        <w:tc>
          <w:tcPr>
            <w:tcW w:w="10206" w:type="dxa"/>
            <w:vAlign w:val="center"/>
          </w:tcPr>
          <w:p w14:paraId="42071F72" w14:textId="77777777" w:rsidR="00113E48" w:rsidRPr="00352116" w:rsidRDefault="00113E48" w:rsidP="00113E48">
            <w:pPr>
              <w:rPr>
                <w:color w:val="000000" w:themeColor="text1"/>
                <w:sz w:val="24"/>
                <w:szCs w:val="24"/>
              </w:rPr>
            </w:pPr>
            <w:r w:rsidRPr="00352116">
              <w:rPr>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 Размеры земельных участков автостоянок на одно место должны быть: для легковых автомобилей - 25 кв. м; для автобусов - 40 кв. м; для велосипедов - 0,9 кв. м.</w:t>
            </w:r>
          </w:p>
          <w:p w14:paraId="264E340E" w14:textId="77777777" w:rsidR="00113E48" w:rsidRPr="00352116" w:rsidRDefault="00113E48" w:rsidP="00113E48">
            <w:pPr>
              <w:autoSpaceDE w:val="0"/>
              <w:autoSpaceDN w:val="0"/>
              <w:adjustRightInd w:val="0"/>
              <w:rPr>
                <w:color w:val="000000" w:themeColor="text1"/>
                <w:sz w:val="24"/>
                <w:szCs w:val="24"/>
              </w:rPr>
            </w:pPr>
            <w:r w:rsidRPr="00352116">
              <w:rPr>
                <w:color w:val="000000" w:themeColor="text1"/>
                <w:sz w:val="24"/>
                <w:szCs w:val="24"/>
              </w:rPr>
              <w:t>На открытых автостоянках около объектов социальной инфраструктуры, общественно-</w:t>
            </w:r>
            <w:r w:rsidRPr="00352116">
              <w:rPr>
                <w:color w:val="000000" w:themeColor="text1"/>
                <w:sz w:val="24"/>
                <w:szCs w:val="24"/>
              </w:rPr>
              <w:lastRenderedPageBreak/>
              <w:t>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212FB62F" w14:textId="77777777" w:rsidR="00113E48" w:rsidRPr="00352116" w:rsidRDefault="00113E48" w:rsidP="00113E48">
            <w:pPr>
              <w:autoSpaceDE w:val="0"/>
              <w:autoSpaceDN w:val="0"/>
              <w:adjustRightInd w:val="0"/>
              <w:rPr>
                <w:rFonts w:eastAsia="SimSun"/>
                <w:color w:val="000000" w:themeColor="text1"/>
                <w:sz w:val="24"/>
                <w:szCs w:val="24"/>
                <w:lang w:eastAsia="zh-CN"/>
              </w:rPr>
            </w:pPr>
            <w:r w:rsidRPr="00352116">
              <w:rPr>
                <w:rFonts w:eastAsia="SimSu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tc>
      </w:tr>
      <w:tr w:rsidR="00113E48" w:rsidRPr="00352116" w14:paraId="0936C966" w14:textId="77777777" w:rsidTr="00160F83">
        <w:trPr>
          <w:trHeight w:val="552"/>
        </w:trPr>
        <w:tc>
          <w:tcPr>
            <w:tcW w:w="4820" w:type="dxa"/>
            <w:vAlign w:val="center"/>
          </w:tcPr>
          <w:p w14:paraId="73B183BC" w14:textId="77777777" w:rsidR="00113E48" w:rsidRPr="00352116" w:rsidRDefault="00113E48" w:rsidP="00113E48">
            <w:pPr>
              <w:tabs>
                <w:tab w:val="left" w:pos="2520"/>
              </w:tabs>
              <w:rPr>
                <w:color w:val="000000" w:themeColor="text1"/>
                <w:sz w:val="24"/>
                <w:szCs w:val="24"/>
              </w:rPr>
            </w:pPr>
            <w:r w:rsidRPr="00352116">
              <w:rPr>
                <w:rFonts w:eastAsia="SimSun"/>
                <w:color w:val="000000" w:themeColor="text1"/>
                <w:sz w:val="24"/>
                <w:szCs w:val="24"/>
                <w:lang w:eastAsia="zh-CN"/>
              </w:rPr>
              <w:lastRenderedPageBreak/>
              <w:t>-о</w:t>
            </w:r>
            <w:r w:rsidRPr="00352116">
              <w:rPr>
                <w:color w:val="000000" w:themeColor="text1"/>
                <w:sz w:val="24"/>
                <w:szCs w:val="24"/>
              </w:rPr>
              <w:t>бъекты инженерного  обеспечения (объекты водо-, газо-, электроснабжения и т.п.) за исключением объектов сотовой, радиорелейной спутниковой связи;</w:t>
            </w:r>
          </w:p>
          <w:p w14:paraId="7C17AD9E" w14:textId="77777777" w:rsidR="00113E48" w:rsidRPr="00352116" w:rsidRDefault="00113E48" w:rsidP="00113E48">
            <w:pPr>
              <w:tabs>
                <w:tab w:val="left" w:pos="2520"/>
              </w:tabs>
              <w:rPr>
                <w:rFonts w:eastAsia="SimSun"/>
                <w:color w:val="000000" w:themeColor="text1"/>
                <w:sz w:val="24"/>
                <w:szCs w:val="24"/>
                <w:lang w:eastAsia="zh-CN"/>
              </w:rPr>
            </w:pPr>
          </w:p>
        </w:tc>
        <w:tc>
          <w:tcPr>
            <w:tcW w:w="10206" w:type="dxa"/>
            <w:vAlign w:val="center"/>
          </w:tcPr>
          <w:p w14:paraId="336C7D03" w14:textId="77777777" w:rsidR="00113E48" w:rsidRPr="00352116" w:rsidRDefault="00113E48" w:rsidP="00113E48">
            <w:pPr>
              <w:pStyle w:val="af0"/>
              <w:rPr>
                <w:rFonts w:eastAsia="Calibri"/>
                <w:color w:val="000000" w:themeColor="text1"/>
                <w:sz w:val="24"/>
                <w:szCs w:val="24"/>
              </w:rPr>
            </w:pPr>
            <w:r w:rsidRPr="00352116">
              <w:rPr>
                <w:rFonts w:eastAsia="SimSu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352116">
              <w:rPr>
                <w:color w:val="000000" w:themeColor="text1"/>
                <w:sz w:val="24"/>
                <w:szCs w:val="24"/>
              </w:rPr>
              <w:t xml:space="preserve">Расстояние от </w:t>
            </w:r>
            <w:r w:rsidRPr="00352116">
              <w:rPr>
                <w:rFonts w:eastAsia="Calibri"/>
                <w:color w:val="000000" w:themeColor="text1"/>
                <w:sz w:val="24"/>
                <w:szCs w:val="24"/>
              </w:rPr>
              <w:t>фундаментов зданий и сооружений :</w:t>
            </w:r>
          </w:p>
          <w:p w14:paraId="6404A43E" w14:textId="77777777" w:rsidR="00113E48" w:rsidRPr="00352116" w:rsidRDefault="00113E48" w:rsidP="00113E48">
            <w:pPr>
              <w:autoSpaceDE w:val="0"/>
              <w:autoSpaceDN w:val="0"/>
              <w:adjustRightInd w:val="0"/>
              <w:rPr>
                <w:rFonts w:eastAsia="Calibri"/>
                <w:color w:val="000000" w:themeColor="text1"/>
                <w:sz w:val="24"/>
                <w:szCs w:val="24"/>
              </w:rPr>
            </w:pPr>
            <w:r w:rsidRPr="00352116">
              <w:rPr>
                <w:rFonts w:eastAsia="Calibri"/>
                <w:color w:val="000000" w:themeColor="text1"/>
                <w:sz w:val="24"/>
                <w:szCs w:val="24"/>
              </w:rPr>
              <w:t>- водопровод и напорная канализация -5 м,</w:t>
            </w:r>
          </w:p>
          <w:p w14:paraId="211DDBA8" w14:textId="77777777" w:rsidR="00113E48" w:rsidRPr="00352116" w:rsidRDefault="00113E48" w:rsidP="00113E48">
            <w:pPr>
              <w:autoSpaceDE w:val="0"/>
              <w:autoSpaceDN w:val="0"/>
              <w:adjustRightInd w:val="0"/>
              <w:rPr>
                <w:rFonts w:eastAsia="Calibri"/>
                <w:color w:val="000000" w:themeColor="text1"/>
                <w:sz w:val="24"/>
                <w:szCs w:val="24"/>
              </w:rPr>
            </w:pPr>
            <w:r w:rsidRPr="00352116">
              <w:rPr>
                <w:rFonts w:eastAsia="Calibri"/>
                <w:color w:val="000000" w:themeColor="text1"/>
                <w:sz w:val="24"/>
                <w:szCs w:val="24"/>
              </w:rPr>
              <w:t>- самотечная канализация (бытовая и дождевая)-3м.</w:t>
            </w:r>
          </w:p>
          <w:p w14:paraId="11807C8C" w14:textId="77777777" w:rsidR="00113E48" w:rsidRPr="00352116" w:rsidRDefault="00113E48" w:rsidP="00113E48">
            <w:pPr>
              <w:pStyle w:val="af0"/>
              <w:rPr>
                <w:rFonts w:eastAsia="SimSun"/>
                <w:color w:val="000000" w:themeColor="text1"/>
                <w:sz w:val="24"/>
                <w:szCs w:val="24"/>
                <w:lang w:eastAsia="zh-CN"/>
              </w:rPr>
            </w:pPr>
            <w:r w:rsidRPr="00352116">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15D90CEC" w14:textId="77777777" w:rsidR="00556868" w:rsidRPr="00352116" w:rsidRDefault="00556868" w:rsidP="00556868">
      <w:pPr>
        <w:ind w:firstLine="284"/>
        <w:rPr>
          <w:rFonts w:eastAsia="SimSun"/>
          <w:color w:val="000000" w:themeColor="text1"/>
          <w:sz w:val="24"/>
          <w:szCs w:val="24"/>
          <w:u w:val="single"/>
          <w:lang w:eastAsia="zh-CN"/>
        </w:rPr>
      </w:pPr>
      <w:r w:rsidRPr="00352116">
        <w:rPr>
          <w:rFonts w:eastAsia="SimSun"/>
          <w:color w:val="000000" w:themeColor="text1"/>
          <w:sz w:val="24"/>
          <w:szCs w:val="24"/>
          <w:u w:val="single"/>
          <w:lang w:eastAsia="zh-CN"/>
        </w:rPr>
        <w:t>Примечание:</w:t>
      </w:r>
    </w:p>
    <w:p w14:paraId="42D17C6C" w14:textId="77777777" w:rsidR="00556868" w:rsidRPr="00352116" w:rsidRDefault="00556868" w:rsidP="00556868">
      <w:pPr>
        <w:ind w:firstLine="284"/>
        <w:rPr>
          <w:rFonts w:eastAsia="SimSun"/>
          <w:color w:val="000000" w:themeColor="text1"/>
          <w:sz w:val="24"/>
          <w:szCs w:val="24"/>
          <w:lang w:eastAsia="zh-CN"/>
        </w:rPr>
      </w:pPr>
      <w:r w:rsidRPr="00352116">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99F0808" w14:textId="77777777" w:rsidR="00556868" w:rsidRDefault="00556868" w:rsidP="00556868">
      <w:pPr>
        <w:ind w:firstLine="284"/>
        <w:rPr>
          <w:rFonts w:eastAsia="SimSun"/>
          <w:color w:val="000000" w:themeColor="text1"/>
          <w:sz w:val="24"/>
          <w:szCs w:val="24"/>
          <w:lang w:eastAsia="zh-CN"/>
        </w:rPr>
      </w:pPr>
      <w:r w:rsidRPr="00352116">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5042213" w14:textId="77777777" w:rsidR="007D7825" w:rsidRPr="00980A89" w:rsidRDefault="007D7825" w:rsidP="007D7825">
      <w:pPr>
        <w:pStyle w:val="af0"/>
        <w:tabs>
          <w:tab w:val="left" w:pos="2835"/>
        </w:tabs>
        <w:rPr>
          <w:bCs/>
          <w:sz w:val="24"/>
          <w:szCs w:val="24"/>
        </w:rPr>
      </w:pPr>
      <w:r w:rsidRPr="00980A89">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980A89">
        <w:rPr>
          <w:bCs/>
          <w:sz w:val="24"/>
          <w:szCs w:val="24"/>
        </w:rPr>
        <w:t xml:space="preserve">в </w:t>
      </w:r>
      <w:r w:rsidRPr="00980A89">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980A89">
        <w:rPr>
          <w:rFonts w:eastAsia="SimSun"/>
          <w:sz w:val="24"/>
          <w:szCs w:val="24"/>
          <w:lang w:eastAsia="zh-CN"/>
        </w:rPr>
        <w:t xml:space="preserve">Особенности ведения градостроительной деятельности </w:t>
      </w:r>
      <w:r w:rsidRPr="00980A89">
        <w:rPr>
          <w:bCs/>
          <w:sz w:val="24"/>
          <w:szCs w:val="24"/>
        </w:rPr>
        <w:t>в зонах чрезвычайных ситуаций на водных объектах (затопление, подтопление)» настоящих Правил.</w:t>
      </w:r>
    </w:p>
    <w:p w14:paraId="6A9C26D0" w14:textId="77777777" w:rsidR="00556868" w:rsidRPr="00352116" w:rsidRDefault="00556868" w:rsidP="00556868">
      <w:pPr>
        <w:ind w:firstLine="284"/>
        <w:rPr>
          <w:rFonts w:eastAsia="SimSun"/>
          <w:color w:val="000000" w:themeColor="text1"/>
          <w:sz w:val="24"/>
          <w:szCs w:val="24"/>
          <w:lang w:eastAsia="zh-CN"/>
        </w:rPr>
      </w:pPr>
      <w:r w:rsidRPr="00980A89">
        <w:rPr>
          <w:rFonts w:eastAsia="SimSun"/>
          <w:sz w:val="24"/>
          <w:szCs w:val="24"/>
          <w:lang w:eastAsia="zh-CN"/>
        </w:rPr>
        <w:t xml:space="preserve">На территориях, подверженных затоплению, </w:t>
      </w:r>
      <w:r w:rsidR="00904B57" w:rsidRPr="00980A89">
        <w:rPr>
          <w:rFonts w:eastAsia="SimSun"/>
          <w:sz w:val="24"/>
          <w:szCs w:val="24"/>
          <w:lang w:eastAsia="zh-CN"/>
        </w:rPr>
        <w:t xml:space="preserve">подтоплению </w:t>
      </w:r>
      <w:r w:rsidRPr="00980A89">
        <w:rPr>
          <w:rFonts w:eastAsia="SimSun"/>
          <w:sz w:val="24"/>
          <w:szCs w:val="24"/>
          <w:lang w:eastAsia="zh-CN"/>
        </w:rPr>
        <w:t>размещение кладбищ, скотомогильников и строительство капитальных зданий,</w:t>
      </w:r>
      <w:r w:rsidRPr="00352116">
        <w:rPr>
          <w:rFonts w:eastAsia="SimSun"/>
          <w:color w:val="000000" w:themeColor="text1"/>
          <w:sz w:val="24"/>
          <w:szCs w:val="24"/>
          <w:lang w:eastAsia="zh-CN"/>
        </w:rPr>
        <w:t xml:space="preserve"> строений, сооружений без проведения специальных защитных мероприятий по предотвращению негативного воздействия вод запрещаются.</w:t>
      </w:r>
    </w:p>
    <w:p w14:paraId="0389F9B2" w14:textId="77777777" w:rsidR="00556868" w:rsidRPr="00352116" w:rsidRDefault="00556868" w:rsidP="00556868">
      <w:pPr>
        <w:ind w:firstLine="284"/>
        <w:rPr>
          <w:rFonts w:eastAsia="Calibri"/>
          <w:color w:val="000000" w:themeColor="text1"/>
          <w:sz w:val="24"/>
          <w:szCs w:val="24"/>
        </w:rPr>
      </w:pPr>
      <w:r w:rsidRPr="00352116">
        <w:rPr>
          <w:rFonts w:eastAsia="SimSun"/>
          <w:color w:val="000000" w:themeColor="text1"/>
          <w:sz w:val="24"/>
          <w:szCs w:val="24"/>
          <w:lang w:eastAsia="zh-CN"/>
        </w:rPr>
        <w:lastRenderedPageBreak/>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352116">
        <w:rPr>
          <w:rFonts w:eastAsia="Calibri"/>
          <w:color w:val="000000" w:themeColor="text1"/>
          <w:sz w:val="24"/>
          <w:szCs w:val="24"/>
        </w:rPr>
        <w:t>СНиП 2.06.15-85. «Инженерная защита территории от затопления и подтопления»(утв. Постановлением Госстроя СССР от 19.09.1985 N 154).</w:t>
      </w:r>
    </w:p>
    <w:p w14:paraId="5F3CC601" w14:textId="77777777" w:rsidR="006405D9" w:rsidRPr="00352116" w:rsidRDefault="006405D9" w:rsidP="006405D9">
      <w:pPr>
        <w:ind w:firstLine="284"/>
        <w:rPr>
          <w:color w:val="000000" w:themeColor="text1"/>
          <w:sz w:val="24"/>
          <w:szCs w:val="24"/>
        </w:rPr>
      </w:pPr>
      <w:r w:rsidRPr="00352116">
        <w:rPr>
          <w:color w:val="000000" w:themeColor="text1"/>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3984F1E0" w14:textId="77777777" w:rsidR="002A6E0F" w:rsidRPr="00352116" w:rsidRDefault="006405D9" w:rsidP="002A6E0F">
      <w:pPr>
        <w:ind w:firstLine="284"/>
        <w:rPr>
          <w:color w:val="000000" w:themeColor="text1"/>
          <w:sz w:val="24"/>
          <w:szCs w:val="24"/>
        </w:rPr>
      </w:pPr>
      <w:r w:rsidRPr="00352116">
        <w:rPr>
          <w:color w:val="000000" w:themeColor="text1"/>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C3FEC3A" w14:textId="77777777" w:rsidR="002A6E0F" w:rsidRPr="00352116" w:rsidRDefault="002A6E0F" w:rsidP="002A6E0F">
      <w:pPr>
        <w:ind w:firstLine="284"/>
        <w:rPr>
          <w:color w:val="000000" w:themeColor="text1"/>
          <w:sz w:val="24"/>
          <w:szCs w:val="24"/>
        </w:rPr>
      </w:pPr>
      <w:r w:rsidRPr="00352116">
        <w:rPr>
          <w:color w:val="000000" w:themeColor="text1"/>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7B563C57" w14:textId="77777777" w:rsidR="004B22AC" w:rsidRPr="00352116" w:rsidRDefault="004B22AC" w:rsidP="00556868">
      <w:pPr>
        <w:keepLines/>
        <w:overflowPunct w:val="0"/>
        <w:autoSpaceDE w:val="0"/>
        <w:autoSpaceDN w:val="0"/>
        <w:adjustRightInd w:val="0"/>
        <w:spacing w:before="240" w:after="60" w:line="320" w:lineRule="exact"/>
        <w:jc w:val="center"/>
        <w:outlineLvl w:val="4"/>
        <w:rPr>
          <w:rFonts w:eastAsia="SimSun"/>
          <w:b/>
          <w:bCs/>
          <w:i/>
          <w:iCs/>
          <w:color w:val="000000" w:themeColor="text1"/>
          <w:sz w:val="24"/>
          <w:szCs w:val="24"/>
          <w:lang w:eastAsia="zh-CN"/>
        </w:rPr>
      </w:pPr>
      <w:bookmarkStart w:id="515" w:name="_Toc433729386"/>
      <w:bookmarkStart w:id="516" w:name="_Toc437351205"/>
    </w:p>
    <w:p w14:paraId="3655DC8D" w14:textId="77777777" w:rsidR="00556868" w:rsidRPr="000367B5" w:rsidRDefault="00556868" w:rsidP="002704F9">
      <w:pPr>
        <w:keepLines/>
        <w:overflowPunct w:val="0"/>
        <w:autoSpaceDE w:val="0"/>
        <w:autoSpaceDN w:val="0"/>
        <w:adjustRightInd w:val="0"/>
        <w:spacing w:before="240" w:after="60" w:line="320" w:lineRule="exact"/>
        <w:jc w:val="center"/>
        <w:outlineLvl w:val="0"/>
        <w:rPr>
          <w:rFonts w:eastAsia="SimSun"/>
          <w:b/>
          <w:bCs/>
          <w:i/>
          <w:iCs/>
          <w:sz w:val="26"/>
          <w:szCs w:val="26"/>
          <w:lang w:eastAsia="zh-CN"/>
        </w:rPr>
      </w:pPr>
      <w:r w:rsidRPr="000367B5">
        <w:rPr>
          <w:rFonts w:eastAsia="SimSun"/>
          <w:b/>
          <w:bCs/>
          <w:i/>
          <w:iCs/>
          <w:sz w:val="26"/>
          <w:szCs w:val="26"/>
          <w:lang w:eastAsia="zh-CN"/>
        </w:rPr>
        <w:t>ОД-6. Зона обслуживания и деловой активности при транспортных коридорах и узлах</w:t>
      </w:r>
    </w:p>
    <w:p w14:paraId="16FAEC4F" w14:textId="77777777" w:rsidR="00556868" w:rsidRPr="000367B5" w:rsidRDefault="00556868" w:rsidP="00556868">
      <w:pPr>
        <w:rPr>
          <w:rFonts w:eastAsia="SimSun"/>
          <w:lang w:eastAsia="zh-CN"/>
        </w:rPr>
      </w:pPr>
    </w:p>
    <w:p w14:paraId="3348596F" w14:textId="77777777" w:rsidR="00556868" w:rsidRPr="000367B5" w:rsidRDefault="00556868" w:rsidP="0084378C">
      <w:pPr>
        <w:numPr>
          <w:ilvl w:val="0"/>
          <w:numId w:val="13"/>
        </w:numPr>
        <w:rPr>
          <w:b/>
          <w:sz w:val="22"/>
          <w:szCs w:val="22"/>
        </w:rPr>
      </w:pPr>
      <w:r w:rsidRPr="000367B5">
        <w:rPr>
          <w:b/>
          <w:sz w:val="22"/>
          <w:szCs w:val="22"/>
        </w:rPr>
        <w:t>ОСНОВНЫЕ ВИДЫ И ПАРАМЕТРЫ РАЗРЕШЕННОГО ИСПОЛЬЗОВАНИЯ ЗЕМЕЛЬНЫХ УЧАСТКОВ И ОБЪЕКТОВ КАПИТАЛЬНОГО СТРОИТЕЛЬСТВА</w:t>
      </w:r>
    </w:p>
    <w:p w14:paraId="799BBCC8" w14:textId="77777777" w:rsidR="00556868" w:rsidRPr="000367B5" w:rsidRDefault="00556868" w:rsidP="00556868">
      <w:pPr>
        <w:ind w:left="1639"/>
        <w:rPr>
          <w:b/>
          <w:sz w:val="22"/>
          <w:szCs w:val="22"/>
        </w:rPr>
      </w:pP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3520"/>
        <w:gridCol w:w="4961"/>
        <w:gridCol w:w="5550"/>
      </w:tblGrid>
      <w:tr w:rsidR="00B44C47" w:rsidRPr="000367B5" w14:paraId="46487EB8" w14:textId="77777777" w:rsidTr="00B44C47">
        <w:trPr>
          <w:trHeight w:val="552"/>
          <w:tblHeader/>
        </w:trPr>
        <w:tc>
          <w:tcPr>
            <w:tcW w:w="424" w:type="pct"/>
            <w:vAlign w:val="center"/>
          </w:tcPr>
          <w:p w14:paraId="66A62D1B" w14:textId="77777777" w:rsidR="00B44C47" w:rsidRPr="000367B5" w:rsidRDefault="00B44C47" w:rsidP="004B22AC">
            <w:pPr>
              <w:tabs>
                <w:tab w:val="left" w:pos="2520"/>
              </w:tabs>
              <w:ind w:firstLine="0"/>
              <w:jc w:val="center"/>
              <w:rPr>
                <w:b/>
                <w:sz w:val="22"/>
                <w:szCs w:val="22"/>
              </w:rPr>
            </w:pPr>
            <w:r w:rsidRPr="000367B5">
              <w:rPr>
                <w:b/>
                <w:sz w:val="22"/>
                <w:szCs w:val="22"/>
              </w:rPr>
              <w:t>Код вида</w:t>
            </w:r>
          </w:p>
          <w:p w14:paraId="101D46BE" w14:textId="77777777" w:rsidR="00B44C47" w:rsidRPr="000367B5" w:rsidRDefault="00B44C47" w:rsidP="004B22AC">
            <w:pPr>
              <w:tabs>
                <w:tab w:val="left" w:pos="2520"/>
              </w:tabs>
              <w:ind w:firstLine="0"/>
              <w:jc w:val="center"/>
              <w:rPr>
                <w:b/>
                <w:sz w:val="22"/>
                <w:szCs w:val="22"/>
              </w:rPr>
            </w:pPr>
            <w:r w:rsidRPr="000367B5">
              <w:rPr>
                <w:b/>
                <w:sz w:val="22"/>
                <w:szCs w:val="22"/>
              </w:rPr>
              <w:t>разрешен-ного использо-</w:t>
            </w:r>
          </w:p>
          <w:p w14:paraId="4E2FAA02" w14:textId="77777777" w:rsidR="00B44C47" w:rsidRPr="000367B5" w:rsidRDefault="00B44C47" w:rsidP="004B22AC">
            <w:pPr>
              <w:tabs>
                <w:tab w:val="left" w:pos="2520"/>
              </w:tabs>
              <w:ind w:firstLine="0"/>
              <w:jc w:val="center"/>
              <w:rPr>
                <w:b/>
                <w:sz w:val="22"/>
                <w:szCs w:val="22"/>
              </w:rPr>
            </w:pPr>
            <w:r w:rsidRPr="000367B5">
              <w:rPr>
                <w:b/>
                <w:sz w:val="22"/>
                <w:szCs w:val="22"/>
              </w:rPr>
              <w:t>вания</w:t>
            </w:r>
          </w:p>
        </w:tc>
        <w:tc>
          <w:tcPr>
            <w:tcW w:w="1148" w:type="pct"/>
            <w:vAlign w:val="center"/>
          </w:tcPr>
          <w:p w14:paraId="1599F768" w14:textId="77777777"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14:paraId="4EB4FABE" w14:textId="77777777"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14:paraId="10041A13" w14:textId="77777777" w:rsidR="00B44C47" w:rsidRPr="000367B5" w:rsidRDefault="00B44C47" w:rsidP="00371D3E">
            <w:pPr>
              <w:tabs>
                <w:tab w:val="left" w:pos="2520"/>
              </w:tabs>
              <w:jc w:val="center"/>
              <w:rPr>
                <w:b/>
                <w:sz w:val="22"/>
                <w:szCs w:val="22"/>
              </w:rPr>
            </w:pPr>
            <w:r w:rsidRPr="000367B5">
              <w:rPr>
                <w:b/>
                <w:sz w:val="22"/>
                <w:szCs w:val="22"/>
              </w:rPr>
              <w:t>ПРЕДЕЛЬНЫЕ РАЗМЕРЫ ЗЕМЕЛЬНЫХ</w:t>
            </w:r>
          </w:p>
          <w:p w14:paraId="08691695" w14:textId="77777777" w:rsidR="00B44C47" w:rsidRPr="000367B5" w:rsidRDefault="00B44C47" w:rsidP="00371D3E">
            <w:pPr>
              <w:tabs>
                <w:tab w:val="left" w:pos="2520"/>
              </w:tabs>
              <w:jc w:val="center"/>
              <w:rPr>
                <w:b/>
                <w:sz w:val="22"/>
                <w:szCs w:val="22"/>
              </w:rPr>
            </w:pPr>
            <w:r w:rsidRPr="000367B5">
              <w:rPr>
                <w:b/>
                <w:sz w:val="22"/>
                <w:szCs w:val="22"/>
              </w:rPr>
              <w:t>УЧАСТКОВ И ПРЕДЕЛЬНЫЕ ПАРАМЕТРЫ</w:t>
            </w:r>
          </w:p>
          <w:p w14:paraId="42941723" w14:textId="77777777" w:rsidR="00B44C47" w:rsidRPr="000367B5" w:rsidRDefault="00B44C47" w:rsidP="00371D3E">
            <w:pPr>
              <w:tabs>
                <w:tab w:val="left" w:pos="2520"/>
              </w:tabs>
              <w:jc w:val="center"/>
              <w:rPr>
                <w:b/>
                <w:sz w:val="22"/>
                <w:szCs w:val="22"/>
              </w:rPr>
            </w:pPr>
            <w:r w:rsidRPr="000367B5">
              <w:rPr>
                <w:b/>
                <w:sz w:val="22"/>
                <w:szCs w:val="22"/>
              </w:rPr>
              <w:t>РАЗРЕШЕННОГО СТРОИТЕЛЬСТВА</w:t>
            </w:r>
          </w:p>
        </w:tc>
      </w:tr>
      <w:tr w:rsidR="00F67005" w:rsidRPr="000367B5" w14:paraId="653D47FE" w14:textId="77777777" w:rsidTr="00B44C47">
        <w:trPr>
          <w:trHeight w:val="213"/>
        </w:trPr>
        <w:tc>
          <w:tcPr>
            <w:tcW w:w="424" w:type="pct"/>
          </w:tcPr>
          <w:p w14:paraId="66322CFC" w14:textId="77777777" w:rsidR="00F67005" w:rsidRPr="006103CF" w:rsidRDefault="00F67005" w:rsidP="00371D3E">
            <w:pPr>
              <w:keepLines/>
              <w:widowControl w:val="0"/>
              <w:jc w:val="center"/>
              <w:rPr>
                <w:b/>
                <w:color w:val="000000" w:themeColor="text1"/>
                <w:sz w:val="24"/>
                <w:szCs w:val="24"/>
              </w:rPr>
            </w:pPr>
            <w:r w:rsidRPr="006103CF">
              <w:rPr>
                <w:b/>
                <w:color w:val="000000" w:themeColor="text1"/>
                <w:sz w:val="24"/>
                <w:szCs w:val="24"/>
              </w:rPr>
              <w:t>3.1.1</w:t>
            </w:r>
          </w:p>
        </w:tc>
        <w:tc>
          <w:tcPr>
            <w:tcW w:w="1148" w:type="pct"/>
          </w:tcPr>
          <w:p w14:paraId="2DF4BF14" w14:textId="77777777" w:rsidR="00F67005" w:rsidRPr="006103CF" w:rsidRDefault="00F67005" w:rsidP="00045CAB">
            <w:pPr>
              <w:spacing w:before="100" w:beforeAutospacing="1" w:after="100" w:afterAutospacing="1"/>
              <w:rPr>
                <w:color w:val="000000" w:themeColor="text1"/>
                <w:sz w:val="24"/>
                <w:szCs w:val="24"/>
              </w:rPr>
            </w:pPr>
            <w:r w:rsidRPr="006103CF">
              <w:rPr>
                <w:color w:val="000000" w:themeColor="text1"/>
                <w:sz w:val="24"/>
                <w:szCs w:val="24"/>
              </w:rPr>
              <w:t>Предоставление коммунальных услуг</w:t>
            </w:r>
          </w:p>
        </w:tc>
        <w:tc>
          <w:tcPr>
            <w:tcW w:w="1618" w:type="pct"/>
          </w:tcPr>
          <w:p w14:paraId="21531B97" w14:textId="77777777" w:rsidR="00F67005" w:rsidRPr="006103CF" w:rsidRDefault="00F67005" w:rsidP="00045CAB">
            <w:pPr>
              <w:spacing w:before="100" w:beforeAutospacing="1" w:after="100" w:afterAutospacing="1"/>
              <w:rPr>
                <w:color w:val="000000" w:themeColor="text1"/>
                <w:sz w:val="24"/>
                <w:szCs w:val="24"/>
              </w:rPr>
            </w:pPr>
            <w:r w:rsidRPr="006103CF">
              <w:rPr>
                <w:color w:val="000000" w:themeColor="text1"/>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6103CF">
              <w:rPr>
                <w:color w:val="000000" w:themeColor="text1"/>
                <w:sz w:val="24"/>
                <w:szCs w:val="24"/>
              </w:rPr>
              <w:lastRenderedPageBreak/>
              <w:t>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10" w:type="pct"/>
          </w:tcPr>
          <w:p w14:paraId="0C56219D" w14:textId="77777777" w:rsidR="00F67005" w:rsidRPr="006103CF" w:rsidRDefault="00F67005" w:rsidP="00371D3E">
            <w:pPr>
              <w:rPr>
                <w:color w:val="000000" w:themeColor="text1"/>
                <w:sz w:val="24"/>
                <w:szCs w:val="24"/>
              </w:rPr>
            </w:pPr>
            <w:r w:rsidRPr="006103CF">
              <w:rPr>
                <w:color w:val="000000" w:themeColor="text1"/>
                <w:sz w:val="24"/>
                <w:szCs w:val="24"/>
              </w:rPr>
              <w:lastRenderedPageBreak/>
              <w:t xml:space="preserve"> - минимальная/максимальная площадь земельных участков –</w:t>
            </w:r>
            <w:r w:rsidRPr="006103CF">
              <w:rPr>
                <w:b/>
                <w:color w:val="000000" w:themeColor="text1"/>
                <w:sz w:val="24"/>
                <w:szCs w:val="24"/>
              </w:rPr>
              <w:t>4/50000</w:t>
            </w:r>
            <w:r w:rsidRPr="006103CF">
              <w:rPr>
                <w:color w:val="000000" w:themeColor="text1"/>
                <w:sz w:val="24"/>
                <w:szCs w:val="24"/>
              </w:rPr>
              <w:t xml:space="preserve"> кв.м.;</w:t>
            </w:r>
          </w:p>
          <w:p w14:paraId="5F542886" w14:textId="77777777" w:rsidR="00F67005" w:rsidRPr="006103CF" w:rsidRDefault="00F67005" w:rsidP="00371D3E">
            <w:pPr>
              <w:rPr>
                <w:b/>
                <w:color w:val="000000" w:themeColor="text1"/>
                <w:sz w:val="24"/>
                <w:szCs w:val="24"/>
              </w:rPr>
            </w:pPr>
            <w:r w:rsidRPr="006103CF">
              <w:rPr>
                <w:color w:val="000000" w:themeColor="text1"/>
                <w:sz w:val="24"/>
                <w:szCs w:val="24"/>
              </w:rPr>
              <w:t xml:space="preserve">- максимальное количество этажей  – не более </w:t>
            </w:r>
            <w:r w:rsidRPr="006103CF">
              <w:rPr>
                <w:b/>
                <w:color w:val="000000" w:themeColor="text1"/>
                <w:sz w:val="24"/>
                <w:szCs w:val="24"/>
              </w:rPr>
              <w:t>2 этажей;</w:t>
            </w:r>
          </w:p>
          <w:p w14:paraId="3AA38821" w14:textId="77777777" w:rsidR="00F67005" w:rsidRPr="006103CF" w:rsidRDefault="00F67005" w:rsidP="00371D3E">
            <w:pPr>
              <w:rPr>
                <w:color w:val="000000" w:themeColor="text1"/>
                <w:sz w:val="24"/>
                <w:szCs w:val="24"/>
              </w:rPr>
            </w:pPr>
            <w:r w:rsidRPr="006103CF">
              <w:rPr>
                <w:b/>
                <w:color w:val="000000" w:themeColor="text1"/>
                <w:sz w:val="24"/>
                <w:szCs w:val="24"/>
              </w:rPr>
              <w:t xml:space="preserve">- </w:t>
            </w:r>
            <w:r w:rsidRPr="006103CF">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103CF">
              <w:rPr>
                <w:b/>
                <w:color w:val="000000" w:themeColor="text1"/>
                <w:sz w:val="24"/>
                <w:szCs w:val="24"/>
              </w:rPr>
              <w:t>22 м;</w:t>
            </w:r>
            <w:r w:rsidRPr="006103CF">
              <w:rPr>
                <w:color w:val="000000" w:themeColor="text1"/>
                <w:sz w:val="24"/>
                <w:szCs w:val="24"/>
              </w:rPr>
              <w:t xml:space="preserve"> </w:t>
            </w:r>
          </w:p>
          <w:p w14:paraId="2EAA1F99" w14:textId="77777777" w:rsidR="00F67005" w:rsidRPr="006103CF" w:rsidRDefault="00F67005" w:rsidP="00371D3E">
            <w:pPr>
              <w:widowControl w:val="0"/>
              <w:rPr>
                <w:bCs/>
                <w:color w:val="000000" w:themeColor="text1"/>
                <w:sz w:val="24"/>
                <w:szCs w:val="24"/>
              </w:rPr>
            </w:pPr>
            <w:r w:rsidRPr="006103CF">
              <w:rPr>
                <w:color w:val="000000" w:themeColor="text1"/>
                <w:sz w:val="24"/>
                <w:szCs w:val="24"/>
              </w:rPr>
              <w:t xml:space="preserve">-минимальные отступы от границ смежных  </w:t>
            </w:r>
            <w:r w:rsidRPr="006103CF">
              <w:rPr>
                <w:color w:val="000000" w:themeColor="text1"/>
                <w:sz w:val="24"/>
                <w:szCs w:val="24"/>
              </w:rPr>
              <w:lastRenderedPageBreak/>
              <w:t xml:space="preserve">земельных участков – </w:t>
            </w:r>
            <w:r w:rsidRPr="006103CF">
              <w:rPr>
                <w:b/>
                <w:color w:val="000000" w:themeColor="text1"/>
                <w:sz w:val="24"/>
                <w:szCs w:val="24"/>
              </w:rPr>
              <w:t>3 м.,</w:t>
            </w:r>
            <w:r w:rsidRPr="006103CF">
              <w:rPr>
                <w:color w:val="000000" w:themeColor="text1"/>
                <w:sz w:val="24"/>
                <w:szCs w:val="24"/>
              </w:rPr>
              <w:t xml:space="preserve"> от фронтальной границы участка </w:t>
            </w:r>
            <w:r w:rsidRPr="006103CF">
              <w:rPr>
                <w:bCs/>
                <w:color w:val="000000" w:themeColor="text1"/>
                <w:sz w:val="24"/>
                <w:szCs w:val="24"/>
              </w:rPr>
              <w:t xml:space="preserve">– </w:t>
            </w:r>
            <w:r w:rsidRPr="006103CF">
              <w:rPr>
                <w:b/>
                <w:bCs/>
                <w:color w:val="000000" w:themeColor="text1"/>
                <w:sz w:val="24"/>
                <w:szCs w:val="24"/>
              </w:rPr>
              <w:t xml:space="preserve">5 м. </w:t>
            </w:r>
            <w:r w:rsidRPr="006103CF">
              <w:rPr>
                <w:bCs/>
                <w:color w:val="000000" w:themeColor="text1"/>
                <w:sz w:val="24"/>
                <w:szCs w:val="24"/>
              </w:rPr>
              <w:t>(за исключением линейных объектов);</w:t>
            </w:r>
          </w:p>
          <w:p w14:paraId="4F8B009B" w14:textId="77777777" w:rsidR="00F67005" w:rsidRPr="006103CF" w:rsidRDefault="00F67005" w:rsidP="00371D3E">
            <w:pPr>
              <w:autoSpaceDE w:val="0"/>
              <w:autoSpaceDN w:val="0"/>
              <w:adjustRightInd w:val="0"/>
              <w:rPr>
                <w:color w:val="000000" w:themeColor="text1"/>
                <w:sz w:val="24"/>
                <w:szCs w:val="24"/>
              </w:rPr>
            </w:pPr>
            <w:r w:rsidRPr="006103CF">
              <w:rPr>
                <w:color w:val="000000" w:themeColor="text1"/>
                <w:sz w:val="24"/>
                <w:szCs w:val="24"/>
              </w:rPr>
              <w:t xml:space="preserve">- максимальный процент застройки в границах земельного участка – </w:t>
            </w:r>
            <w:r w:rsidRPr="006103CF">
              <w:rPr>
                <w:b/>
                <w:color w:val="000000" w:themeColor="text1"/>
                <w:sz w:val="24"/>
                <w:szCs w:val="24"/>
              </w:rPr>
              <w:t>60%</w:t>
            </w:r>
            <w:r w:rsidRPr="006103CF">
              <w:rPr>
                <w:color w:val="000000" w:themeColor="text1"/>
                <w:sz w:val="24"/>
                <w:szCs w:val="24"/>
              </w:rPr>
              <w:t>, за исключением линейных объектов;</w:t>
            </w:r>
          </w:p>
          <w:p w14:paraId="22A313DA" w14:textId="77777777" w:rsidR="00F67005" w:rsidRPr="006103CF" w:rsidRDefault="00F67005" w:rsidP="00371D3E">
            <w:pPr>
              <w:rPr>
                <w:b/>
                <w:color w:val="000000" w:themeColor="text1"/>
                <w:sz w:val="24"/>
                <w:szCs w:val="24"/>
              </w:rPr>
            </w:pPr>
            <w:r w:rsidRPr="006103CF">
              <w:rPr>
                <w:color w:val="000000" w:themeColor="text1"/>
                <w:sz w:val="24"/>
                <w:szCs w:val="24"/>
              </w:rPr>
              <w:t>- минимальный процент озеленения -</w:t>
            </w:r>
            <w:r w:rsidRPr="006B4D92">
              <w:rPr>
                <w:color w:val="000000" w:themeColor="text1"/>
                <w:sz w:val="24"/>
                <w:szCs w:val="24"/>
              </w:rPr>
              <w:t xml:space="preserve"> </w:t>
            </w:r>
            <w:r w:rsidR="003522CA" w:rsidRPr="006B4D92">
              <w:rPr>
                <w:b/>
                <w:color w:val="000000" w:themeColor="text1"/>
                <w:sz w:val="24"/>
                <w:szCs w:val="24"/>
              </w:rPr>
              <w:t>30</w:t>
            </w:r>
            <w:r w:rsidRPr="006103CF">
              <w:rPr>
                <w:b/>
                <w:color w:val="000000" w:themeColor="text1"/>
                <w:sz w:val="24"/>
                <w:szCs w:val="24"/>
              </w:rPr>
              <w:t>%</w:t>
            </w:r>
            <w:r w:rsidRPr="006103CF">
              <w:rPr>
                <w:color w:val="000000" w:themeColor="text1"/>
                <w:sz w:val="24"/>
                <w:szCs w:val="24"/>
              </w:rPr>
              <w:t xml:space="preserve"> от площади земельного участка, за исключением линейных объектов.</w:t>
            </w:r>
          </w:p>
        </w:tc>
      </w:tr>
      <w:tr w:rsidR="00562D7F" w:rsidRPr="000367B5" w14:paraId="1EF825C3" w14:textId="77777777" w:rsidTr="00B44C47">
        <w:trPr>
          <w:trHeight w:val="3081"/>
        </w:trPr>
        <w:tc>
          <w:tcPr>
            <w:tcW w:w="424" w:type="pct"/>
          </w:tcPr>
          <w:p w14:paraId="7AFFC525" w14:textId="77777777" w:rsidR="00562D7F" w:rsidRPr="006103CF" w:rsidRDefault="00562D7F" w:rsidP="00371D3E">
            <w:pPr>
              <w:widowControl w:val="0"/>
              <w:autoSpaceDE w:val="0"/>
              <w:autoSpaceDN w:val="0"/>
              <w:adjustRightInd w:val="0"/>
              <w:jc w:val="center"/>
              <w:rPr>
                <w:color w:val="000000" w:themeColor="text1"/>
                <w:sz w:val="24"/>
                <w:szCs w:val="24"/>
              </w:rPr>
            </w:pPr>
            <w:r w:rsidRPr="006103CF">
              <w:rPr>
                <w:b/>
                <w:color w:val="000000" w:themeColor="text1"/>
                <w:sz w:val="24"/>
                <w:szCs w:val="24"/>
              </w:rPr>
              <w:lastRenderedPageBreak/>
              <w:t>4.9</w:t>
            </w:r>
          </w:p>
        </w:tc>
        <w:tc>
          <w:tcPr>
            <w:tcW w:w="1148" w:type="pct"/>
          </w:tcPr>
          <w:p w14:paraId="413B0F88" w14:textId="77777777" w:rsidR="00562D7F" w:rsidRPr="006103CF" w:rsidRDefault="00562D7F" w:rsidP="001A1B3B">
            <w:pPr>
              <w:spacing w:before="100" w:beforeAutospacing="1" w:after="100" w:afterAutospacing="1"/>
              <w:rPr>
                <w:color w:val="000000" w:themeColor="text1"/>
                <w:sz w:val="24"/>
                <w:szCs w:val="24"/>
              </w:rPr>
            </w:pPr>
            <w:r w:rsidRPr="006103CF">
              <w:rPr>
                <w:color w:val="000000" w:themeColor="text1"/>
                <w:sz w:val="24"/>
                <w:szCs w:val="24"/>
              </w:rPr>
              <w:t>Служебные гаражи</w:t>
            </w:r>
          </w:p>
        </w:tc>
        <w:tc>
          <w:tcPr>
            <w:tcW w:w="1618" w:type="pct"/>
          </w:tcPr>
          <w:p w14:paraId="11CFAE40" w14:textId="77777777" w:rsidR="00562D7F" w:rsidRPr="006103CF" w:rsidRDefault="00562D7F" w:rsidP="001A1B3B">
            <w:pPr>
              <w:spacing w:before="100" w:beforeAutospacing="1" w:after="100" w:afterAutospacing="1"/>
              <w:rPr>
                <w:color w:val="000000" w:themeColor="text1"/>
                <w:sz w:val="24"/>
                <w:szCs w:val="24"/>
              </w:rPr>
            </w:pPr>
            <w:r w:rsidRPr="006103CF">
              <w:rPr>
                <w:color w:val="000000" w:themeColor="text1"/>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4" w:anchor="/document/70736874/entry/1030" w:history="1">
              <w:r w:rsidRPr="006103CF">
                <w:rPr>
                  <w:color w:val="000000" w:themeColor="text1"/>
                  <w:sz w:val="24"/>
                  <w:szCs w:val="24"/>
                  <w:u w:val="single"/>
                </w:rPr>
                <w:t>кодами 3.0</w:t>
              </w:r>
            </w:hyperlink>
            <w:r w:rsidRPr="006103CF">
              <w:rPr>
                <w:color w:val="000000" w:themeColor="text1"/>
                <w:sz w:val="24"/>
                <w:szCs w:val="24"/>
              </w:rPr>
              <w:t xml:space="preserve">, </w:t>
            </w:r>
            <w:hyperlink r:id="rId135" w:anchor="/document/70736874/entry/1040" w:history="1">
              <w:r w:rsidRPr="006103CF">
                <w:rPr>
                  <w:color w:val="000000" w:themeColor="text1"/>
                  <w:sz w:val="24"/>
                  <w:szCs w:val="24"/>
                  <w:u w:val="single"/>
                </w:rPr>
                <w:t>4.0</w:t>
              </w:r>
            </w:hyperlink>
            <w:r w:rsidRPr="006103CF">
              <w:rPr>
                <w:color w:val="000000" w:themeColor="text1"/>
                <w:sz w:val="24"/>
                <w:szCs w:val="24"/>
              </w:rPr>
              <w:t>, а также для стоянки и хранения транспортных средств общего пользования, в том числе в депо</w:t>
            </w:r>
          </w:p>
        </w:tc>
        <w:tc>
          <w:tcPr>
            <w:tcW w:w="1810" w:type="pct"/>
          </w:tcPr>
          <w:p w14:paraId="675C788E" w14:textId="77777777" w:rsidR="00562D7F" w:rsidRPr="006103CF" w:rsidRDefault="00562D7F" w:rsidP="00371D3E">
            <w:pPr>
              <w:rPr>
                <w:color w:val="000000" w:themeColor="text1"/>
                <w:sz w:val="24"/>
                <w:szCs w:val="24"/>
              </w:rPr>
            </w:pPr>
            <w:r w:rsidRPr="006103CF">
              <w:rPr>
                <w:color w:val="000000" w:themeColor="text1"/>
                <w:sz w:val="24"/>
                <w:szCs w:val="24"/>
              </w:rPr>
              <w:t>-минимальная/максимальная площадь земельных участков –</w:t>
            </w:r>
            <w:r w:rsidRPr="006103CF">
              <w:rPr>
                <w:b/>
                <w:color w:val="000000" w:themeColor="text1"/>
                <w:sz w:val="24"/>
                <w:szCs w:val="24"/>
              </w:rPr>
              <w:t>100/10000</w:t>
            </w:r>
            <w:r w:rsidRPr="006103CF">
              <w:rPr>
                <w:color w:val="000000" w:themeColor="text1"/>
                <w:sz w:val="24"/>
                <w:szCs w:val="24"/>
              </w:rPr>
              <w:t xml:space="preserve"> кв.м.</w:t>
            </w:r>
          </w:p>
          <w:p w14:paraId="6189DF56" w14:textId="77777777" w:rsidR="00562D7F" w:rsidRPr="006103CF" w:rsidRDefault="00562D7F" w:rsidP="00371D3E">
            <w:pPr>
              <w:autoSpaceDE w:val="0"/>
              <w:autoSpaceDN w:val="0"/>
              <w:adjustRightInd w:val="0"/>
              <w:rPr>
                <w:b/>
                <w:color w:val="000000" w:themeColor="text1"/>
                <w:sz w:val="24"/>
                <w:szCs w:val="24"/>
              </w:rPr>
            </w:pPr>
            <w:r w:rsidRPr="006103CF">
              <w:rPr>
                <w:color w:val="000000" w:themeColor="text1"/>
                <w:sz w:val="24"/>
                <w:szCs w:val="24"/>
              </w:rPr>
              <w:t xml:space="preserve">- минимальные отступы от границ участка - </w:t>
            </w:r>
            <w:r w:rsidRPr="006103CF">
              <w:rPr>
                <w:b/>
                <w:color w:val="000000" w:themeColor="text1"/>
                <w:sz w:val="24"/>
                <w:szCs w:val="24"/>
              </w:rPr>
              <w:t xml:space="preserve">3 м, </w:t>
            </w:r>
            <w:r w:rsidRPr="006103CF">
              <w:rPr>
                <w:color w:val="000000" w:themeColor="text1"/>
                <w:sz w:val="24"/>
                <w:szCs w:val="24"/>
              </w:rPr>
              <w:t>от</w:t>
            </w:r>
            <w:r w:rsidRPr="006103CF">
              <w:rPr>
                <w:b/>
                <w:color w:val="000000" w:themeColor="text1"/>
                <w:sz w:val="24"/>
                <w:szCs w:val="24"/>
              </w:rPr>
              <w:t xml:space="preserve"> </w:t>
            </w:r>
            <w:r w:rsidRPr="006103CF">
              <w:rPr>
                <w:color w:val="000000" w:themeColor="text1"/>
                <w:sz w:val="24"/>
                <w:szCs w:val="24"/>
              </w:rPr>
              <w:t>фронтальной границы земельного участка -</w:t>
            </w:r>
            <w:r w:rsidRPr="006103CF">
              <w:rPr>
                <w:b/>
                <w:color w:val="000000" w:themeColor="text1"/>
                <w:sz w:val="24"/>
                <w:szCs w:val="24"/>
              </w:rPr>
              <w:t>5 м;</w:t>
            </w:r>
          </w:p>
          <w:p w14:paraId="0149DAD6" w14:textId="77777777" w:rsidR="00562D7F" w:rsidRPr="006103CF" w:rsidRDefault="00562D7F" w:rsidP="00371D3E">
            <w:pPr>
              <w:rPr>
                <w:b/>
                <w:color w:val="000000" w:themeColor="text1"/>
                <w:sz w:val="24"/>
                <w:szCs w:val="24"/>
              </w:rPr>
            </w:pPr>
            <w:r w:rsidRPr="006103CF">
              <w:rPr>
                <w:color w:val="000000" w:themeColor="text1"/>
                <w:sz w:val="24"/>
                <w:szCs w:val="24"/>
              </w:rPr>
              <w:t xml:space="preserve">-максимальное количество этажей  –  не более </w:t>
            </w:r>
            <w:r w:rsidRPr="006103CF">
              <w:rPr>
                <w:b/>
                <w:color w:val="000000" w:themeColor="text1"/>
                <w:sz w:val="24"/>
                <w:szCs w:val="24"/>
              </w:rPr>
              <w:t>2 этажей;</w:t>
            </w:r>
          </w:p>
          <w:p w14:paraId="095CE923" w14:textId="77777777" w:rsidR="00562D7F" w:rsidRPr="006103CF" w:rsidRDefault="00562D7F" w:rsidP="00371D3E">
            <w:pPr>
              <w:rPr>
                <w:color w:val="000000" w:themeColor="text1"/>
                <w:sz w:val="24"/>
                <w:szCs w:val="24"/>
              </w:rPr>
            </w:pPr>
            <w:r w:rsidRPr="006103CF">
              <w:rPr>
                <w:b/>
                <w:color w:val="000000" w:themeColor="text1"/>
                <w:sz w:val="24"/>
                <w:szCs w:val="24"/>
              </w:rPr>
              <w:t xml:space="preserve">- </w:t>
            </w:r>
            <w:r w:rsidRPr="006103CF">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103CF">
              <w:rPr>
                <w:b/>
                <w:color w:val="000000" w:themeColor="text1"/>
                <w:sz w:val="24"/>
                <w:szCs w:val="24"/>
              </w:rPr>
              <w:t>12 м;</w:t>
            </w:r>
            <w:r w:rsidRPr="006103CF">
              <w:rPr>
                <w:color w:val="000000" w:themeColor="text1"/>
                <w:sz w:val="24"/>
                <w:szCs w:val="24"/>
              </w:rPr>
              <w:t xml:space="preserve"> </w:t>
            </w:r>
          </w:p>
          <w:p w14:paraId="4C688954" w14:textId="77777777" w:rsidR="00562D7F" w:rsidRPr="006103CF" w:rsidRDefault="00562D7F" w:rsidP="00371D3E">
            <w:pPr>
              <w:autoSpaceDE w:val="0"/>
              <w:autoSpaceDN w:val="0"/>
              <w:adjustRightInd w:val="0"/>
              <w:rPr>
                <w:color w:val="000000" w:themeColor="text1"/>
                <w:sz w:val="24"/>
                <w:szCs w:val="24"/>
              </w:rPr>
            </w:pPr>
            <w:r w:rsidRPr="006103CF">
              <w:rPr>
                <w:color w:val="000000" w:themeColor="text1"/>
                <w:sz w:val="24"/>
                <w:szCs w:val="24"/>
              </w:rPr>
              <w:t xml:space="preserve">- максимальный процент застройки в границах земельного участка – </w:t>
            </w:r>
            <w:r w:rsidRPr="006103CF">
              <w:rPr>
                <w:b/>
                <w:color w:val="000000" w:themeColor="text1"/>
                <w:sz w:val="24"/>
                <w:szCs w:val="24"/>
              </w:rPr>
              <w:t>60%</w:t>
            </w:r>
            <w:r w:rsidRPr="006103CF">
              <w:rPr>
                <w:color w:val="000000" w:themeColor="text1"/>
                <w:sz w:val="24"/>
                <w:szCs w:val="24"/>
              </w:rPr>
              <w:t>.</w:t>
            </w:r>
          </w:p>
          <w:p w14:paraId="616947E6" w14:textId="77777777" w:rsidR="00562D7F" w:rsidRPr="006103CF" w:rsidRDefault="00562D7F" w:rsidP="00371D3E">
            <w:pPr>
              <w:widowControl w:val="0"/>
              <w:rPr>
                <w:color w:val="000000" w:themeColor="text1"/>
                <w:sz w:val="24"/>
                <w:szCs w:val="24"/>
              </w:rPr>
            </w:pPr>
            <w:r w:rsidRPr="006103CF">
              <w:rPr>
                <w:color w:val="000000" w:themeColor="text1"/>
                <w:sz w:val="24"/>
                <w:szCs w:val="24"/>
              </w:rPr>
              <w:t xml:space="preserve">Минимальный процент озеленения - </w:t>
            </w:r>
            <w:r w:rsidRPr="006103CF">
              <w:rPr>
                <w:b/>
                <w:color w:val="000000" w:themeColor="text1"/>
                <w:sz w:val="24"/>
                <w:szCs w:val="24"/>
              </w:rPr>
              <w:t>15%</w:t>
            </w:r>
            <w:r w:rsidRPr="006103CF">
              <w:rPr>
                <w:color w:val="000000" w:themeColor="text1"/>
                <w:sz w:val="24"/>
                <w:szCs w:val="24"/>
              </w:rPr>
              <w:t xml:space="preserve"> от площади земельного участка.</w:t>
            </w:r>
          </w:p>
        </w:tc>
      </w:tr>
      <w:tr w:rsidR="00D21D98" w:rsidRPr="000367B5" w14:paraId="7B351C13" w14:textId="77777777" w:rsidTr="00B44C47">
        <w:trPr>
          <w:trHeight w:val="3081"/>
        </w:trPr>
        <w:tc>
          <w:tcPr>
            <w:tcW w:w="424" w:type="pct"/>
          </w:tcPr>
          <w:p w14:paraId="30CD7033" w14:textId="77777777" w:rsidR="00D21D98" w:rsidRPr="006B4D92" w:rsidRDefault="00D21D98" w:rsidP="00490308">
            <w:pPr>
              <w:keepLines/>
              <w:widowControl w:val="0"/>
              <w:jc w:val="center"/>
              <w:rPr>
                <w:b/>
                <w:color w:val="000000" w:themeColor="text1"/>
                <w:sz w:val="24"/>
                <w:szCs w:val="24"/>
              </w:rPr>
            </w:pPr>
            <w:r w:rsidRPr="006B4D92">
              <w:rPr>
                <w:b/>
                <w:color w:val="000000" w:themeColor="text1"/>
                <w:sz w:val="24"/>
                <w:szCs w:val="24"/>
              </w:rPr>
              <w:lastRenderedPageBreak/>
              <w:t>9.3</w:t>
            </w:r>
          </w:p>
        </w:tc>
        <w:tc>
          <w:tcPr>
            <w:tcW w:w="1148" w:type="pct"/>
          </w:tcPr>
          <w:p w14:paraId="54561D82" w14:textId="77777777" w:rsidR="00D21D98" w:rsidRPr="006B4D92" w:rsidRDefault="00D21D98" w:rsidP="00490308">
            <w:pPr>
              <w:spacing w:before="100" w:beforeAutospacing="1" w:after="100" w:afterAutospacing="1"/>
              <w:rPr>
                <w:color w:val="000000" w:themeColor="text1"/>
                <w:sz w:val="24"/>
                <w:szCs w:val="24"/>
              </w:rPr>
            </w:pPr>
            <w:r w:rsidRPr="006B4D92">
              <w:rPr>
                <w:color w:val="000000" w:themeColor="text1"/>
                <w:sz w:val="24"/>
                <w:szCs w:val="24"/>
              </w:rPr>
              <w:t>Историко-культурная деятельность</w:t>
            </w:r>
          </w:p>
        </w:tc>
        <w:tc>
          <w:tcPr>
            <w:tcW w:w="1618" w:type="pct"/>
          </w:tcPr>
          <w:p w14:paraId="06B6DAEC" w14:textId="77777777" w:rsidR="00D21D98" w:rsidRPr="006B4D92" w:rsidRDefault="00D21D98" w:rsidP="00490308">
            <w:pPr>
              <w:spacing w:before="100" w:beforeAutospacing="1" w:after="100" w:afterAutospacing="1"/>
              <w:rPr>
                <w:color w:val="000000" w:themeColor="text1"/>
                <w:sz w:val="24"/>
                <w:szCs w:val="24"/>
              </w:rPr>
            </w:pPr>
            <w:r w:rsidRPr="006B4D92">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10" w:type="pct"/>
          </w:tcPr>
          <w:p w14:paraId="2FF94948" w14:textId="77777777" w:rsidR="00D21D98" w:rsidRPr="006B4D92" w:rsidRDefault="00D21D98" w:rsidP="00490308">
            <w:pPr>
              <w:ind w:hanging="4"/>
              <w:rPr>
                <w:color w:val="000000" w:themeColor="text1"/>
                <w:sz w:val="24"/>
                <w:szCs w:val="24"/>
              </w:rPr>
            </w:pPr>
            <w:r w:rsidRPr="006B4D92">
              <w:rPr>
                <w:color w:val="000000" w:themeColor="text1"/>
                <w:sz w:val="24"/>
                <w:szCs w:val="24"/>
              </w:rPr>
              <w:t>- минимальная/максимальная площадь земельного участка</w:t>
            </w:r>
          </w:p>
          <w:p w14:paraId="097D15D1" w14:textId="77777777" w:rsidR="00D21D98" w:rsidRPr="006B4D92" w:rsidRDefault="00D21D98" w:rsidP="00490308">
            <w:pPr>
              <w:ind w:hanging="4"/>
              <w:rPr>
                <w:color w:val="000000" w:themeColor="text1"/>
                <w:sz w:val="24"/>
                <w:szCs w:val="24"/>
              </w:rPr>
            </w:pPr>
            <w:r w:rsidRPr="006B4D92">
              <w:rPr>
                <w:color w:val="000000" w:themeColor="text1"/>
                <w:sz w:val="24"/>
                <w:szCs w:val="24"/>
              </w:rPr>
              <w:t xml:space="preserve">–  </w:t>
            </w:r>
            <w:r w:rsidRPr="006B4D92">
              <w:rPr>
                <w:b/>
                <w:color w:val="000000" w:themeColor="text1"/>
                <w:sz w:val="24"/>
                <w:szCs w:val="24"/>
              </w:rPr>
              <w:t>50/50000</w:t>
            </w:r>
            <w:r w:rsidRPr="006B4D92">
              <w:rPr>
                <w:color w:val="000000" w:themeColor="text1"/>
                <w:sz w:val="24"/>
                <w:szCs w:val="24"/>
              </w:rPr>
              <w:t xml:space="preserve"> кв. м;</w:t>
            </w:r>
          </w:p>
          <w:p w14:paraId="1EBAB16B" w14:textId="77777777" w:rsidR="00D21D98" w:rsidRPr="006B4D92" w:rsidRDefault="00D21D98" w:rsidP="00490308">
            <w:pPr>
              <w:ind w:firstLine="223"/>
              <w:rPr>
                <w:color w:val="000000" w:themeColor="text1"/>
                <w:sz w:val="24"/>
                <w:szCs w:val="24"/>
              </w:rPr>
            </w:pPr>
            <w:r w:rsidRPr="006B4D92">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92EFA" w:rsidRPr="000367B5" w14:paraId="13832189" w14:textId="77777777" w:rsidTr="00B44C47">
        <w:trPr>
          <w:trHeight w:val="1021"/>
        </w:trPr>
        <w:tc>
          <w:tcPr>
            <w:tcW w:w="424" w:type="pct"/>
          </w:tcPr>
          <w:p w14:paraId="3F830CAC" w14:textId="77777777" w:rsidR="00B92EFA" w:rsidRPr="006103CF" w:rsidRDefault="00B92EFA" w:rsidP="00371D3E">
            <w:pPr>
              <w:widowControl w:val="0"/>
              <w:autoSpaceDE w:val="0"/>
              <w:autoSpaceDN w:val="0"/>
              <w:adjustRightInd w:val="0"/>
              <w:jc w:val="center"/>
              <w:rPr>
                <w:b/>
                <w:color w:val="000000" w:themeColor="text1"/>
                <w:sz w:val="24"/>
                <w:szCs w:val="24"/>
                <w:highlight w:val="yellow"/>
              </w:rPr>
            </w:pPr>
            <w:r w:rsidRPr="006103CF">
              <w:rPr>
                <w:b/>
                <w:color w:val="000000" w:themeColor="text1"/>
                <w:sz w:val="24"/>
                <w:szCs w:val="24"/>
              </w:rPr>
              <w:t>9.9.1.1</w:t>
            </w:r>
          </w:p>
        </w:tc>
        <w:tc>
          <w:tcPr>
            <w:tcW w:w="1148" w:type="pct"/>
          </w:tcPr>
          <w:p w14:paraId="218A016C" w14:textId="77777777" w:rsidR="00B92EFA" w:rsidRPr="006103CF" w:rsidRDefault="00B92EFA" w:rsidP="00045CAB">
            <w:pPr>
              <w:spacing w:before="100" w:beforeAutospacing="1" w:after="100" w:afterAutospacing="1"/>
              <w:rPr>
                <w:color w:val="000000" w:themeColor="text1"/>
                <w:sz w:val="24"/>
                <w:szCs w:val="24"/>
              </w:rPr>
            </w:pPr>
            <w:r w:rsidRPr="006103CF">
              <w:rPr>
                <w:color w:val="000000" w:themeColor="text1"/>
                <w:sz w:val="24"/>
                <w:szCs w:val="24"/>
              </w:rPr>
              <w:t>Заправка транспортных средств</w:t>
            </w:r>
          </w:p>
        </w:tc>
        <w:tc>
          <w:tcPr>
            <w:tcW w:w="1618" w:type="pct"/>
          </w:tcPr>
          <w:p w14:paraId="46654508" w14:textId="77777777" w:rsidR="00B92EFA" w:rsidRPr="006103CF" w:rsidRDefault="00B92EFA" w:rsidP="00045CAB">
            <w:pPr>
              <w:spacing w:before="100" w:beforeAutospacing="1" w:after="100" w:afterAutospacing="1"/>
              <w:rPr>
                <w:color w:val="000000" w:themeColor="text1"/>
                <w:sz w:val="24"/>
                <w:szCs w:val="24"/>
              </w:rPr>
            </w:pPr>
            <w:r w:rsidRPr="006103CF">
              <w:rPr>
                <w:color w:val="000000" w:themeColor="text1"/>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10" w:type="pct"/>
          </w:tcPr>
          <w:p w14:paraId="3616119C" w14:textId="77777777" w:rsidR="00B92EFA" w:rsidRPr="006103CF" w:rsidRDefault="00B92EFA" w:rsidP="00B92EFA">
            <w:pPr>
              <w:rPr>
                <w:color w:val="000000" w:themeColor="text1"/>
                <w:sz w:val="24"/>
                <w:szCs w:val="24"/>
              </w:rPr>
            </w:pPr>
            <w:r w:rsidRPr="006103CF">
              <w:rPr>
                <w:color w:val="000000" w:themeColor="text1"/>
                <w:sz w:val="24"/>
                <w:szCs w:val="24"/>
              </w:rPr>
              <w:t>-минимальная/максимальная площадь земельных участков –</w:t>
            </w:r>
            <w:r w:rsidRPr="006103CF">
              <w:rPr>
                <w:b/>
                <w:color w:val="000000" w:themeColor="text1"/>
                <w:sz w:val="24"/>
                <w:szCs w:val="24"/>
              </w:rPr>
              <w:t>500/10000</w:t>
            </w:r>
            <w:r w:rsidRPr="006103CF">
              <w:rPr>
                <w:color w:val="000000" w:themeColor="text1"/>
                <w:sz w:val="24"/>
                <w:szCs w:val="24"/>
              </w:rPr>
              <w:t xml:space="preserve"> кв.м.</w:t>
            </w:r>
          </w:p>
          <w:p w14:paraId="07AE4F03" w14:textId="77777777" w:rsidR="00B92EFA" w:rsidRPr="006103CF" w:rsidRDefault="00B92EFA" w:rsidP="00B92EFA">
            <w:pPr>
              <w:autoSpaceDE w:val="0"/>
              <w:autoSpaceDN w:val="0"/>
              <w:adjustRightInd w:val="0"/>
              <w:rPr>
                <w:b/>
                <w:color w:val="000000" w:themeColor="text1"/>
                <w:sz w:val="24"/>
                <w:szCs w:val="24"/>
              </w:rPr>
            </w:pPr>
            <w:r w:rsidRPr="006103CF">
              <w:rPr>
                <w:color w:val="000000" w:themeColor="text1"/>
                <w:sz w:val="24"/>
                <w:szCs w:val="24"/>
              </w:rPr>
              <w:t xml:space="preserve">- минимальные отступы от границ участка - </w:t>
            </w:r>
            <w:r w:rsidRPr="006103CF">
              <w:rPr>
                <w:b/>
                <w:color w:val="000000" w:themeColor="text1"/>
                <w:sz w:val="24"/>
                <w:szCs w:val="24"/>
              </w:rPr>
              <w:t xml:space="preserve">3 м, </w:t>
            </w:r>
            <w:r w:rsidRPr="006103CF">
              <w:rPr>
                <w:color w:val="000000" w:themeColor="text1"/>
                <w:sz w:val="24"/>
                <w:szCs w:val="24"/>
              </w:rPr>
              <w:t>от</w:t>
            </w:r>
            <w:r w:rsidRPr="006103CF">
              <w:rPr>
                <w:b/>
                <w:color w:val="000000" w:themeColor="text1"/>
                <w:sz w:val="24"/>
                <w:szCs w:val="24"/>
              </w:rPr>
              <w:t xml:space="preserve"> </w:t>
            </w:r>
            <w:r w:rsidRPr="006103CF">
              <w:rPr>
                <w:color w:val="000000" w:themeColor="text1"/>
                <w:sz w:val="24"/>
                <w:szCs w:val="24"/>
              </w:rPr>
              <w:t>фронтальной границы земельного участка -</w:t>
            </w:r>
            <w:r w:rsidRPr="006103CF">
              <w:rPr>
                <w:b/>
                <w:color w:val="000000" w:themeColor="text1"/>
                <w:sz w:val="24"/>
                <w:szCs w:val="24"/>
              </w:rPr>
              <w:t>5 м;</w:t>
            </w:r>
          </w:p>
          <w:p w14:paraId="4519E88D" w14:textId="77777777" w:rsidR="00B92EFA" w:rsidRPr="006103CF" w:rsidRDefault="00B92EFA" w:rsidP="00B92EFA">
            <w:pPr>
              <w:rPr>
                <w:b/>
                <w:color w:val="000000" w:themeColor="text1"/>
                <w:sz w:val="24"/>
                <w:szCs w:val="24"/>
              </w:rPr>
            </w:pPr>
            <w:r w:rsidRPr="006103CF">
              <w:rPr>
                <w:color w:val="000000" w:themeColor="text1"/>
                <w:sz w:val="24"/>
                <w:szCs w:val="24"/>
              </w:rPr>
              <w:t xml:space="preserve">-максимальное количество этажей  –  не более </w:t>
            </w:r>
            <w:r w:rsidRPr="006103CF">
              <w:rPr>
                <w:b/>
                <w:color w:val="000000" w:themeColor="text1"/>
                <w:sz w:val="24"/>
                <w:szCs w:val="24"/>
              </w:rPr>
              <w:t>3 этажей;</w:t>
            </w:r>
          </w:p>
          <w:p w14:paraId="0DFB477C" w14:textId="77777777" w:rsidR="00B92EFA" w:rsidRPr="006103CF" w:rsidRDefault="00B92EFA" w:rsidP="00B92EFA">
            <w:pPr>
              <w:rPr>
                <w:color w:val="000000" w:themeColor="text1"/>
                <w:sz w:val="24"/>
                <w:szCs w:val="24"/>
              </w:rPr>
            </w:pPr>
            <w:r w:rsidRPr="006103CF">
              <w:rPr>
                <w:b/>
                <w:color w:val="000000" w:themeColor="text1"/>
                <w:sz w:val="24"/>
                <w:szCs w:val="24"/>
              </w:rPr>
              <w:t xml:space="preserve">- </w:t>
            </w:r>
            <w:r w:rsidRPr="006103CF">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103CF">
              <w:rPr>
                <w:b/>
                <w:color w:val="000000" w:themeColor="text1"/>
                <w:sz w:val="24"/>
                <w:szCs w:val="24"/>
              </w:rPr>
              <w:t>15 м;</w:t>
            </w:r>
            <w:r w:rsidRPr="006103CF">
              <w:rPr>
                <w:color w:val="000000" w:themeColor="text1"/>
                <w:sz w:val="24"/>
                <w:szCs w:val="24"/>
              </w:rPr>
              <w:t xml:space="preserve"> </w:t>
            </w:r>
          </w:p>
          <w:p w14:paraId="7BF226DA" w14:textId="77777777" w:rsidR="00B92EFA" w:rsidRPr="006103CF" w:rsidRDefault="00B92EFA" w:rsidP="00B92EFA">
            <w:pPr>
              <w:autoSpaceDE w:val="0"/>
              <w:autoSpaceDN w:val="0"/>
              <w:adjustRightInd w:val="0"/>
              <w:rPr>
                <w:color w:val="000000" w:themeColor="text1"/>
                <w:sz w:val="24"/>
                <w:szCs w:val="24"/>
              </w:rPr>
            </w:pPr>
            <w:r w:rsidRPr="006103CF">
              <w:rPr>
                <w:color w:val="000000" w:themeColor="text1"/>
                <w:sz w:val="24"/>
                <w:szCs w:val="24"/>
              </w:rPr>
              <w:t xml:space="preserve">- максимальный процент застройки в границах земельного участка – </w:t>
            </w:r>
            <w:r w:rsidRPr="006103CF">
              <w:rPr>
                <w:b/>
                <w:color w:val="000000" w:themeColor="text1"/>
                <w:sz w:val="24"/>
                <w:szCs w:val="24"/>
              </w:rPr>
              <w:t>60%</w:t>
            </w:r>
            <w:r w:rsidRPr="006103CF">
              <w:rPr>
                <w:color w:val="000000" w:themeColor="text1"/>
                <w:sz w:val="24"/>
                <w:szCs w:val="24"/>
              </w:rPr>
              <w:t>.</w:t>
            </w:r>
          </w:p>
          <w:p w14:paraId="13C96BFD" w14:textId="77777777" w:rsidR="00B92EFA" w:rsidRPr="006103CF" w:rsidRDefault="00B92EFA" w:rsidP="00B92EFA">
            <w:pPr>
              <w:tabs>
                <w:tab w:val="left" w:pos="2520"/>
              </w:tabs>
              <w:rPr>
                <w:color w:val="000000" w:themeColor="text1"/>
                <w:sz w:val="24"/>
                <w:szCs w:val="24"/>
              </w:rPr>
            </w:pPr>
            <w:r w:rsidRPr="006103CF">
              <w:rPr>
                <w:color w:val="000000" w:themeColor="text1"/>
                <w:sz w:val="24"/>
                <w:szCs w:val="24"/>
              </w:rPr>
              <w:t xml:space="preserve">Расстояние от  СТО, автомойки, АЗС до жилых, общественных зданий, </w:t>
            </w:r>
            <w:r w:rsidRPr="006103CF">
              <w:rPr>
                <w:color w:val="000000" w:themeColor="text1"/>
                <w:sz w:val="24"/>
                <w:szCs w:val="24"/>
              </w:rPr>
              <w:lastRenderedPageBreak/>
              <w:t xml:space="preserve">общеобразовательных школ и дошкольных образовательных учреждений,  лечебных учреждений со стационаром - </w:t>
            </w:r>
            <w:r w:rsidRPr="006103CF">
              <w:rPr>
                <w:b/>
                <w:color w:val="000000" w:themeColor="text1"/>
                <w:sz w:val="24"/>
                <w:szCs w:val="24"/>
              </w:rPr>
              <w:t>50 м</w:t>
            </w:r>
            <w:r w:rsidRPr="006103CF">
              <w:rPr>
                <w:color w:val="000000" w:themeColor="text1"/>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14:paraId="314086E1" w14:textId="77777777" w:rsidR="00B92EFA" w:rsidRPr="006103CF" w:rsidRDefault="00B92EFA" w:rsidP="00B92EFA">
            <w:pPr>
              <w:rPr>
                <w:strike/>
                <w:color w:val="000000" w:themeColor="text1"/>
                <w:sz w:val="24"/>
                <w:szCs w:val="24"/>
                <w:highlight w:val="yellow"/>
              </w:rPr>
            </w:pPr>
            <w:r w:rsidRPr="006103CF">
              <w:rPr>
                <w:color w:val="000000" w:themeColor="text1"/>
                <w:sz w:val="24"/>
                <w:szCs w:val="24"/>
              </w:rPr>
              <w:t xml:space="preserve">Минимальный процент озеленения - </w:t>
            </w:r>
            <w:r w:rsidRPr="006103CF">
              <w:rPr>
                <w:b/>
                <w:color w:val="000000" w:themeColor="text1"/>
                <w:sz w:val="24"/>
                <w:szCs w:val="24"/>
              </w:rPr>
              <w:t>15%</w:t>
            </w:r>
            <w:r w:rsidRPr="006103CF">
              <w:rPr>
                <w:color w:val="000000" w:themeColor="text1"/>
                <w:sz w:val="24"/>
                <w:szCs w:val="24"/>
              </w:rPr>
              <w:t xml:space="preserve"> от площади земельного участка.</w:t>
            </w:r>
          </w:p>
        </w:tc>
      </w:tr>
      <w:tr w:rsidR="00B92EFA" w:rsidRPr="000367B5" w14:paraId="07329FD4" w14:textId="77777777" w:rsidTr="00B44C47">
        <w:trPr>
          <w:trHeight w:val="1021"/>
        </w:trPr>
        <w:tc>
          <w:tcPr>
            <w:tcW w:w="424" w:type="pct"/>
          </w:tcPr>
          <w:p w14:paraId="28AA364D" w14:textId="77777777" w:rsidR="00B92EFA" w:rsidRPr="006103CF" w:rsidRDefault="00B92EFA">
            <w:pPr>
              <w:rPr>
                <w:color w:val="000000" w:themeColor="text1"/>
                <w:sz w:val="24"/>
                <w:szCs w:val="24"/>
              </w:rPr>
            </w:pPr>
            <w:r w:rsidRPr="006103CF">
              <w:rPr>
                <w:b/>
                <w:color w:val="000000" w:themeColor="text1"/>
                <w:sz w:val="24"/>
                <w:szCs w:val="24"/>
              </w:rPr>
              <w:lastRenderedPageBreak/>
              <w:t>9.9.1.2</w:t>
            </w:r>
          </w:p>
        </w:tc>
        <w:tc>
          <w:tcPr>
            <w:tcW w:w="1148" w:type="pct"/>
          </w:tcPr>
          <w:p w14:paraId="24F1DDEC" w14:textId="77777777" w:rsidR="00B92EFA" w:rsidRPr="006103CF" w:rsidRDefault="00B92EFA" w:rsidP="00045CAB">
            <w:pPr>
              <w:spacing w:before="100" w:beforeAutospacing="1" w:after="100" w:afterAutospacing="1"/>
              <w:rPr>
                <w:color w:val="000000" w:themeColor="text1"/>
                <w:sz w:val="24"/>
                <w:szCs w:val="24"/>
              </w:rPr>
            </w:pPr>
            <w:r w:rsidRPr="006103CF">
              <w:rPr>
                <w:color w:val="000000" w:themeColor="text1"/>
                <w:sz w:val="24"/>
                <w:szCs w:val="24"/>
              </w:rPr>
              <w:t>Обеспечение дорожного отдыха</w:t>
            </w:r>
          </w:p>
        </w:tc>
        <w:tc>
          <w:tcPr>
            <w:tcW w:w="1618" w:type="pct"/>
          </w:tcPr>
          <w:p w14:paraId="6DDB782E" w14:textId="77777777" w:rsidR="00B92EFA" w:rsidRPr="006103CF" w:rsidRDefault="00B92EFA" w:rsidP="00045CAB">
            <w:pPr>
              <w:spacing w:before="100" w:beforeAutospacing="1" w:after="100" w:afterAutospacing="1"/>
              <w:rPr>
                <w:color w:val="000000" w:themeColor="text1"/>
                <w:sz w:val="24"/>
                <w:szCs w:val="24"/>
              </w:rPr>
            </w:pPr>
            <w:r w:rsidRPr="006103CF">
              <w:rPr>
                <w:color w:val="000000" w:themeColor="text1"/>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10" w:type="pct"/>
          </w:tcPr>
          <w:p w14:paraId="179E6790" w14:textId="77777777" w:rsidR="00B92EFA" w:rsidRPr="006103CF" w:rsidRDefault="00B92EFA" w:rsidP="00B92EFA">
            <w:pPr>
              <w:rPr>
                <w:color w:val="000000" w:themeColor="text1"/>
                <w:sz w:val="24"/>
                <w:szCs w:val="24"/>
              </w:rPr>
            </w:pPr>
            <w:r w:rsidRPr="006103CF">
              <w:rPr>
                <w:color w:val="000000" w:themeColor="text1"/>
                <w:sz w:val="24"/>
                <w:szCs w:val="24"/>
              </w:rPr>
              <w:t>-минимальная/максимальная площадь земельных участков –</w:t>
            </w:r>
            <w:r w:rsidRPr="006103CF">
              <w:rPr>
                <w:b/>
                <w:color w:val="000000" w:themeColor="text1"/>
                <w:sz w:val="24"/>
                <w:szCs w:val="24"/>
              </w:rPr>
              <w:t>500/10000</w:t>
            </w:r>
            <w:r w:rsidRPr="006103CF">
              <w:rPr>
                <w:color w:val="000000" w:themeColor="text1"/>
                <w:sz w:val="24"/>
                <w:szCs w:val="24"/>
              </w:rPr>
              <w:t xml:space="preserve"> кв.м.</w:t>
            </w:r>
          </w:p>
          <w:p w14:paraId="32F7B3B0" w14:textId="77777777" w:rsidR="00B92EFA" w:rsidRPr="006103CF" w:rsidRDefault="00B92EFA" w:rsidP="00B92EFA">
            <w:pPr>
              <w:autoSpaceDE w:val="0"/>
              <w:autoSpaceDN w:val="0"/>
              <w:adjustRightInd w:val="0"/>
              <w:rPr>
                <w:b/>
                <w:color w:val="000000" w:themeColor="text1"/>
                <w:sz w:val="24"/>
                <w:szCs w:val="24"/>
              </w:rPr>
            </w:pPr>
            <w:r w:rsidRPr="006103CF">
              <w:rPr>
                <w:color w:val="000000" w:themeColor="text1"/>
                <w:sz w:val="24"/>
                <w:szCs w:val="24"/>
              </w:rPr>
              <w:t xml:space="preserve">- минимальные отступы от границ участка - </w:t>
            </w:r>
            <w:r w:rsidRPr="006103CF">
              <w:rPr>
                <w:b/>
                <w:color w:val="000000" w:themeColor="text1"/>
                <w:sz w:val="24"/>
                <w:szCs w:val="24"/>
              </w:rPr>
              <w:t xml:space="preserve">3 м, </w:t>
            </w:r>
            <w:r w:rsidRPr="006103CF">
              <w:rPr>
                <w:color w:val="000000" w:themeColor="text1"/>
                <w:sz w:val="24"/>
                <w:szCs w:val="24"/>
              </w:rPr>
              <w:t>от</w:t>
            </w:r>
            <w:r w:rsidRPr="006103CF">
              <w:rPr>
                <w:b/>
                <w:color w:val="000000" w:themeColor="text1"/>
                <w:sz w:val="24"/>
                <w:szCs w:val="24"/>
              </w:rPr>
              <w:t xml:space="preserve"> </w:t>
            </w:r>
            <w:r w:rsidRPr="006103CF">
              <w:rPr>
                <w:color w:val="000000" w:themeColor="text1"/>
                <w:sz w:val="24"/>
                <w:szCs w:val="24"/>
              </w:rPr>
              <w:t>фронтальной границы земельного участка -</w:t>
            </w:r>
            <w:r w:rsidRPr="006103CF">
              <w:rPr>
                <w:b/>
                <w:color w:val="000000" w:themeColor="text1"/>
                <w:sz w:val="24"/>
                <w:szCs w:val="24"/>
              </w:rPr>
              <w:t>5 м;</w:t>
            </w:r>
          </w:p>
          <w:p w14:paraId="63B53F80" w14:textId="77777777" w:rsidR="00B92EFA" w:rsidRPr="006103CF" w:rsidRDefault="00B92EFA" w:rsidP="00B92EFA">
            <w:pPr>
              <w:rPr>
                <w:b/>
                <w:color w:val="000000" w:themeColor="text1"/>
                <w:sz w:val="24"/>
                <w:szCs w:val="24"/>
              </w:rPr>
            </w:pPr>
            <w:r w:rsidRPr="006103CF">
              <w:rPr>
                <w:color w:val="000000" w:themeColor="text1"/>
                <w:sz w:val="24"/>
                <w:szCs w:val="24"/>
              </w:rPr>
              <w:t xml:space="preserve">-максимальное количество этажей  –  не более </w:t>
            </w:r>
            <w:r w:rsidRPr="006103CF">
              <w:rPr>
                <w:b/>
                <w:color w:val="000000" w:themeColor="text1"/>
                <w:sz w:val="24"/>
                <w:szCs w:val="24"/>
              </w:rPr>
              <w:t>3 этажей;</w:t>
            </w:r>
          </w:p>
          <w:p w14:paraId="3B52062A" w14:textId="77777777" w:rsidR="00B92EFA" w:rsidRPr="006103CF" w:rsidRDefault="00B92EFA" w:rsidP="00B92EFA">
            <w:pPr>
              <w:rPr>
                <w:color w:val="000000" w:themeColor="text1"/>
                <w:sz w:val="24"/>
                <w:szCs w:val="24"/>
              </w:rPr>
            </w:pPr>
            <w:r w:rsidRPr="006103CF">
              <w:rPr>
                <w:b/>
                <w:color w:val="000000" w:themeColor="text1"/>
                <w:sz w:val="24"/>
                <w:szCs w:val="24"/>
              </w:rPr>
              <w:t xml:space="preserve">- </w:t>
            </w:r>
            <w:r w:rsidRPr="006103CF">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103CF">
              <w:rPr>
                <w:b/>
                <w:color w:val="000000" w:themeColor="text1"/>
                <w:sz w:val="24"/>
                <w:szCs w:val="24"/>
              </w:rPr>
              <w:t>15 м;</w:t>
            </w:r>
            <w:r w:rsidRPr="006103CF">
              <w:rPr>
                <w:color w:val="000000" w:themeColor="text1"/>
                <w:sz w:val="24"/>
                <w:szCs w:val="24"/>
              </w:rPr>
              <w:t xml:space="preserve"> </w:t>
            </w:r>
          </w:p>
          <w:p w14:paraId="54C34BFA" w14:textId="77777777" w:rsidR="00B92EFA" w:rsidRPr="006103CF" w:rsidRDefault="00B92EFA" w:rsidP="00B92EFA">
            <w:pPr>
              <w:autoSpaceDE w:val="0"/>
              <w:autoSpaceDN w:val="0"/>
              <w:adjustRightInd w:val="0"/>
              <w:rPr>
                <w:color w:val="000000" w:themeColor="text1"/>
                <w:sz w:val="24"/>
                <w:szCs w:val="24"/>
              </w:rPr>
            </w:pPr>
            <w:r w:rsidRPr="006103CF">
              <w:rPr>
                <w:color w:val="000000" w:themeColor="text1"/>
                <w:sz w:val="24"/>
                <w:szCs w:val="24"/>
              </w:rPr>
              <w:t xml:space="preserve">- максимальный процент застройки в границах земельного участка – </w:t>
            </w:r>
            <w:r w:rsidRPr="006103CF">
              <w:rPr>
                <w:b/>
                <w:color w:val="000000" w:themeColor="text1"/>
                <w:sz w:val="24"/>
                <w:szCs w:val="24"/>
              </w:rPr>
              <w:t>60%</w:t>
            </w:r>
            <w:r w:rsidRPr="006103CF">
              <w:rPr>
                <w:color w:val="000000" w:themeColor="text1"/>
                <w:sz w:val="24"/>
                <w:szCs w:val="24"/>
              </w:rPr>
              <w:t>.</w:t>
            </w:r>
          </w:p>
          <w:p w14:paraId="6346A40A" w14:textId="77777777" w:rsidR="00B92EFA" w:rsidRPr="006103CF" w:rsidRDefault="00B92EFA" w:rsidP="00B92EFA">
            <w:pPr>
              <w:tabs>
                <w:tab w:val="left" w:pos="2520"/>
              </w:tabs>
              <w:rPr>
                <w:color w:val="000000" w:themeColor="text1"/>
                <w:sz w:val="24"/>
                <w:szCs w:val="24"/>
              </w:rPr>
            </w:pPr>
            <w:r w:rsidRPr="006103CF">
              <w:rPr>
                <w:color w:val="000000" w:themeColor="text1"/>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w:t>
            </w:r>
            <w:r w:rsidRPr="006103CF">
              <w:rPr>
                <w:color w:val="000000" w:themeColor="text1"/>
                <w:sz w:val="24"/>
                <w:szCs w:val="24"/>
              </w:rPr>
              <w:lastRenderedPageBreak/>
              <w:t xml:space="preserve">учреждений со стационаром - </w:t>
            </w:r>
            <w:r w:rsidRPr="006103CF">
              <w:rPr>
                <w:b/>
                <w:color w:val="000000" w:themeColor="text1"/>
                <w:sz w:val="24"/>
                <w:szCs w:val="24"/>
              </w:rPr>
              <w:t>50 м</w:t>
            </w:r>
            <w:r w:rsidRPr="006103CF">
              <w:rPr>
                <w:color w:val="000000" w:themeColor="text1"/>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14:paraId="280FF4E4" w14:textId="77777777" w:rsidR="00B92EFA" w:rsidRPr="006103CF" w:rsidRDefault="00B92EFA" w:rsidP="00B92EFA">
            <w:pPr>
              <w:rPr>
                <w:color w:val="000000" w:themeColor="text1"/>
                <w:sz w:val="24"/>
                <w:szCs w:val="24"/>
              </w:rPr>
            </w:pPr>
            <w:r w:rsidRPr="006103CF">
              <w:rPr>
                <w:color w:val="000000" w:themeColor="text1"/>
                <w:sz w:val="24"/>
                <w:szCs w:val="24"/>
              </w:rPr>
              <w:t xml:space="preserve">Минимальный процент озеленения - </w:t>
            </w:r>
            <w:r w:rsidR="006B4D92" w:rsidRPr="00C36A80">
              <w:rPr>
                <w:b/>
                <w:color w:val="000000" w:themeColor="text1"/>
                <w:sz w:val="24"/>
                <w:szCs w:val="24"/>
              </w:rPr>
              <w:t>30</w:t>
            </w:r>
            <w:r w:rsidRPr="006103CF">
              <w:rPr>
                <w:b/>
                <w:color w:val="000000" w:themeColor="text1"/>
                <w:sz w:val="24"/>
                <w:szCs w:val="24"/>
              </w:rPr>
              <w:t>%</w:t>
            </w:r>
            <w:r w:rsidRPr="006103CF">
              <w:rPr>
                <w:color w:val="000000" w:themeColor="text1"/>
                <w:sz w:val="24"/>
                <w:szCs w:val="24"/>
              </w:rPr>
              <w:t xml:space="preserve"> от площади земельного участка.</w:t>
            </w:r>
          </w:p>
        </w:tc>
      </w:tr>
      <w:tr w:rsidR="00B92EFA" w:rsidRPr="000367B5" w14:paraId="432D10FF" w14:textId="77777777" w:rsidTr="00B44C47">
        <w:trPr>
          <w:trHeight w:val="1021"/>
        </w:trPr>
        <w:tc>
          <w:tcPr>
            <w:tcW w:w="424" w:type="pct"/>
          </w:tcPr>
          <w:p w14:paraId="3C2A490E" w14:textId="77777777" w:rsidR="00B92EFA" w:rsidRPr="004A03C2" w:rsidRDefault="00B92EFA" w:rsidP="004A03C2">
            <w:pPr>
              <w:rPr>
                <w:color w:val="000000" w:themeColor="text1"/>
                <w:sz w:val="24"/>
                <w:szCs w:val="24"/>
              </w:rPr>
            </w:pPr>
            <w:r w:rsidRPr="004A03C2">
              <w:rPr>
                <w:b/>
                <w:color w:val="000000" w:themeColor="text1"/>
                <w:sz w:val="24"/>
                <w:szCs w:val="24"/>
              </w:rPr>
              <w:lastRenderedPageBreak/>
              <w:t>9.9.1.3</w:t>
            </w:r>
          </w:p>
        </w:tc>
        <w:tc>
          <w:tcPr>
            <w:tcW w:w="1148" w:type="pct"/>
          </w:tcPr>
          <w:p w14:paraId="3D416B0A" w14:textId="77777777" w:rsidR="00B92EFA" w:rsidRPr="004A03C2" w:rsidRDefault="00B92EFA" w:rsidP="004A03C2">
            <w:pPr>
              <w:spacing w:before="100" w:beforeAutospacing="1" w:after="100" w:afterAutospacing="1"/>
              <w:rPr>
                <w:color w:val="000000" w:themeColor="text1"/>
                <w:sz w:val="24"/>
                <w:szCs w:val="24"/>
              </w:rPr>
            </w:pPr>
            <w:r w:rsidRPr="004A03C2">
              <w:rPr>
                <w:color w:val="000000" w:themeColor="text1"/>
                <w:sz w:val="24"/>
                <w:szCs w:val="24"/>
              </w:rPr>
              <w:t>Автомобильные мойки</w:t>
            </w:r>
          </w:p>
        </w:tc>
        <w:tc>
          <w:tcPr>
            <w:tcW w:w="1618" w:type="pct"/>
          </w:tcPr>
          <w:p w14:paraId="11B42704" w14:textId="77777777" w:rsidR="00B92EFA" w:rsidRPr="004A03C2" w:rsidRDefault="00B92EFA" w:rsidP="004A03C2">
            <w:pPr>
              <w:spacing w:before="100" w:beforeAutospacing="1" w:after="100" w:afterAutospacing="1"/>
              <w:rPr>
                <w:color w:val="000000" w:themeColor="text1"/>
                <w:sz w:val="24"/>
                <w:szCs w:val="24"/>
              </w:rPr>
            </w:pPr>
            <w:r w:rsidRPr="004A03C2">
              <w:rPr>
                <w:color w:val="000000" w:themeColor="text1"/>
                <w:sz w:val="24"/>
                <w:szCs w:val="24"/>
              </w:rPr>
              <w:t>Размещение автомобильных моек, а также размещение магазинов сопутствующей торговли</w:t>
            </w:r>
          </w:p>
        </w:tc>
        <w:tc>
          <w:tcPr>
            <w:tcW w:w="1810" w:type="pct"/>
          </w:tcPr>
          <w:p w14:paraId="474989C3" w14:textId="77777777" w:rsidR="00B92EFA" w:rsidRPr="004A03C2" w:rsidRDefault="00B92EFA" w:rsidP="004A03C2">
            <w:pPr>
              <w:rPr>
                <w:color w:val="000000" w:themeColor="text1"/>
                <w:sz w:val="24"/>
                <w:szCs w:val="24"/>
              </w:rPr>
            </w:pPr>
            <w:r w:rsidRPr="004A03C2">
              <w:rPr>
                <w:color w:val="000000" w:themeColor="text1"/>
                <w:sz w:val="24"/>
                <w:szCs w:val="24"/>
              </w:rPr>
              <w:t>-минимальная/максимальная площадь земельных участков –</w:t>
            </w:r>
            <w:r w:rsidRPr="004A03C2">
              <w:rPr>
                <w:b/>
                <w:color w:val="000000" w:themeColor="text1"/>
                <w:sz w:val="24"/>
                <w:szCs w:val="24"/>
              </w:rPr>
              <w:t>500/10000</w:t>
            </w:r>
            <w:r w:rsidRPr="004A03C2">
              <w:rPr>
                <w:color w:val="000000" w:themeColor="text1"/>
                <w:sz w:val="24"/>
                <w:szCs w:val="24"/>
              </w:rPr>
              <w:t xml:space="preserve"> кв.м.</w:t>
            </w:r>
          </w:p>
          <w:p w14:paraId="6B36D85A" w14:textId="77777777" w:rsidR="00B92EFA" w:rsidRPr="004A03C2" w:rsidRDefault="00B92EFA" w:rsidP="004A03C2">
            <w:pPr>
              <w:autoSpaceDE w:val="0"/>
              <w:autoSpaceDN w:val="0"/>
              <w:adjustRightInd w:val="0"/>
              <w:rPr>
                <w:b/>
                <w:color w:val="000000" w:themeColor="text1"/>
                <w:sz w:val="24"/>
                <w:szCs w:val="24"/>
              </w:rPr>
            </w:pPr>
            <w:r w:rsidRPr="004A03C2">
              <w:rPr>
                <w:color w:val="000000" w:themeColor="text1"/>
                <w:sz w:val="24"/>
                <w:szCs w:val="24"/>
              </w:rPr>
              <w:t xml:space="preserve">- минимальные отступы от границ участка - </w:t>
            </w:r>
            <w:r w:rsidRPr="004A03C2">
              <w:rPr>
                <w:b/>
                <w:color w:val="000000" w:themeColor="text1"/>
                <w:sz w:val="24"/>
                <w:szCs w:val="24"/>
              </w:rPr>
              <w:t xml:space="preserve">3 м, </w:t>
            </w:r>
            <w:r w:rsidRPr="004A03C2">
              <w:rPr>
                <w:color w:val="000000" w:themeColor="text1"/>
                <w:sz w:val="24"/>
                <w:szCs w:val="24"/>
              </w:rPr>
              <w:t>от</w:t>
            </w:r>
            <w:r w:rsidRPr="004A03C2">
              <w:rPr>
                <w:b/>
                <w:color w:val="000000" w:themeColor="text1"/>
                <w:sz w:val="24"/>
                <w:szCs w:val="24"/>
              </w:rPr>
              <w:t xml:space="preserve"> </w:t>
            </w:r>
            <w:r w:rsidRPr="004A03C2">
              <w:rPr>
                <w:color w:val="000000" w:themeColor="text1"/>
                <w:sz w:val="24"/>
                <w:szCs w:val="24"/>
              </w:rPr>
              <w:t>фронтальной границы земельного участка -</w:t>
            </w:r>
            <w:r w:rsidRPr="004A03C2">
              <w:rPr>
                <w:b/>
                <w:color w:val="000000" w:themeColor="text1"/>
                <w:sz w:val="24"/>
                <w:szCs w:val="24"/>
              </w:rPr>
              <w:t>5 м;</w:t>
            </w:r>
          </w:p>
          <w:p w14:paraId="3216DEB8" w14:textId="77777777" w:rsidR="00B92EFA" w:rsidRPr="004A03C2" w:rsidRDefault="00B92EFA" w:rsidP="004A03C2">
            <w:pPr>
              <w:rPr>
                <w:b/>
                <w:color w:val="000000" w:themeColor="text1"/>
                <w:sz w:val="24"/>
                <w:szCs w:val="24"/>
              </w:rPr>
            </w:pPr>
            <w:r w:rsidRPr="004A03C2">
              <w:rPr>
                <w:color w:val="000000" w:themeColor="text1"/>
                <w:sz w:val="24"/>
                <w:szCs w:val="24"/>
              </w:rPr>
              <w:t xml:space="preserve">-максимальное количество этажей  –  не более </w:t>
            </w:r>
            <w:r w:rsidRPr="004A03C2">
              <w:rPr>
                <w:b/>
                <w:color w:val="000000" w:themeColor="text1"/>
                <w:sz w:val="24"/>
                <w:szCs w:val="24"/>
              </w:rPr>
              <w:t>3 этажей;</w:t>
            </w:r>
          </w:p>
          <w:p w14:paraId="326B1395" w14:textId="77777777" w:rsidR="00B92EFA" w:rsidRPr="004A03C2" w:rsidRDefault="00B92EFA" w:rsidP="004A03C2">
            <w:pPr>
              <w:rPr>
                <w:color w:val="000000" w:themeColor="text1"/>
                <w:sz w:val="24"/>
                <w:szCs w:val="24"/>
              </w:rPr>
            </w:pPr>
            <w:r w:rsidRPr="004A03C2">
              <w:rPr>
                <w:b/>
                <w:color w:val="000000" w:themeColor="text1"/>
                <w:sz w:val="24"/>
                <w:szCs w:val="24"/>
              </w:rPr>
              <w:t xml:space="preserve">- </w:t>
            </w:r>
            <w:r w:rsidRPr="004A03C2">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A03C2">
              <w:rPr>
                <w:b/>
                <w:color w:val="000000" w:themeColor="text1"/>
                <w:sz w:val="24"/>
                <w:szCs w:val="24"/>
              </w:rPr>
              <w:t>15 м;</w:t>
            </w:r>
            <w:r w:rsidRPr="004A03C2">
              <w:rPr>
                <w:color w:val="000000" w:themeColor="text1"/>
                <w:sz w:val="24"/>
                <w:szCs w:val="24"/>
              </w:rPr>
              <w:t xml:space="preserve"> </w:t>
            </w:r>
          </w:p>
          <w:p w14:paraId="50DB13B2" w14:textId="77777777" w:rsidR="00B92EFA" w:rsidRPr="004A03C2" w:rsidRDefault="00B92EFA" w:rsidP="004A03C2">
            <w:pPr>
              <w:autoSpaceDE w:val="0"/>
              <w:autoSpaceDN w:val="0"/>
              <w:adjustRightInd w:val="0"/>
              <w:rPr>
                <w:color w:val="000000" w:themeColor="text1"/>
                <w:sz w:val="24"/>
                <w:szCs w:val="24"/>
              </w:rPr>
            </w:pPr>
            <w:r w:rsidRPr="004A03C2">
              <w:rPr>
                <w:color w:val="000000" w:themeColor="text1"/>
                <w:sz w:val="24"/>
                <w:szCs w:val="24"/>
              </w:rPr>
              <w:t xml:space="preserve">- максимальный процент застройки в границах земельного участка – </w:t>
            </w:r>
            <w:r w:rsidRPr="004A03C2">
              <w:rPr>
                <w:b/>
                <w:color w:val="000000" w:themeColor="text1"/>
                <w:sz w:val="24"/>
                <w:szCs w:val="24"/>
              </w:rPr>
              <w:t>60%</w:t>
            </w:r>
            <w:r w:rsidRPr="004A03C2">
              <w:rPr>
                <w:color w:val="000000" w:themeColor="text1"/>
                <w:sz w:val="24"/>
                <w:szCs w:val="24"/>
              </w:rPr>
              <w:t>.</w:t>
            </w:r>
          </w:p>
          <w:p w14:paraId="7F8F61F6" w14:textId="77777777" w:rsidR="00B92EFA" w:rsidRPr="004A03C2" w:rsidRDefault="00B92EFA" w:rsidP="004A03C2">
            <w:pPr>
              <w:tabs>
                <w:tab w:val="left" w:pos="2520"/>
              </w:tabs>
              <w:rPr>
                <w:color w:val="000000" w:themeColor="text1"/>
                <w:sz w:val="24"/>
                <w:szCs w:val="24"/>
              </w:rPr>
            </w:pPr>
            <w:r w:rsidRPr="004A03C2">
              <w:rPr>
                <w:color w:val="000000" w:themeColor="text1"/>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4A03C2">
              <w:rPr>
                <w:b/>
                <w:color w:val="000000" w:themeColor="text1"/>
                <w:sz w:val="24"/>
                <w:szCs w:val="24"/>
              </w:rPr>
              <w:t>50 м</w:t>
            </w:r>
            <w:r w:rsidRPr="004A03C2">
              <w:rPr>
                <w:color w:val="000000" w:themeColor="text1"/>
                <w:sz w:val="24"/>
                <w:szCs w:val="24"/>
              </w:rPr>
              <w:t xml:space="preserve">. с учетом выполнения требований: "СП 42.13330.2011.  Свод </w:t>
            </w:r>
            <w:r w:rsidRPr="004A03C2">
              <w:rPr>
                <w:color w:val="000000" w:themeColor="text1"/>
                <w:sz w:val="24"/>
                <w:szCs w:val="24"/>
              </w:rPr>
              <w:lastRenderedPageBreak/>
              <w:t>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14:paraId="3AAE1374" w14:textId="77777777" w:rsidR="00B92EFA" w:rsidRPr="004A03C2" w:rsidRDefault="00B92EFA" w:rsidP="004A03C2">
            <w:pPr>
              <w:autoSpaceDE w:val="0"/>
              <w:autoSpaceDN w:val="0"/>
              <w:adjustRightInd w:val="0"/>
              <w:rPr>
                <w:color w:val="000000" w:themeColor="text1"/>
                <w:sz w:val="24"/>
                <w:szCs w:val="24"/>
              </w:rPr>
            </w:pPr>
            <w:r w:rsidRPr="004A03C2">
              <w:rPr>
                <w:color w:val="000000" w:themeColor="text1"/>
                <w:sz w:val="24"/>
                <w:szCs w:val="24"/>
              </w:rPr>
              <w:t xml:space="preserve">Минимальный процент озеленения - </w:t>
            </w:r>
            <w:r w:rsidRPr="004A03C2">
              <w:rPr>
                <w:b/>
                <w:color w:val="000000" w:themeColor="text1"/>
                <w:sz w:val="24"/>
                <w:szCs w:val="24"/>
              </w:rPr>
              <w:t>15%</w:t>
            </w:r>
            <w:r w:rsidRPr="004A03C2">
              <w:rPr>
                <w:color w:val="000000" w:themeColor="text1"/>
                <w:sz w:val="24"/>
                <w:szCs w:val="24"/>
              </w:rPr>
              <w:t xml:space="preserve"> от площади земельного участка.</w:t>
            </w:r>
          </w:p>
        </w:tc>
      </w:tr>
      <w:tr w:rsidR="00B92EFA" w:rsidRPr="000367B5" w14:paraId="013D563B" w14:textId="77777777" w:rsidTr="00B44C47">
        <w:trPr>
          <w:trHeight w:val="1021"/>
        </w:trPr>
        <w:tc>
          <w:tcPr>
            <w:tcW w:w="424" w:type="pct"/>
          </w:tcPr>
          <w:p w14:paraId="32F1E7E5" w14:textId="77777777" w:rsidR="00B92EFA" w:rsidRPr="004A03C2" w:rsidRDefault="00B92EFA" w:rsidP="004A03C2">
            <w:pPr>
              <w:rPr>
                <w:color w:val="000000" w:themeColor="text1"/>
                <w:sz w:val="24"/>
                <w:szCs w:val="24"/>
              </w:rPr>
            </w:pPr>
            <w:r w:rsidRPr="004A03C2">
              <w:rPr>
                <w:b/>
                <w:color w:val="000000" w:themeColor="text1"/>
                <w:sz w:val="24"/>
                <w:szCs w:val="24"/>
              </w:rPr>
              <w:lastRenderedPageBreak/>
              <w:t>9.9.1.4</w:t>
            </w:r>
          </w:p>
        </w:tc>
        <w:tc>
          <w:tcPr>
            <w:tcW w:w="1148" w:type="pct"/>
          </w:tcPr>
          <w:p w14:paraId="055A0D31" w14:textId="77777777" w:rsidR="00B92EFA" w:rsidRPr="004A03C2" w:rsidRDefault="00B92EFA" w:rsidP="004A03C2">
            <w:pPr>
              <w:spacing w:before="100" w:beforeAutospacing="1" w:after="100" w:afterAutospacing="1"/>
              <w:rPr>
                <w:color w:val="000000" w:themeColor="text1"/>
                <w:sz w:val="24"/>
                <w:szCs w:val="24"/>
              </w:rPr>
            </w:pPr>
            <w:r w:rsidRPr="004A03C2">
              <w:rPr>
                <w:color w:val="000000" w:themeColor="text1"/>
                <w:sz w:val="24"/>
                <w:szCs w:val="24"/>
              </w:rPr>
              <w:t>Ремонт автомобилей</w:t>
            </w:r>
          </w:p>
        </w:tc>
        <w:tc>
          <w:tcPr>
            <w:tcW w:w="1618" w:type="pct"/>
          </w:tcPr>
          <w:p w14:paraId="6AB8D1D6" w14:textId="77777777" w:rsidR="00B92EFA" w:rsidRPr="004A03C2" w:rsidRDefault="00B92EFA" w:rsidP="004A03C2">
            <w:pPr>
              <w:spacing w:before="100" w:beforeAutospacing="1" w:after="100" w:afterAutospacing="1"/>
              <w:rPr>
                <w:color w:val="000000" w:themeColor="text1"/>
                <w:sz w:val="24"/>
                <w:szCs w:val="24"/>
              </w:rPr>
            </w:pPr>
            <w:r w:rsidRPr="004A03C2">
              <w:rPr>
                <w:color w:val="000000" w:themeColor="text1"/>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10" w:type="pct"/>
          </w:tcPr>
          <w:p w14:paraId="4F56F20E" w14:textId="77777777" w:rsidR="00B92EFA" w:rsidRPr="004A03C2" w:rsidRDefault="00B92EFA" w:rsidP="004A03C2">
            <w:pPr>
              <w:rPr>
                <w:color w:val="000000" w:themeColor="text1"/>
                <w:sz w:val="24"/>
                <w:szCs w:val="24"/>
              </w:rPr>
            </w:pPr>
            <w:r w:rsidRPr="004A03C2">
              <w:rPr>
                <w:color w:val="000000" w:themeColor="text1"/>
                <w:sz w:val="24"/>
                <w:szCs w:val="24"/>
              </w:rPr>
              <w:t>-минимальная/максимальная площадь земельных участков –</w:t>
            </w:r>
            <w:r w:rsidRPr="004A03C2">
              <w:rPr>
                <w:b/>
                <w:color w:val="000000" w:themeColor="text1"/>
                <w:sz w:val="24"/>
                <w:szCs w:val="24"/>
              </w:rPr>
              <w:t>500/10000</w:t>
            </w:r>
            <w:r w:rsidRPr="004A03C2">
              <w:rPr>
                <w:color w:val="000000" w:themeColor="text1"/>
                <w:sz w:val="24"/>
                <w:szCs w:val="24"/>
              </w:rPr>
              <w:t xml:space="preserve"> кв.м.</w:t>
            </w:r>
          </w:p>
          <w:p w14:paraId="5590F1D4" w14:textId="77777777" w:rsidR="00B92EFA" w:rsidRPr="004A03C2" w:rsidRDefault="00B92EFA" w:rsidP="004A03C2">
            <w:pPr>
              <w:autoSpaceDE w:val="0"/>
              <w:autoSpaceDN w:val="0"/>
              <w:adjustRightInd w:val="0"/>
              <w:rPr>
                <w:b/>
                <w:color w:val="000000" w:themeColor="text1"/>
                <w:sz w:val="24"/>
                <w:szCs w:val="24"/>
              </w:rPr>
            </w:pPr>
            <w:r w:rsidRPr="004A03C2">
              <w:rPr>
                <w:color w:val="000000" w:themeColor="text1"/>
                <w:sz w:val="24"/>
                <w:szCs w:val="24"/>
              </w:rPr>
              <w:t xml:space="preserve">- минимальные отступы от границ участка - </w:t>
            </w:r>
            <w:r w:rsidRPr="004A03C2">
              <w:rPr>
                <w:b/>
                <w:color w:val="000000" w:themeColor="text1"/>
                <w:sz w:val="24"/>
                <w:szCs w:val="24"/>
              </w:rPr>
              <w:t xml:space="preserve">3 м, </w:t>
            </w:r>
            <w:r w:rsidRPr="004A03C2">
              <w:rPr>
                <w:color w:val="000000" w:themeColor="text1"/>
                <w:sz w:val="24"/>
                <w:szCs w:val="24"/>
              </w:rPr>
              <w:t>от</w:t>
            </w:r>
            <w:r w:rsidRPr="004A03C2">
              <w:rPr>
                <w:b/>
                <w:color w:val="000000" w:themeColor="text1"/>
                <w:sz w:val="24"/>
                <w:szCs w:val="24"/>
              </w:rPr>
              <w:t xml:space="preserve"> </w:t>
            </w:r>
            <w:r w:rsidRPr="004A03C2">
              <w:rPr>
                <w:color w:val="000000" w:themeColor="text1"/>
                <w:sz w:val="24"/>
                <w:szCs w:val="24"/>
              </w:rPr>
              <w:t>фронтальной границы земельного участка -</w:t>
            </w:r>
            <w:r w:rsidRPr="004A03C2">
              <w:rPr>
                <w:b/>
                <w:color w:val="000000" w:themeColor="text1"/>
                <w:sz w:val="24"/>
                <w:szCs w:val="24"/>
              </w:rPr>
              <w:t>5 м;</w:t>
            </w:r>
          </w:p>
          <w:p w14:paraId="349A3DB0" w14:textId="77777777" w:rsidR="00B92EFA" w:rsidRPr="004A03C2" w:rsidRDefault="00B92EFA" w:rsidP="004A03C2">
            <w:pPr>
              <w:rPr>
                <w:b/>
                <w:color w:val="000000" w:themeColor="text1"/>
                <w:sz w:val="24"/>
                <w:szCs w:val="24"/>
              </w:rPr>
            </w:pPr>
            <w:r w:rsidRPr="004A03C2">
              <w:rPr>
                <w:color w:val="000000" w:themeColor="text1"/>
                <w:sz w:val="24"/>
                <w:szCs w:val="24"/>
              </w:rPr>
              <w:t xml:space="preserve">-максимальное количество этажей  –  не более </w:t>
            </w:r>
            <w:r w:rsidRPr="004A03C2">
              <w:rPr>
                <w:b/>
                <w:color w:val="000000" w:themeColor="text1"/>
                <w:sz w:val="24"/>
                <w:szCs w:val="24"/>
              </w:rPr>
              <w:t>3 этажей;</w:t>
            </w:r>
          </w:p>
          <w:p w14:paraId="1C3D6374" w14:textId="77777777" w:rsidR="00B92EFA" w:rsidRPr="004A03C2" w:rsidRDefault="00B92EFA" w:rsidP="004A03C2">
            <w:pPr>
              <w:rPr>
                <w:color w:val="000000" w:themeColor="text1"/>
                <w:sz w:val="24"/>
                <w:szCs w:val="24"/>
              </w:rPr>
            </w:pPr>
            <w:r w:rsidRPr="004A03C2">
              <w:rPr>
                <w:b/>
                <w:color w:val="000000" w:themeColor="text1"/>
                <w:sz w:val="24"/>
                <w:szCs w:val="24"/>
              </w:rPr>
              <w:t xml:space="preserve">- </w:t>
            </w:r>
            <w:r w:rsidRPr="004A03C2">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A03C2">
              <w:rPr>
                <w:b/>
                <w:color w:val="000000" w:themeColor="text1"/>
                <w:sz w:val="24"/>
                <w:szCs w:val="24"/>
              </w:rPr>
              <w:t>15 м;</w:t>
            </w:r>
            <w:r w:rsidRPr="004A03C2">
              <w:rPr>
                <w:color w:val="000000" w:themeColor="text1"/>
                <w:sz w:val="24"/>
                <w:szCs w:val="24"/>
              </w:rPr>
              <w:t xml:space="preserve"> </w:t>
            </w:r>
          </w:p>
          <w:p w14:paraId="7A1D1CCC" w14:textId="77777777" w:rsidR="00B92EFA" w:rsidRPr="004A03C2" w:rsidRDefault="00B92EFA" w:rsidP="004A03C2">
            <w:pPr>
              <w:autoSpaceDE w:val="0"/>
              <w:autoSpaceDN w:val="0"/>
              <w:adjustRightInd w:val="0"/>
              <w:rPr>
                <w:color w:val="000000" w:themeColor="text1"/>
                <w:sz w:val="24"/>
                <w:szCs w:val="24"/>
              </w:rPr>
            </w:pPr>
            <w:r w:rsidRPr="004A03C2">
              <w:rPr>
                <w:color w:val="000000" w:themeColor="text1"/>
                <w:sz w:val="24"/>
                <w:szCs w:val="24"/>
              </w:rPr>
              <w:t xml:space="preserve">- максимальный процент застройки в границах земельного участка – </w:t>
            </w:r>
            <w:r w:rsidRPr="004A03C2">
              <w:rPr>
                <w:b/>
                <w:color w:val="000000" w:themeColor="text1"/>
                <w:sz w:val="24"/>
                <w:szCs w:val="24"/>
              </w:rPr>
              <w:t>60%</w:t>
            </w:r>
            <w:r w:rsidRPr="004A03C2">
              <w:rPr>
                <w:color w:val="000000" w:themeColor="text1"/>
                <w:sz w:val="24"/>
                <w:szCs w:val="24"/>
              </w:rPr>
              <w:t>.</w:t>
            </w:r>
          </w:p>
          <w:p w14:paraId="49E6BF23" w14:textId="77777777" w:rsidR="00B92EFA" w:rsidRPr="004A03C2" w:rsidRDefault="00B92EFA" w:rsidP="004A03C2">
            <w:pPr>
              <w:tabs>
                <w:tab w:val="left" w:pos="2520"/>
              </w:tabs>
              <w:rPr>
                <w:color w:val="000000" w:themeColor="text1"/>
                <w:sz w:val="24"/>
                <w:szCs w:val="24"/>
              </w:rPr>
            </w:pPr>
            <w:r w:rsidRPr="004A03C2">
              <w:rPr>
                <w:color w:val="000000" w:themeColor="text1"/>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4A03C2">
              <w:rPr>
                <w:b/>
                <w:color w:val="000000" w:themeColor="text1"/>
                <w:sz w:val="24"/>
                <w:szCs w:val="24"/>
              </w:rPr>
              <w:t>50 м</w:t>
            </w:r>
            <w:r w:rsidRPr="004A03C2">
              <w:rPr>
                <w:color w:val="000000" w:themeColor="text1"/>
                <w:sz w:val="24"/>
                <w:szCs w:val="24"/>
              </w:rPr>
              <w:t xml:space="preserve">. с учетом выполнения требований: "СП 42.13330.2011.  Свод правил. Градостроительство. Планировка и застройка городских и сельских поселений. </w:t>
            </w:r>
            <w:r w:rsidRPr="004A03C2">
              <w:rPr>
                <w:color w:val="000000" w:themeColor="text1"/>
                <w:sz w:val="24"/>
                <w:szCs w:val="24"/>
              </w:rPr>
              <w:lastRenderedPageBreak/>
              <w:t>Актуализированная редакция СНиП 2.07.01-89*" (утв. Приказом Минрегиона РФ от 28.12.2010 N 820) и СанПиН 2.2.1/1200-03.</w:t>
            </w:r>
          </w:p>
          <w:p w14:paraId="343F7376" w14:textId="77777777" w:rsidR="00B92EFA" w:rsidRPr="004A03C2" w:rsidRDefault="00B92EFA" w:rsidP="004A03C2">
            <w:pPr>
              <w:rPr>
                <w:color w:val="000000" w:themeColor="text1"/>
                <w:sz w:val="24"/>
                <w:szCs w:val="24"/>
              </w:rPr>
            </w:pPr>
            <w:r w:rsidRPr="004A03C2">
              <w:rPr>
                <w:color w:val="000000" w:themeColor="text1"/>
                <w:sz w:val="24"/>
                <w:szCs w:val="24"/>
              </w:rPr>
              <w:t xml:space="preserve">Минимальный процент озеленения - </w:t>
            </w:r>
            <w:r w:rsidRPr="004A03C2">
              <w:rPr>
                <w:b/>
                <w:color w:val="000000" w:themeColor="text1"/>
                <w:sz w:val="24"/>
                <w:szCs w:val="24"/>
              </w:rPr>
              <w:t>15%</w:t>
            </w:r>
            <w:r w:rsidRPr="004A03C2">
              <w:rPr>
                <w:color w:val="000000" w:themeColor="text1"/>
                <w:sz w:val="24"/>
                <w:szCs w:val="24"/>
              </w:rPr>
              <w:t xml:space="preserve"> от площади земельного участка.</w:t>
            </w:r>
          </w:p>
        </w:tc>
      </w:tr>
      <w:tr w:rsidR="00556868" w:rsidRPr="000367B5" w14:paraId="1D172837" w14:textId="77777777" w:rsidTr="00B44C47">
        <w:trPr>
          <w:trHeight w:val="2554"/>
        </w:trPr>
        <w:tc>
          <w:tcPr>
            <w:tcW w:w="424" w:type="pct"/>
          </w:tcPr>
          <w:p w14:paraId="2921B92D" w14:textId="77777777" w:rsidR="00556868" w:rsidRPr="00473C07" w:rsidRDefault="00556868" w:rsidP="00371D3E">
            <w:pPr>
              <w:widowControl w:val="0"/>
              <w:autoSpaceDE w:val="0"/>
              <w:autoSpaceDN w:val="0"/>
              <w:adjustRightInd w:val="0"/>
              <w:jc w:val="center"/>
              <w:rPr>
                <w:b/>
                <w:color w:val="000000" w:themeColor="text1"/>
                <w:sz w:val="24"/>
                <w:szCs w:val="24"/>
              </w:rPr>
            </w:pPr>
            <w:r w:rsidRPr="00473C07">
              <w:rPr>
                <w:b/>
                <w:color w:val="000000" w:themeColor="text1"/>
                <w:sz w:val="24"/>
                <w:szCs w:val="24"/>
              </w:rPr>
              <w:lastRenderedPageBreak/>
              <w:t>6.8</w:t>
            </w:r>
          </w:p>
          <w:p w14:paraId="0DC9BF7B" w14:textId="77777777" w:rsidR="00556868" w:rsidRPr="00473C07" w:rsidRDefault="00556868" w:rsidP="00371D3E">
            <w:pPr>
              <w:rPr>
                <w:color w:val="000000" w:themeColor="text1"/>
                <w:sz w:val="24"/>
                <w:szCs w:val="24"/>
              </w:rPr>
            </w:pPr>
          </w:p>
          <w:p w14:paraId="0FC37F48" w14:textId="77777777" w:rsidR="00556868" w:rsidRPr="00473C07" w:rsidRDefault="00556868" w:rsidP="00371D3E">
            <w:pPr>
              <w:rPr>
                <w:color w:val="000000" w:themeColor="text1"/>
                <w:sz w:val="24"/>
                <w:szCs w:val="24"/>
              </w:rPr>
            </w:pPr>
          </w:p>
          <w:p w14:paraId="59F6A1B8" w14:textId="77777777" w:rsidR="00556868" w:rsidRPr="00473C07" w:rsidRDefault="00556868" w:rsidP="00371D3E">
            <w:pPr>
              <w:rPr>
                <w:color w:val="000000" w:themeColor="text1"/>
                <w:sz w:val="24"/>
                <w:szCs w:val="24"/>
              </w:rPr>
            </w:pPr>
          </w:p>
        </w:tc>
        <w:tc>
          <w:tcPr>
            <w:tcW w:w="1148" w:type="pct"/>
          </w:tcPr>
          <w:p w14:paraId="65A6E6A5" w14:textId="77777777" w:rsidR="00556868" w:rsidRPr="00473C07" w:rsidRDefault="00556868" w:rsidP="00371D3E">
            <w:pPr>
              <w:pStyle w:val="ConsPlusNormal"/>
              <w:ind w:firstLine="0"/>
              <w:rPr>
                <w:rFonts w:ascii="Times New Roman" w:hAnsi="Times New Roman" w:cs="Times New Roman"/>
                <w:color w:val="000000" w:themeColor="text1"/>
                <w:sz w:val="24"/>
                <w:szCs w:val="24"/>
              </w:rPr>
            </w:pPr>
            <w:r w:rsidRPr="00473C07">
              <w:rPr>
                <w:rFonts w:ascii="Times New Roman" w:hAnsi="Times New Roman" w:cs="Times New Roman"/>
                <w:color w:val="000000" w:themeColor="text1"/>
                <w:sz w:val="24"/>
                <w:szCs w:val="24"/>
              </w:rPr>
              <w:t>Связь</w:t>
            </w:r>
          </w:p>
          <w:p w14:paraId="4EEB4585" w14:textId="77777777" w:rsidR="00556868" w:rsidRPr="00473C07" w:rsidRDefault="00556868" w:rsidP="00371D3E">
            <w:pPr>
              <w:rPr>
                <w:color w:val="000000" w:themeColor="text1"/>
                <w:sz w:val="24"/>
                <w:szCs w:val="24"/>
              </w:rPr>
            </w:pPr>
          </w:p>
        </w:tc>
        <w:tc>
          <w:tcPr>
            <w:tcW w:w="1618" w:type="pct"/>
          </w:tcPr>
          <w:p w14:paraId="32D6E9A4" w14:textId="77777777" w:rsidR="003A75BB" w:rsidRPr="00473C07" w:rsidRDefault="003A75BB" w:rsidP="00371D3E">
            <w:pPr>
              <w:pStyle w:val="ConsPlusNormal"/>
              <w:ind w:firstLine="0"/>
              <w:rPr>
                <w:rFonts w:ascii="Times New Roman" w:hAnsi="Times New Roman" w:cs="Times New Roman"/>
                <w:color w:val="000000" w:themeColor="text1"/>
                <w:sz w:val="24"/>
                <w:szCs w:val="24"/>
              </w:rPr>
            </w:pPr>
            <w:r w:rsidRPr="00473C07">
              <w:rPr>
                <w:rFonts w:ascii="Times New Roman" w:hAnsi="Times New Roman" w:cs="Times New Roman"/>
                <w:color w:val="000000" w:themeColor="text1"/>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36" w:anchor="/document/70736874/entry/1311" w:history="1">
              <w:r w:rsidRPr="00473C07">
                <w:rPr>
                  <w:rFonts w:ascii="Times New Roman" w:hAnsi="Times New Roman" w:cs="Times New Roman"/>
                  <w:color w:val="000000" w:themeColor="text1"/>
                  <w:sz w:val="24"/>
                  <w:szCs w:val="24"/>
                  <w:u w:val="single"/>
                </w:rPr>
                <w:t>кодами 3.1.1</w:t>
              </w:r>
            </w:hyperlink>
            <w:r w:rsidRPr="00473C07">
              <w:rPr>
                <w:rFonts w:ascii="Times New Roman" w:hAnsi="Times New Roman" w:cs="Times New Roman"/>
                <w:color w:val="000000" w:themeColor="text1"/>
                <w:sz w:val="24"/>
                <w:szCs w:val="24"/>
              </w:rPr>
              <w:t xml:space="preserve">, </w:t>
            </w:r>
            <w:hyperlink r:id="rId137" w:anchor="/document/70736874/entry/1323" w:history="1">
              <w:r w:rsidRPr="00473C07">
                <w:rPr>
                  <w:rFonts w:ascii="Times New Roman" w:hAnsi="Times New Roman" w:cs="Times New Roman"/>
                  <w:color w:val="000000" w:themeColor="text1"/>
                  <w:sz w:val="24"/>
                  <w:szCs w:val="24"/>
                  <w:u w:val="single"/>
                </w:rPr>
                <w:t>3.2.3</w:t>
              </w:r>
            </w:hyperlink>
          </w:p>
        </w:tc>
        <w:tc>
          <w:tcPr>
            <w:tcW w:w="1810" w:type="pct"/>
          </w:tcPr>
          <w:p w14:paraId="79CE08C0" w14:textId="77777777" w:rsidR="00556868" w:rsidRPr="00473C07" w:rsidRDefault="00556868" w:rsidP="00371D3E">
            <w:pPr>
              <w:rPr>
                <w:color w:val="000000" w:themeColor="text1"/>
                <w:sz w:val="24"/>
                <w:szCs w:val="24"/>
              </w:rPr>
            </w:pPr>
            <w:r w:rsidRPr="00473C07">
              <w:rPr>
                <w:color w:val="000000" w:themeColor="text1"/>
                <w:sz w:val="24"/>
                <w:szCs w:val="24"/>
              </w:rPr>
              <w:t>-минимальная/максимальная площадь земельных участков –</w:t>
            </w:r>
            <w:r w:rsidRPr="00473C07">
              <w:rPr>
                <w:b/>
                <w:color w:val="000000" w:themeColor="text1"/>
                <w:sz w:val="24"/>
                <w:szCs w:val="24"/>
              </w:rPr>
              <w:t>10/5000</w:t>
            </w:r>
            <w:r w:rsidRPr="00473C07">
              <w:rPr>
                <w:color w:val="000000" w:themeColor="text1"/>
                <w:sz w:val="24"/>
                <w:szCs w:val="24"/>
              </w:rPr>
              <w:t xml:space="preserve"> кв.м.</w:t>
            </w:r>
          </w:p>
          <w:p w14:paraId="70329539" w14:textId="77777777" w:rsidR="00556868" w:rsidRPr="00473C07" w:rsidRDefault="00556868" w:rsidP="00371D3E">
            <w:pPr>
              <w:autoSpaceDE w:val="0"/>
              <w:autoSpaceDN w:val="0"/>
              <w:adjustRightInd w:val="0"/>
              <w:rPr>
                <w:color w:val="000000" w:themeColor="text1"/>
                <w:sz w:val="24"/>
                <w:szCs w:val="24"/>
              </w:rPr>
            </w:pPr>
            <w:r w:rsidRPr="00473C07">
              <w:rPr>
                <w:color w:val="000000" w:themeColor="text1"/>
                <w:sz w:val="24"/>
                <w:szCs w:val="24"/>
              </w:rPr>
              <w:t xml:space="preserve">- минимальные отступы от границ участка - </w:t>
            </w:r>
            <w:r w:rsidRPr="00473C07">
              <w:rPr>
                <w:b/>
                <w:color w:val="000000" w:themeColor="text1"/>
                <w:sz w:val="24"/>
                <w:szCs w:val="24"/>
              </w:rPr>
              <w:t>1 м</w:t>
            </w:r>
            <w:r w:rsidRPr="00473C07">
              <w:rPr>
                <w:color w:val="000000" w:themeColor="text1"/>
                <w:sz w:val="24"/>
                <w:szCs w:val="24"/>
              </w:rPr>
              <w:t>;</w:t>
            </w:r>
          </w:p>
          <w:p w14:paraId="5F93A610" w14:textId="77777777" w:rsidR="00556868" w:rsidRPr="00473C07" w:rsidRDefault="00556868" w:rsidP="00371D3E">
            <w:pPr>
              <w:autoSpaceDE w:val="0"/>
              <w:autoSpaceDN w:val="0"/>
              <w:adjustRightInd w:val="0"/>
              <w:rPr>
                <w:color w:val="000000" w:themeColor="text1"/>
                <w:sz w:val="24"/>
                <w:szCs w:val="24"/>
              </w:rPr>
            </w:pPr>
            <w:r w:rsidRPr="00473C07">
              <w:rPr>
                <w:color w:val="000000" w:themeColor="text1"/>
                <w:sz w:val="24"/>
                <w:szCs w:val="24"/>
              </w:rPr>
              <w:t xml:space="preserve">- максимальный процент застройки в границах земельного участка – </w:t>
            </w:r>
            <w:r w:rsidRPr="00473C07">
              <w:rPr>
                <w:b/>
                <w:color w:val="000000" w:themeColor="text1"/>
                <w:sz w:val="24"/>
                <w:szCs w:val="24"/>
              </w:rPr>
              <w:t>90%</w:t>
            </w:r>
            <w:r w:rsidRPr="00473C07">
              <w:rPr>
                <w:color w:val="000000" w:themeColor="text1"/>
                <w:sz w:val="24"/>
                <w:szCs w:val="24"/>
              </w:rPr>
              <w:t>.</w:t>
            </w:r>
          </w:p>
          <w:p w14:paraId="3E56A57B" w14:textId="77777777" w:rsidR="00556868" w:rsidRPr="00473C07" w:rsidRDefault="00556868" w:rsidP="00371D3E">
            <w:pPr>
              <w:rPr>
                <w:b/>
                <w:color w:val="000000" w:themeColor="text1"/>
                <w:sz w:val="24"/>
                <w:szCs w:val="24"/>
              </w:rPr>
            </w:pPr>
            <w:r w:rsidRPr="00473C07">
              <w:rPr>
                <w:color w:val="000000" w:themeColor="text1"/>
                <w:sz w:val="24"/>
                <w:szCs w:val="24"/>
              </w:rPr>
              <w:t xml:space="preserve">- высота – не более </w:t>
            </w:r>
            <w:r w:rsidRPr="00473C07">
              <w:rPr>
                <w:b/>
                <w:color w:val="000000" w:themeColor="text1"/>
                <w:sz w:val="24"/>
                <w:szCs w:val="24"/>
              </w:rPr>
              <w:t>124 м.</w:t>
            </w:r>
          </w:p>
        </w:tc>
      </w:tr>
      <w:tr w:rsidR="000806A8" w:rsidRPr="000367B5" w14:paraId="65733629" w14:textId="77777777" w:rsidTr="00B44C47">
        <w:trPr>
          <w:trHeight w:val="174"/>
        </w:trPr>
        <w:tc>
          <w:tcPr>
            <w:tcW w:w="424" w:type="pct"/>
          </w:tcPr>
          <w:p w14:paraId="1C6E993A" w14:textId="77777777" w:rsidR="000806A8" w:rsidRPr="00473C07" w:rsidRDefault="000806A8" w:rsidP="001A1B3B">
            <w:pPr>
              <w:keepLines/>
              <w:widowControl w:val="0"/>
              <w:rPr>
                <w:b/>
                <w:color w:val="000000" w:themeColor="text1"/>
                <w:sz w:val="24"/>
                <w:szCs w:val="24"/>
                <w:lang w:val="en-US"/>
              </w:rPr>
            </w:pPr>
            <w:r w:rsidRPr="00473C07">
              <w:rPr>
                <w:b/>
                <w:color w:val="000000" w:themeColor="text1"/>
                <w:sz w:val="24"/>
                <w:szCs w:val="24"/>
              </w:rPr>
              <w:t>12.0.1</w:t>
            </w:r>
          </w:p>
        </w:tc>
        <w:tc>
          <w:tcPr>
            <w:tcW w:w="1148" w:type="pct"/>
          </w:tcPr>
          <w:p w14:paraId="59F91857" w14:textId="77777777" w:rsidR="000806A8" w:rsidRPr="00473C07" w:rsidRDefault="000806A8" w:rsidP="001A1B3B">
            <w:pPr>
              <w:pStyle w:val="affff1"/>
              <w:jc w:val="left"/>
              <w:rPr>
                <w:rFonts w:ascii="Times New Roman" w:hAnsi="Times New Roman" w:cs="Times New Roman"/>
                <w:color w:val="000000" w:themeColor="text1"/>
              </w:rPr>
            </w:pPr>
            <w:r w:rsidRPr="00473C07">
              <w:rPr>
                <w:rFonts w:ascii="Times New Roman" w:hAnsi="Times New Roman" w:cs="Times New Roman"/>
                <w:color w:val="000000" w:themeColor="text1"/>
              </w:rPr>
              <w:t>Улично-дорожная сеть</w:t>
            </w:r>
          </w:p>
        </w:tc>
        <w:tc>
          <w:tcPr>
            <w:tcW w:w="1618" w:type="pct"/>
          </w:tcPr>
          <w:p w14:paraId="4427AC61" w14:textId="77777777" w:rsidR="000806A8" w:rsidRPr="00473C07" w:rsidRDefault="000806A8" w:rsidP="001A1B3B">
            <w:pPr>
              <w:pStyle w:val="affff1"/>
              <w:jc w:val="left"/>
              <w:rPr>
                <w:rFonts w:ascii="Times New Roman" w:hAnsi="Times New Roman" w:cs="Times New Roman"/>
                <w:color w:val="000000" w:themeColor="text1"/>
              </w:rPr>
            </w:pPr>
            <w:r w:rsidRPr="00473C07">
              <w:rPr>
                <w:rFonts w:ascii="Times New Roman" w:hAnsi="Times New Roman" w:cs="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10CD8DC" w14:textId="77777777" w:rsidR="000806A8" w:rsidRPr="00473C07" w:rsidRDefault="000806A8" w:rsidP="001A1B3B">
            <w:pPr>
              <w:pStyle w:val="affff1"/>
              <w:jc w:val="left"/>
              <w:rPr>
                <w:rFonts w:ascii="Times New Roman" w:hAnsi="Times New Roman" w:cs="Times New Roman"/>
                <w:color w:val="000000" w:themeColor="text1"/>
              </w:rPr>
            </w:pPr>
            <w:r w:rsidRPr="00473C07">
              <w:rPr>
                <w:rFonts w:ascii="Times New Roman" w:hAnsi="Times New Roman" w:cs="Times New Roman"/>
                <w:color w:val="000000" w:themeColor="text1"/>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w:t>
            </w:r>
            <w:r w:rsidRPr="00473C07">
              <w:rPr>
                <w:rFonts w:ascii="Times New Roman" w:hAnsi="Times New Roman" w:cs="Times New Roman"/>
                <w:color w:val="000000" w:themeColor="text1"/>
              </w:rPr>
              <w:lastRenderedPageBreak/>
              <w:t>также некапитальных сооружений, предназначенных для охраны транспортных средств</w:t>
            </w:r>
          </w:p>
        </w:tc>
        <w:tc>
          <w:tcPr>
            <w:tcW w:w="1810" w:type="pct"/>
          </w:tcPr>
          <w:p w14:paraId="24E83EAC" w14:textId="77777777" w:rsidR="000806A8" w:rsidRPr="00473C07" w:rsidRDefault="000806A8" w:rsidP="001A1B3B">
            <w:pPr>
              <w:autoSpaceDE w:val="0"/>
              <w:autoSpaceDN w:val="0"/>
              <w:adjustRightInd w:val="0"/>
              <w:ind w:firstLine="317"/>
              <w:jc w:val="left"/>
              <w:rPr>
                <w:color w:val="000000" w:themeColor="text1"/>
                <w:sz w:val="24"/>
                <w:szCs w:val="24"/>
              </w:rPr>
            </w:pPr>
            <w:r w:rsidRPr="00473C07">
              <w:rPr>
                <w:color w:val="000000" w:themeColor="text1"/>
                <w:sz w:val="24"/>
                <w:szCs w:val="24"/>
              </w:rPr>
              <w:lastRenderedPageBreak/>
              <w:t>Действие градостроительного регламента не распространяется в границах территорий общего пользования.</w:t>
            </w:r>
          </w:p>
          <w:p w14:paraId="7CB922A6" w14:textId="77777777" w:rsidR="000806A8" w:rsidRPr="00473C07" w:rsidRDefault="000806A8" w:rsidP="001A1B3B">
            <w:pPr>
              <w:ind w:firstLine="426"/>
              <w:jc w:val="left"/>
              <w:rPr>
                <w:color w:val="000000" w:themeColor="text1"/>
                <w:sz w:val="24"/>
                <w:szCs w:val="24"/>
              </w:rPr>
            </w:pPr>
            <w:r w:rsidRPr="00473C07">
              <w:rPr>
                <w:color w:val="000000" w:themeColor="text1"/>
                <w:sz w:val="24"/>
                <w:szCs w:val="24"/>
              </w:rPr>
              <w:t>Не установлены в соответствии с ч.4, ст.36 Градостроительного кодекса РФ.</w:t>
            </w:r>
          </w:p>
        </w:tc>
      </w:tr>
      <w:tr w:rsidR="000806A8" w:rsidRPr="000367B5" w14:paraId="16DA18E4" w14:textId="77777777" w:rsidTr="00B44C47">
        <w:trPr>
          <w:trHeight w:val="174"/>
        </w:trPr>
        <w:tc>
          <w:tcPr>
            <w:tcW w:w="424" w:type="pct"/>
          </w:tcPr>
          <w:p w14:paraId="0FF1A67A" w14:textId="77777777" w:rsidR="000806A8" w:rsidRPr="00473C07" w:rsidRDefault="000806A8" w:rsidP="001A1B3B">
            <w:pPr>
              <w:keepLines/>
              <w:widowControl w:val="0"/>
              <w:jc w:val="left"/>
              <w:rPr>
                <w:color w:val="000000" w:themeColor="text1"/>
                <w:sz w:val="24"/>
                <w:szCs w:val="24"/>
              </w:rPr>
            </w:pPr>
            <w:r w:rsidRPr="00473C07">
              <w:rPr>
                <w:b/>
                <w:color w:val="000000" w:themeColor="text1"/>
                <w:sz w:val="24"/>
                <w:szCs w:val="24"/>
              </w:rPr>
              <w:lastRenderedPageBreak/>
              <w:t>12.0.2</w:t>
            </w:r>
          </w:p>
        </w:tc>
        <w:tc>
          <w:tcPr>
            <w:tcW w:w="1148" w:type="pct"/>
          </w:tcPr>
          <w:p w14:paraId="448C5928" w14:textId="77777777" w:rsidR="000806A8" w:rsidRPr="00473C07" w:rsidRDefault="000806A8" w:rsidP="001A1B3B">
            <w:pPr>
              <w:pStyle w:val="affff1"/>
              <w:jc w:val="left"/>
              <w:rPr>
                <w:rFonts w:ascii="Times New Roman" w:hAnsi="Times New Roman" w:cs="Times New Roman"/>
                <w:color w:val="000000" w:themeColor="text1"/>
              </w:rPr>
            </w:pPr>
            <w:r w:rsidRPr="00473C07">
              <w:rPr>
                <w:rFonts w:ascii="Times New Roman" w:hAnsi="Times New Roman" w:cs="Times New Roman"/>
                <w:color w:val="000000" w:themeColor="text1"/>
              </w:rPr>
              <w:t>Благоустройство территории</w:t>
            </w:r>
          </w:p>
        </w:tc>
        <w:tc>
          <w:tcPr>
            <w:tcW w:w="1618" w:type="pct"/>
          </w:tcPr>
          <w:p w14:paraId="57452E45" w14:textId="77777777" w:rsidR="000806A8" w:rsidRPr="00473C07" w:rsidRDefault="000806A8" w:rsidP="001A1B3B">
            <w:pPr>
              <w:pStyle w:val="affff1"/>
              <w:jc w:val="left"/>
              <w:rPr>
                <w:rFonts w:ascii="Times New Roman" w:hAnsi="Times New Roman" w:cs="Times New Roman"/>
                <w:color w:val="000000" w:themeColor="text1"/>
              </w:rPr>
            </w:pPr>
            <w:r w:rsidRPr="00473C07">
              <w:rPr>
                <w:rFonts w:ascii="Times New Roman" w:hAnsi="Times New Roman" w:cs="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10" w:type="pct"/>
          </w:tcPr>
          <w:p w14:paraId="140CE5A2" w14:textId="77777777" w:rsidR="000806A8" w:rsidRPr="00473C07" w:rsidRDefault="000806A8" w:rsidP="001A1B3B">
            <w:pPr>
              <w:ind w:firstLine="317"/>
              <w:jc w:val="left"/>
              <w:rPr>
                <w:color w:val="000000" w:themeColor="text1"/>
                <w:sz w:val="24"/>
                <w:szCs w:val="24"/>
              </w:rPr>
            </w:pPr>
            <w:r w:rsidRPr="00473C07">
              <w:rPr>
                <w:color w:val="000000" w:themeColor="text1"/>
                <w:sz w:val="24"/>
                <w:szCs w:val="24"/>
              </w:rPr>
              <w:t>Предельные параметры разрешенного строительства не нормируются.</w:t>
            </w:r>
          </w:p>
          <w:p w14:paraId="4DD24627" w14:textId="77777777" w:rsidR="000806A8" w:rsidRPr="00473C07" w:rsidRDefault="000806A8" w:rsidP="001A1B3B">
            <w:pPr>
              <w:jc w:val="left"/>
              <w:rPr>
                <w:b/>
                <w:color w:val="000000" w:themeColor="text1"/>
                <w:sz w:val="24"/>
                <w:szCs w:val="24"/>
              </w:rPr>
            </w:pPr>
            <w:r w:rsidRPr="00473C07">
              <w:rPr>
                <w:color w:val="000000" w:themeColor="text1"/>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14:paraId="47F9AAAF" w14:textId="77777777" w:rsidR="00556868" w:rsidRPr="000806A8" w:rsidRDefault="00556868" w:rsidP="00556868">
      <w:pPr>
        <w:ind w:left="1080"/>
        <w:rPr>
          <w:b/>
          <w:strike/>
          <w:sz w:val="22"/>
          <w:szCs w:val="22"/>
        </w:rPr>
      </w:pPr>
    </w:p>
    <w:p w14:paraId="5015DCD5" w14:textId="77777777" w:rsidR="00556868" w:rsidRPr="000367B5" w:rsidRDefault="00556868" w:rsidP="0084378C">
      <w:pPr>
        <w:numPr>
          <w:ilvl w:val="0"/>
          <w:numId w:val="13"/>
        </w:numPr>
        <w:rPr>
          <w:b/>
          <w:sz w:val="22"/>
          <w:szCs w:val="22"/>
        </w:rPr>
      </w:pPr>
      <w:r w:rsidRPr="000367B5">
        <w:rPr>
          <w:b/>
          <w:sz w:val="22"/>
          <w:szCs w:val="22"/>
        </w:rPr>
        <w:t>УСЛОВНО РАЗРЕШЕННЫЕ ВИДЫ И ПАРАМЕТРЫ ИСПОЛЬЗОВАНИЯ ЗЕМЕЛЬНЫХ УЧАСТКОВ И ОБЪЕКТОВ КАПИТАЛЬНОГО СТРОИТЕЛЬСТВА</w:t>
      </w:r>
    </w:p>
    <w:p w14:paraId="71C5A860" w14:textId="77777777" w:rsidR="00556868" w:rsidRPr="000367B5" w:rsidRDefault="00556868" w:rsidP="00556868">
      <w:pPr>
        <w:ind w:left="720"/>
        <w:rPr>
          <w:b/>
          <w:sz w:val="22"/>
          <w:szCs w:val="22"/>
        </w:rPr>
      </w:pP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3480"/>
        <w:gridCol w:w="4961"/>
        <w:gridCol w:w="5550"/>
      </w:tblGrid>
      <w:tr w:rsidR="00B44C47" w:rsidRPr="000367B5" w14:paraId="5367D95B" w14:textId="77777777" w:rsidTr="00B44C47">
        <w:trPr>
          <w:trHeight w:val="552"/>
          <w:tblHeader/>
        </w:trPr>
        <w:tc>
          <w:tcPr>
            <w:tcW w:w="437" w:type="pct"/>
          </w:tcPr>
          <w:p w14:paraId="46D95247" w14:textId="77777777" w:rsidR="00B44C47" w:rsidRPr="000367B5" w:rsidRDefault="00B44C47" w:rsidP="004B22AC">
            <w:pPr>
              <w:tabs>
                <w:tab w:val="left" w:pos="2520"/>
              </w:tabs>
              <w:ind w:firstLine="0"/>
              <w:jc w:val="center"/>
              <w:rPr>
                <w:b/>
                <w:sz w:val="22"/>
                <w:szCs w:val="22"/>
              </w:rPr>
            </w:pPr>
            <w:r w:rsidRPr="000367B5">
              <w:rPr>
                <w:b/>
                <w:sz w:val="22"/>
                <w:szCs w:val="22"/>
              </w:rPr>
              <w:t xml:space="preserve">Код вида </w:t>
            </w:r>
          </w:p>
          <w:p w14:paraId="1A363ABF" w14:textId="77777777" w:rsidR="00B44C47" w:rsidRPr="000367B5" w:rsidRDefault="00B44C47" w:rsidP="004B22AC">
            <w:pPr>
              <w:tabs>
                <w:tab w:val="left" w:pos="2520"/>
              </w:tabs>
              <w:ind w:firstLine="0"/>
              <w:jc w:val="center"/>
              <w:rPr>
                <w:b/>
                <w:sz w:val="22"/>
                <w:szCs w:val="22"/>
              </w:rPr>
            </w:pPr>
            <w:r w:rsidRPr="000367B5">
              <w:rPr>
                <w:b/>
                <w:sz w:val="22"/>
                <w:szCs w:val="22"/>
              </w:rPr>
              <w:t>разрешен-ного использо-</w:t>
            </w:r>
          </w:p>
          <w:p w14:paraId="2D7879C5" w14:textId="77777777" w:rsidR="00B44C47" w:rsidRPr="000367B5" w:rsidRDefault="00B44C47" w:rsidP="004B22AC">
            <w:pPr>
              <w:tabs>
                <w:tab w:val="left" w:pos="2520"/>
              </w:tabs>
              <w:ind w:firstLine="0"/>
              <w:jc w:val="center"/>
              <w:rPr>
                <w:b/>
                <w:sz w:val="22"/>
                <w:szCs w:val="22"/>
              </w:rPr>
            </w:pPr>
            <w:r w:rsidRPr="000367B5">
              <w:rPr>
                <w:b/>
                <w:sz w:val="22"/>
                <w:szCs w:val="22"/>
              </w:rPr>
              <w:t>вания</w:t>
            </w:r>
          </w:p>
        </w:tc>
        <w:tc>
          <w:tcPr>
            <w:tcW w:w="1135" w:type="pct"/>
            <w:vAlign w:val="center"/>
          </w:tcPr>
          <w:p w14:paraId="01E43FE1" w14:textId="77777777"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14:paraId="2C734EE4" w14:textId="77777777"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14:paraId="5EA6447D" w14:textId="77777777" w:rsidR="00B44C47" w:rsidRPr="000367B5" w:rsidRDefault="00B44C47" w:rsidP="00371D3E">
            <w:pPr>
              <w:tabs>
                <w:tab w:val="left" w:pos="2520"/>
              </w:tabs>
              <w:jc w:val="center"/>
              <w:rPr>
                <w:b/>
                <w:sz w:val="22"/>
                <w:szCs w:val="22"/>
              </w:rPr>
            </w:pPr>
            <w:r w:rsidRPr="000367B5">
              <w:rPr>
                <w:b/>
                <w:sz w:val="22"/>
                <w:szCs w:val="22"/>
              </w:rPr>
              <w:t>ПРЕДЕЛЬНЫЕ РАЗМЕРЫ ЗЕМЕЛЬНЫХ</w:t>
            </w:r>
          </w:p>
          <w:p w14:paraId="2B9E6114" w14:textId="77777777" w:rsidR="00B44C47" w:rsidRPr="000367B5" w:rsidRDefault="00B44C47" w:rsidP="00371D3E">
            <w:pPr>
              <w:tabs>
                <w:tab w:val="left" w:pos="2520"/>
              </w:tabs>
              <w:jc w:val="center"/>
              <w:rPr>
                <w:b/>
                <w:sz w:val="22"/>
                <w:szCs w:val="22"/>
              </w:rPr>
            </w:pPr>
            <w:r w:rsidRPr="000367B5">
              <w:rPr>
                <w:b/>
                <w:sz w:val="22"/>
                <w:szCs w:val="22"/>
              </w:rPr>
              <w:t>УЧАСТКОВ И ПРЕДЕЛЬНЫЕ ПАРАМЕТРЫ</w:t>
            </w:r>
          </w:p>
          <w:p w14:paraId="75FF04CB" w14:textId="77777777" w:rsidR="00B44C47" w:rsidRPr="000367B5" w:rsidRDefault="00B44C47" w:rsidP="00371D3E">
            <w:pPr>
              <w:tabs>
                <w:tab w:val="left" w:pos="2520"/>
              </w:tabs>
              <w:jc w:val="center"/>
              <w:rPr>
                <w:b/>
                <w:sz w:val="22"/>
                <w:szCs w:val="22"/>
              </w:rPr>
            </w:pPr>
            <w:r w:rsidRPr="000367B5">
              <w:rPr>
                <w:b/>
                <w:sz w:val="22"/>
                <w:szCs w:val="22"/>
              </w:rPr>
              <w:t>РАЗРЕШЕННОГО СТРОИТЕЛЬСТВА</w:t>
            </w:r>
          </w:p>
        </w:tc>
      </w:tr>
      <w:tr w:rsidR="00556868" w:rsidRPr="000367B5" w14:paraId="542D1C7B" w14:textId="77777777" w:rsidTr="00B44C47">
        <w:trPr>
          <w:trHeight w:val="345"/>
        </w:trPr>
        <w:tc>
          <w:tcPr>
            <w:tcW w:w="437" w:type="pct"/>
          </w:tcPr>
          <w:p w14:paraId="520A4A67" w14:textId="77777777" w:rsidR="00556868" w:rsidRPr="000367B5" w:rsidRDefault="00556868" w:rsidP="00371D3E">
            <w:pPr>
              <w:widowControl w:val="0"/>
              <w:autoSpaceDE w:val="0"/>
              <w:autoSpaceDN w:val="0"/>
              <w:adjustRightInd w:val="0"/>
              <w:jc w:val="center"/>
              <w:rPr>
                <w:b/>
                <w:sz w:val="24"/>
                <w:szCs w:val="24"/>
              </w:rPr>
            </w:pPr>
            <w:r w:rsidRPr="000367B5">
              <w:rPr>
                <w:b/>
                <w:sz w:val="24"/>
                <w:szCs w:val="24"/>
              </w:rPr>
              <w:t>4.5</w:t>
            </w:r>
          </w:p>
        </w:tc>
        <w:tc>
          <w:tcPr>
            <w:tcW w:w="1135" w:type="pct"/>
          </w:tcPr>
          <w:p w14:paraId="6FD54328" w14:textId="77777777" w:rsidR="00556868" w:rsidRPr="000367B5" w:rsidRDefault="00556868" w:rsidP="00371D3E">
            <w:pPr>
              <w:widowControl w:val="0"/>
              <w:autoSpaceDE w:val="0"/>
              <w:autoSpaceDN w:val="0"/>
              <w:adjustRightInd w:val="0"/>
              <w:rPr>
                <w:sz w:val="24"/>
                <w:szCs w:val="24"/>
              </w:rPr>
            </w:pPr>
            <w:r w:rsidRPr="000367B5">
              <w:rPr>
                <w:sz w:val="24"/>
                <w:szCs w:val="24"/>
              </w:rPr>
              <w:t>Банковская и страховая деятельность</w:t>
            </w:r>
          </w:p>
          <w:p w14:paraId="637E4B64" w14:textId="77777777" w:rsidR="00556868" w:rsidRPr="000367B5" w:rsidRDefault="00556868" w:rsidP="00371D3E">
            <w:pPr>
              <w:widowControl w:val="0"/>
              <w:autoSpaceDE w:val="0"/>
              <w:autoSpaceDN w:val="0"/>
              <w:adjustRightInd w:val="0"/>
              <w:rPr>
                <w:sz w:val="24"/>
                <w:szCs w:val="24"/>
              </w:rPr>
            </w:pPr>
          </w:p>
        </w:tc>
        <w:tc>
          <w:tcPr>
            <w:tcW w:w="1618" w:type="pct"/>
          </w:tcPr>
          <w:p w14:paraId="7F1F30E3" w14:textId="77777777" w:rsidR="00556868" w:rsidRPr="000367B5" w:rsidRDefault="00556868" w:rsidP="00371D3E">
            <w:pPr>
              <w:widowControl w:val="0"/>
              <w:autoSpaceDE w:val="0"/>
              <w:autoSpaceDN w:val="0"/>
              <w:adjustRightInd w:val="0"/>
              <w:rPr>
                <w:sz w:val="24"/>
                <w:szCs w:val="24"/>
              </w:rPr>
            </w:pPr>
            <w:r w:rsidRPr="000367B5">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10" w:type="pct"/>
          </w:tcPr>
          <w:p w14:paraId="6AA37471" w14:textId="77777777" w:rsidR="00556868" w:rsidRPr="00AF7C7B" w:rsidRDefault="00556868" w:rsidP="00371D3E">
            <w:pPr>
              <w:rPr>
                <w:sz w:val="24"/>
                <w:szCs w:val="24"/>
              </w:rPr>
            </w:pPr>
            <w:r w:rsidRPr="00AF7C7B">
              <w:rPr>
                <w:sz w:val="24"/>
                <w:szCs w:val="24"/>
              </w:rPr>
              <w:t xml:space="preserve">- минимальная/максимальная площадь земельного участка–  </w:t>
            </w:r>
            <w:r w:rsidRPr="00AF7C7B">
              <w:rPr>
                <w:b/>
                <w:sz w:val="24"/>
                <w:szCs w:val="24"/>
              </w:rPr>
              <w:t>500/2000</w:t>
            </w:r>
            <w:r w:rsidRPr="00AF7C7B">
              <w:rPr>
                <w:color w:val="FF0000"/>
                <w:sz w:val="24"/>
                <w:szCs w:val="24"/>
              </w:rPr>
              <w:t xml:space="preserve"> </w:t>
            </w:r>
            <w:r w:rsidRPr="00AF7C7B">
              <w:rPr>
                <w:sz w:val="24"/>
                <w:szCs w:val="24"/>
              </w:rPr>
              <w:t>кв. м;</w:t>
            </w:r>
          </w:p>
          <w:p w14:paraId="1BB6F62F" w14:textId="77777777" w:rsidR="00556868" w:rsidRPr="00AF7C7B" w:rsidRDefault="00556868" w:rsidP="00371D3E">
            <w:pPr>
              <w:widowControl w:val="0"/>
              <w:rPr>
                <w:b/>
                <w:bCs/>
                <w:sz w:val="24"/>
                <w:szCs w:val="24"/>
              </w:rPr>
            </w:pPr>
            <w:r w:rsidRPr="00AF7C7B">
              <w:rPr>
                <w:sz w:val="24"/>
                <w:szCs w:val="24"/>
              </w:rPr>
              <w:t xml:space="preserve">-минимальные отступы от границ смежных  земельных участков – </w:t>
            </w:r>
            <w:r w:rsidRPr="00AF7C7B">
              <w:rPr>
                <w:b/>
                <w:sz w:val="24"/>
                <w:szCs w:val="24"/>
              </w:rPr>
              <w:t>3 м.,</w:t>
            </w:r>
            <w:r w:rsidRPr="00AF7C7B">
              <w:rPr>
                <w:sz w:val="24"/>
                <w:szCs w:val="24"/>
              </w:rPr>
              <w:t xml:space="preserve"> от фронтальной границы участка </w:t>
            </w:r>
            <w:r w:rsidRPr="00AF7C7B">
              <w:rPr>
                <w:bCs/>
                <w:sz w:val="24"/>
                <w:szCs w:val="24"/>
              </w:rPr>
              <w:t xml:space="preserve">– </w:t>
            </w:r>
            <w:r w:rsidRPr="00AF7C7B">
              <w:rPr>
                <w:b/>
                <w:bCs/>
                <w:sz w:val="24"/>
                <w:szCs w:val="24"/>
              </w:rPr>
              <w:t>5 м.;</w:t>
            </w:r>
          </w:p>
          <w:p w14:paraId="550F2876" w14:textId="77777777" w:rsidR="00556868" w:rsidRPr="00AF7C7B" w:rsidRDefault="00556868" w:rsidP="00371D3E">
            <w:pPr>
              <w:widowControl w:val="0"/>
              <w:rPr>
                <w:rFonts w:eastAsia="SimSun"/>
                <w:sz w:val="24"/>
                <w:szCs w:val="24"/>
                <w:lang w:eastAsia="zh-CN"/>
              </w:rPr>
            </w:pPr>
            <w:r w:rsidRPr="00AF7C7B">
              <w:rPr>
                <w:rFonts w:eastAsia="SimSun"/>
                <w:sz w:val="24"/>
                <w:szCs w:val="24"/>
                <w:lang w:eastAsia="zh-CN"/>
              </w:rPr>
              <w:t xml:space="preserve">- максимальное количество этажей зданий – </w:t>
            </w:r>
            <w:r w:rsidRPr="00AF7C7B">
              <w:rPr>
                <w:rFonts w:eastAsia="SimSun"/>
                <w:b/>
                <w:sz w:val="24"/>
                <w:szCs w:val="24"/>
                <w:lang w:eastAsia="zh-CN"/>
              </w:rPr>
              <w:t xml:space="preserve">3 </w:t>
            </w:r>
            <w:r w:rsidRPr="00AF7C7B">
              <w:rPr>
                <w:rFonts w:eastAsia="SimSun"/>
                <w:b/>
                <w:sz w:val="24"/>
                <w:szCs w:val="24"/>
                <w:lang w:eastAsia="zh-CN"/>
              </w:rPr>
              <w:lastRenderedPageBreak/>
              <w:t>этажа;</w:t>
            </w:r>
            <w:r w:rsidRPr="00AF7C7B">
              <w:rPr>
                <w:rFonts w:eastAsia="SimSun"/>
                <w:sz w:val="24"/>
                <w:szCs w:val="24"/>
                <w:lang w:eastAsia="zh-CN"/>
              </w:rPr>
              <w:t xml:space="preserve"> </w:t>
            </w:r>
          </w:p>
          <w:p w14:paraId="41902A55" w14:textId="77777777" w:rsidR="00556868" w:rsidRPr="00AF7C7B" w:rsidRDefault="00556868" w:rsidP="00371D3E">
            <w:pPr>
              <w:rPr>
                <w:sz w:val="24"/>
                <w:szCs w:val="24"/>
              </w:rPr>
            </w:pPr>
            <w:r w:rsidRPr="00AF7C7B">
              <w:rPr>
                <w:b/>
                <w:sz w:val="24"/>
                <w:szCs w:val="24"/>
              </w:rPr>
              <w:t xml:space="preserve">- </w:t>
            </w:r>
            <w:r w:rsidRPr="00AF7C7B">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AF7C7B">
              <w:rPr>
                <w:b/>
                <w:sz w:val="24"/>
                <w:szCs w:val="24"/>
              </w:rPr>
              <w:t>15 м;</w:t>
            </w:r>
            <w:r w:rsidRPr="00AF7C7B">
              <w:rPr>
                <w:sz w:val="24"/>
                <w:szCs w:val="24"/>
              </w:rPr>
              <w:t xml:space="preserve"> </w:t>
            </w:r>
          </w:p>
          <w:p w14:paraId="52B4D532" w14:textId="77777777" w:rsidR="00556868" w:rsidRPr="00AF7C7B" w:rsidRDefault="00556868" w:rsidP="00371D3E">
            <w:pPr>
              <w:autoSpaceDE w:val="0"/>
              <w:autoSpaceDN w:val="0"/>
              <w:adjustRightInd w:val="0"/>
              <w:rPr>
                <w:sz w:val="24"/>
                <w:szCs w:val="24"/>
              </w:rPr>
            </w:pPr>
            <w:r w:rsidRPr="00AF7C7B">
              <w:rPr>
                <w:sz w:val="24"/>
                <w:szCs w:val="24"/>
              </w:rPr>
              <w:t xml:space="preserve">- максимальный процент застройки в границах земельного участка – </w:t>
            </w:r>
            <w:r w:rsidRPr="00AF7C7B">
              <w:rPr>
                <w:b/>
                <w:sz w:val="24"/>
                <w:szCs w:val="24"/>
              </w:rPr>
              <w:t>65%</w:t>
            </w:r>
            <w:r w:rsidRPr="00AF7C7B">
              <w:rPr>
                <w:sz w:val="24"/>
                <w:szCs w:val="24"/>
              </w:rPr>
              <w:t>.</w:t>
            </w:r>
          </w:p>
          <w:p w14:paraId="7E63C297" w14:textId="77777777" w:rsidR="00556868" w:rsidRPr="000367B5" w:rsidRDefault="00556868" w:rsidP="00B92EFA">
            <w:pPr>
              <w:widowControl w:val="0"/>
              <w:rPr>
                <w:rFonts w:eastAsia="SimSun"/>
                <w:sz w:val="22"/>
                <w:szCs w:val="22"/>
                <w:lang w:eastAsia="zh-CN"/>
              </w:rPr>
            </w:pPr>
            <w:r w:rsidRPr="00AF7C7B">
              <w:rPr>
                <w:sz w:val="24"/>
                <w:szCs w:val="24"/>
              </w:rPr>
              <w:t xml:space="preserve">- минимальный процент озеленения </w:t>
            </w:r>
            <w:r w:rsidRPr="00AF7C7B">
              <w:rPr>
                <w:color w:val="000000" w:themeColor="text1"/>
                <w:sz w:val="24"/>
                <w:szCs w:val="24"/>
              </w:rPr>
              <w:t>-</w:t>
            </w:r>
            <w:r w:rsidR="003522CA" w:rsidRPr="00AF7C7B">
              <w:rPr>
                <w:b/>
                <w:color w:val="000000" w:themeColor="text1"/>
                <w:sz w:val="24"/>
                <w:szCs w:val="24"/>
              </w:rPr>
              <w:t>30</w:t>
            </w:r>
            <w:r w:rsidRPr="00AF7C7B">
              <w:rPr>
                <w:b/>
                <w:sz w:val="24"/>
                <w:szCs w:val="24"/>
              </w:rPr>
              <w:t>%</w:t>
            </w:r>
            <w:r w:rsidRPr="00AF7C7B">
              <w:rPr>
                <w:sz w:val="24"/>
                <w:szCs w:val="24"/>
              </w:rPr>
              <w:t xml:space="preserve"> от площади земельного участка.</w:t>
            </w:r>
          </w:p>
        </w:tc>
      </w:tr>
    </w:tbl>
    <w:p w14:paraId="61AA7DD0" w14:textId="77777777" w:rsidR="00556868" w:rsidRPr="000367B5" w:rsidRDefault="00556868" w:rsidP="00556868">
      <w:pPr>
        <w:ind w:left="1080"/>
        <w:rPr>
          <w:b/>
          <w:sz w:val="22"/>
          <w:szCs w:val="22"/>
        </w:rPr>
      </w:pPr>
    </w:p>
    <w:p w14:paraId="64A97A50" w14:textId="77777777" w:rsidR="00556868" w:rsidRPr="000367B5" w:rsidRDefault="00556868" w:rsidP="0084378C">
      <w:pPr>
        <w:numPr>
          <w:ilvl w:val="0"/>
          <w:numId w:val="13"/>
        </w:numPr>
        <w:rPr>
          <w:b/>
          <w:sz w:val="22"/>
          <w:szCs w:val="22"/>
        </w:rPr>
      </w:pPr>
      <w:r w:rsidRPr="000367B5">
        <w:rPr>
          <w:b/>
          <w:sz w:val="22"/>
          <w:szCs w:val="22"/>
        </w:rPr>
        <w:t>ВСПОМОГАТЕЛЬНЫЕ ВИДЫ И ПАРАМЕТРЫ РАЗРЕШЕННОГО ИСПОЛЬЗОВАНИЯ ОБЪЕКТОВ КАПИТАЛЬНОГО СТРОИТЕЛЬСТВА</w:t>
      </w:r>
    </w:p>
    <w:p w14:paraId="54C64287" w14:textId="77777777" w:rsidR="00556868" w:rsidRPr="000367B5" w:rsidRDefault="00556868" w:rsidP="00556868">
      <w:pPr>
        <w:keepLines/>
        <w:widowControl w:val="0"/>
        <w:ind w:firstLine="284"/>
        <w:rPr>
          <w:sz w:val="22"/>
          <w:szCs w:val="22"/>
        </w:rPr>
      </w:pPr>
      <w:r w:rsidRPr="000367B5">
        <w:rPr>
          <w:sz w:val="22"/>
          <w:szCs w:val="22"/>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54F30B5C" w14:textId="77777777" w:rsidR="00556868" w:rsidRPr="000367B5" w:rsidRDefault="00556868" w:rsidP="002704F9">
      <w:pPr>
        <w:ind w:firstLine="284"/>
        <w:outlineLvl w:val="0"/>
        <w:rPr>
          <w:sz w:val="22"/>
          <w:szCs w:val="22"/>
        </w:rPr>
      </w:pPr>
      <w:r w:rsidRPr="000367B5">
        <w:rPr>
          <w:b/>
          <w:sz w:val="22"/>
          <w:szCs w:val="22"/>
        </w:rPr>
        <w:t>Виды разрешенного использования объектов:</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10523"/>
      </w:tblGrid>
      <w:tr w:rsidR="00113E48" w:rsidRPr="003218CC" w14:paraId="0B78D8DE" w14:textId="77777777" w:rsidTr="00B44C47">
        <w:trPr>
          <w:trHeight w:val="552"/>
          <w:tblHeader/>
        </w:trPr>
        <w:tc>
          <w:tcPr>
            <w:tcW w:w="4786" w:type="dxa"/>
            <w:vAlign w:val="center"/>
          </w:tcPr>
          <w:p w14:paraId="0B07ABDB" w14:textId="77777777" w:rsidR="00113E48" w:rsidRPr="003218CC" w:rsidRDefault="00113E48" w:rsidP="00113E48">
            <w:pPr>
              <w:tabs>
                <w:tab w:val="left" w:pos="2520"/>
              </w:tabs>
              <w:jc w:val="center"/>
              <w:rPr>
                <w:b/>
                <w:sz w:val="22"/>
                <w:szCs w:val="22"/>
              </w:rPr>
            </w:pPr>
            <w:r w:rsidRPr="003218CC">
              <w:rPr>
                <w:b/>
                <w:sz w:val="22"/>
                <w:szCs w:val="22"/>
              </w:rPr>
              <w:t xml:space="preserve">ВИДЫ </w:t>
            </w:r>
            <w:r w:rsidR="00B44C47">
              <w:rPr>
                <w:b/>
                <w:sz w:val="22"/>
                <w:szCs w:val="22"/>
              </w:rPr>
              <w:t xml:space="preserve">РАЗРЕШЕННОГО </w:t>
            </w:r>
            <w:r w:rsidRPr="003218CC">
              <w:rPr>
                <w:b/>
                <w:sz w:val="22"/>
                <w:szCs w:val="22"/>
              </w:rPr>
              <w:t>ИСПОЛЬЗОВАНИЯ</w:t>
            </w:r>
          </w:p>
        </w:tc>
        <w:tc>
          <w:tcPr>
            <w:tcW w:w="10523" w:type="dxa"/>
            <w:vAlign w:val="center"/>
          </w:tcPr>
          <w:p w14:paraId="4058A575" w14:textId="77777777" w:rsidR="00113E48" w:rsidRPr="003218CC" w:rsidRDefault="00113E48" w:rsidP="00113E48">
            <w:pPr>
              <w:tabs>
                <w:tab w:val="left" w:pos="2520"/>
              </w:tabs>
              <w:jc w:val="center"/>
              <w:rPr>
                <w:b/>
                <w:sz w:val="22"/>
                <w:szCs w:val="22"/>
              </w:rPr>
            </w:pPr>
            <w:r w:rsidRPr="003218CC">
              <w:rPr>
                <w:b/>
                <w:sz w:val="22"/>
                <w:szCs w:val="22"/>
              </w:rPr>
              <w:t>ПРЕДЕЛЬНЫЕ ПАРАМЕТРЫ</w:t>
            </w:r>
          </w:p>
          <w:p w14:paraId="23D05C7C" w14:textId="77777777" w:rsidR="00113E48" w:rsidRPr="003218CC" w:rsidRDefault="00113E48" w:rsidP="00113E48">
            <w:pPr>
              <w:tabs>
                <w:tab w:val="left" w:pos="2520"/>
              </w:tabs>
              <w:jc w:val="center"/>
              <w:rPr>
                <w:b/>
                <w:sz w:val="22"/>
                <w:szCs w:val="22"/>
              </w:rPr>
            </w:pPr>
            <w:r w:rsidRPr="003218CC">
              <w:rPr>
                <w:b/>
                <w:sz w:val="22"/>
                <w:szCs w:val="22"/>
              </w:rPr>
              <w:t>РАЗРЕШЕННОГО СТРОИТЕЛЬСТВА</w:t>
            </w:r>
          </w:p>
        </w:tc>
      </w:tr>
      <w:tr w:rsidR="00113E48" w:rsidRPr="00914816" w14:paraId="2393C6CA" w14:textId="77777777" w:rsidTr="00B44C47">
        <w:trPr>
          <w:trHeight w:val="990"/>
        </w:trPr>
        <w:tc>
          <w:tcPr>
            <w:tcW w:w="4786" w:type="dxa"/>
          </w:tcPr>
          <w:p w14:paraId="36246BA1" w14:textId="77777777" w:rsidR="00113E48" w:rsidRPr="00914816" w:rsidRDefault="00113E48" w:rsidP="00113E48">
            <w:pPr>
              <w:rPr>
                <w:color w:val="000000" w:themeColor="text1"/>
                <w:sz w:val="24"/>
                <w:szCs w:val="24"/>
              </w:rPr>
            </w:pPr>
            <w:r w:rsidRPr="00914816">
              <w:rPr>
                <w:color w:val="000000" w:themeColor="text1"/>
                <w:sz w:val="24"/>
                <w:szCs w:val="24"/>
              </w:rPr>
              <w:t>Гаражи, склады, объекты хозяйственного назначения.</w:t>
            </w:r>
          </w:p>
          <w:p w14:paraId="2E41D50F" w14:textId="77777777" w:rsidR="00113E48" w:rsidRPr="00914816" w:rsidRDefault="00113E48" w:rsidP="00113E48">
            <w:pPr>
              <w:tabs>
                <w:tab w:val="left" w:pos="2520"/>
              </w:tabs>
              <w:rPr>
                <w:color w:val="000000" w:themeColor="text1"/>
                <w:sz w:val="24"/>
                <w:szCs w:val="24"/>
              </w:rPr>
            </w:pPr>
          </w:p>
        </w:tc>
        <w:tc>
          <w:tcPr>
            <w:tcW w:w="10523" w:type="dxa"/>
          </w:tcPr>
          <w:p w14:paraId="2E97648F" w14:textId="77777777" w:rsidR="00113E48" w:rsidRPr="00914816" w:rsidRDefault="00113E48" w:rsidP="00113E48">
            <w:pPr>
              <w:pStyle w:val="af0"/>
              <w:rPr>
                <w:rFonts w:eastAsia="SimSun"/>
                <w:color w:val="000000" w:themeColor="text1"/>
                <w:sz w:val="24"/>
                <w:szCs w:val="24"/>
                <w:lang w:eastAsia="zh-CN"/>
              </w:rPr>
            </w:pPr>
            <w:r w:rsidRPr="00914816">
              <w:rPr>
                <w:rFonts w:eastAsia="SimSun"/>
                <w:color w:val="000000" w:themeColor="text1"/>
                <w:sz w:val="24"/>
                <w:szCs w:val="24"/>
                <w:lang w:eastAsia="zh-CN"/>
              </w:rPr>
              <w:t>Минималь</w:t>
            </w:r>
            <w:r w:rsidR="00B44C47" w:rsidRPr="00914816">
              <w:rPr>
                <w:rFonts w:eastAsia="SimSun"/>
                <w:color w:val="000000" w:themeColor="text1"/>
                <w:sz w:val="24"/>
                <w:szCs w:val="24"/>
                <w:lang w:eastAsia="zh-CN"/>
              </w:rPr>
              <w:t>ная/максимальная площадь земель</w:t>
            </w:r>
            <w:r w:rsidRPr="00914816">
              <w:rPr>
                <w:rFonts w:eastAsia="SimSun"/>
                <w:color w:val="000000" w:themeColor="text1"/>
                <w:sz w:val="24"/>
                <w:szCs w:val="24"/>
                <w:lang w:eastAsia="zh-CN"/>
              </w:rPr>
              <w:t xml:space="preserve">ных участков – принимать в соответствии с основным видом разрешенного использования земельного участка. </w:t>
            </w:r>
          </w:p>
          <w:p w14:paraId="00F9A010" w14:textId="77777777" w:rsidR="00113E48" w:rsidRPr="00914816" w:rsidRDefault="00113E48" w:rsidP="00113E48">
            <w:pPr>
              <w:rPr>
                <w:color w:val="000000" w:themeColor="text1"/>
                <w:sz w:val="24"/>
                <w:szCs w:val="24"/>
              </w:rPr>
            </w:pPr>
            <w:r w:rsidRPr="00914816">
              <w:rPr>
                <w:color w:val="000000" w:themeColor="text1"/>
                <w:sz w:val="24"/>
                <w:szCs w:val="24"/>
              </w:rPr>
              <w:t>Максимальное количество надземных этажей – не более 1 этажа.</w:t>
            </w:r>
          </w:p>
          <w:p w14:paraId="037E3EB0" w14:textId="77777777" w:rsidR="00113E48" w:rsidRPr="00914816" w:rsidRDefault="00113E48" w:rsidP="00113E48">
            <w:pPr>
              <w:rPr>
                <w:color w:val="000000" w:themeColor="text1"/>
                <w:sz w:val="24"/>
                <w:szCs w:val="24"/>
              </w:rPr>
            </w:pPr>
            <w:r w:rsidRPr="00914816">
              <w:rPr>
                <w:color w:val="000000" w:themeColor="text1"/>
                <w:sz w:val="24"/>
                <w:szCs w:val="24"/>
              </w:rPr>
              <w:t>Максимальная высота здания – 8 м. (за исключением линейных объектов).</w:t>
            </w:r>
          </w:p>
          <w:p w14:paraId="1D37943F" w14:textId="77777777" w:rsidR="00113E48" w:rsidRPr="00914816" w:rsidRDefault="00113E48" w:rsidP="00113E48">
            <w:pPr>
              <w:tabs>
                <w:tab w:val="left" w:pos="1785"/>
              </w:tabs>
              <w:rPr>
                <w:color w:val="000000" w:themeColor="text1"/>
                <w:sz w:val="24"/>
                <w:szCs w:val="24"/>
              </w:rPr>
            </w:pPr>
            <w:r w:rsidRPr="00914816">
              <w:rPr>
                <w:color w:val="000000" w:themeColor="text1"/>
                <w:sz w:val="24"/>
                <w:szCs w:val="24"/>
              </w:rPr>
              <w:t>Отдельно стоящие или встроенно-пристроенные.</w:t>
            </w:r>
          </w:p>
          <w:p w14:paraId="783EFD99" w14:textId="77777777" w:rsidR="00113E48" w:rsidRPr="00914816" w:rsidRDefault="00113E48" w:rsidP="00113E48">
            <w:pPr>
              <w:pStyle w:val="af0"/>
              <w:rPr>
                <w:color w:val="000000" w:themeColor="text1"/>
                <w:sz w:val="24"/>
                <w:szCs w:val="24"/>
              </w:rPr>
            </w:pPr>
            <w:r w:rsidRPr="00914816">
              <w:rPr>
                <w:color w:val="000000" w:themeColor="text1"/>
                <w:sz w:val="24"/>
                <w:szCs w:val="24"/>
              </w:rPr>
              <w:t>Минимальный отступ строений от красной линии участка или границ участка 5 метров.</w:t>
            </w:r>
          </w:p>
        </w:tc>
      </w:tr>
      <w:tr w:rsidR="00113E48" w:rsidRPr="00914816" w14:paraId="2140912A" w14:textId="77777777" w:rsidTr="00B44C47">
        <w:trPr>
          <w:trHeight w:val="219"/>
        </w:trPr>
        <w:tc>
          <w:tcPr>
            <w:tcW w:w="4786" w:type="dxa"/>
          </w:tcPr>
          <w:p w14:paraId="773DFA56" w14:textId="77777777" w:rsidR="00113E48" w:rsidRPr="00914816" w:rsidRDefault="00113E48" w:rsidP="00113E48">
            <w:pPr>
              <w:tabs>
                <w:tab w:val="left" w:pos="2520"/>
              </w:tabs>
              <w:rPr>
                <w:rFonts w:eastAsia="SimSun"/>
                <w:color w:val="000000" w:themeColor="text1"/>
                <w:sz w:val="24"/>
                <w:szCs w:val="24"/>
                <w:lang w:eastAsia="zh-CN"/>
              </w:rPr>
            </w:pPr>
            <w:r w:rsidRPr="00914816">
              <w:rPr>
                <w:rFonts w:eastAsia="SimSun"/>
                <w:color w:val="000000" w:themeColor="text1"/>
                <w:sz w:val="24"/>
                <w:szCs w:val="24"/>
                <w:lang w:eastAsia="zh-CN"/>
              </w:rPr>
              <w:t>Объекты инженерного  обеспечения (водо-, газо-, электроснабжения и т.п.).</w:t>
            </w:r>
          </w:p>
          <w:p w14:paraId="1FB9B5F9" w14:textId="77777777" w:rsidR="00113E48" w:rsidRPr="00914816" w:rsidRDefault="00113E48" w:rsidP="00113E48">
            <w:pPr>
              <w:rPr>
                <w:color w:val="000000" w:themeColor="text1"/>
                <w:sz w:val="24"/>
                <w:szCs w:val="24"/>
              </w:rPr>
            </w:pPr>
          </w:p>
        </w:tc>
        <w:tc>
          <w:tcPr>
            <w:tcW w:w="10523" w:type="dxa"/>
          </w:tcPr>
          <w:p w14:paraId="3286C755" w14:textId="77777777" w:rsidR="00113E48" w:rsidRPr="00914816" w:rsidRDefault="00113E48" w:rsidP="00113E48">
            <w:pPr>
              <w:pStyle w:val="af0"/>
              <w:rPr>
                <w:rFonts w:eastAsia="SimSun"/>
                <w:color w:val="000000" w:themeColor="text1"/>
                <w:sz w:val="24"/>
                <w:szCs w:val="24"/>
                <w:lang w:eastAsia="zh-CN"/>
              </w:rPr>
            </w:pPr>
            <w:r w:rsidRPr="00914816">
              <w:rPr>
                <w:rFonts w:eastAsia="SimSu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7799D25B" w14:textId="77777777" w:rsidR="00113E48" w:rsidRPr="00914816" w:rsidRDefault="00113E48" w:rsidP="00113E48">
            <w:pPr>
              <w:autoSpaceDE w:val="0"/>
              <w:autoSpaceDN w:val="0"/>
              <w:adjustRightInd w:val="0"/>
              <w:rPr>
                <w:rFonts w:eastAsia="Calibri"/>
                <w:color w:val="000000" w:themeColor="text1"/>
                <w:sz w:val="24"/>
                <w:szCs w:val="24"/>
              </w:rPr>
            </w:pPr>
            <w:r w:rsidRPr="00914816">
              <w:rPr>
                <w:color w:val="000000" w:themeColor="text1"/>
                <w:sz w:val="24"/>
                <w:szCs w:val="24"/>
              </w:rPr>
              <w:t xml:space="preserve">Расстояние от </w:t>
            </w:r>
            <w:r w:rsidRPr="00914816">
              <w:rPr>
                <w:rFonts w:eastAsia="Calibri"/>
                <w:color w:val="000000" w:themeColor="text1"/>
                <w:sz w:val="24"/>
                <w:szCs w:val="24"/>
              </w:rPr>
              <w:t>фундаментов зданий и сооружений :</w:t>
            </w:r>
          </w:p>
          <w:p w14:paraId="6327DC07" w14:textId="77777777" w:rsidR="00113E48" w:rsidRPr="00914816" w:rsidRDefault="00113E48" w:rsidP="00113E48">
            <w:pPr>
              <w:autoSpaceDE w:val="0"/>
              <w:autoSpaceDN w:val="0"/>
              <w:adjustRightInd w:val="0"/>
              <w:rPr>
                <w:rFonts w:eastAsia="Calibri"/>
                <w:color w:val="000000" w:themeColor="text1"/>
                <w:sz w:val="24"/>
                <w:szCs w:val="24"/>
              </w:rPr>
            </w:pPr>
            <w:r w:rsidRPr="00914816">
              <w:rPr>
                <w:rFonts w:eastAsia="Calibri"/>
                <w:color w:val="000000" w:themeColor="text1"/>
                <w:sz w:val="24"/>
                <w:szCs w:val="24"/>
              </w:rPr>
              <w:t>- водопровод и напорная канализация -5 м,</w:t>
            </w:r>
          </w:p>
          <w:p w14:paraId="0B30D2D6" w14:textId="77777777" w:rsidR="00113E48" w:rsidRPr="00914816" w:rsidRDefault="00113E48" w:rsidP="00113E48">
            <w:pPr>
              <w:autoSpaceDE w:val="0"/>
              <w:autoSpaceDN w:val="0"/>
              <w:adjustRightInd w:val="0"/>
              <w:rPr>
                <w:rFonts w:eastAsia="Calibri"/>
                <w:color w:val="000000" w:themeColor="text1"/>
                <w:sz w:val="24"/>
                <w:szCs w:val="24"/>
              </w:rPr>
            </w:pPr>
            <w:r w:rsidRPr="00914816">
              <w:rPr>
                <w:rFonts w:eastAsia="Calibri"/>
                <w:color w:val="000000" w:themeColor="text1"/>
                <w:sz w:val="24"/>
                <w:szCs w:val="24"/>
              </w:rPr>
              <w:t>- самотечная канализация (бытовая и дождевая)-3м.</w:t>
            </w:r>
          </w:p>
          <w:p w14:paraId="6B150A7F" w14:textId="77777777" w:rsidR="00113E48" w:rsidRPr="00914816" w:rsidRDefault="00113E48" w:rsidP="00113E48">
            <w:pPr>
              <w:rPr>
                <w:color w:val="000000" w:themeColor="text1"/>
                <w:sz w:val="24"/>
                <w:szCs w:val="24"/>
              </w:rPr>
            </w:pPr>
            <w:r w:rsidRPr="00914816">
              <w:rPr>
                <w:rFonts w:eastAsia="SimSun"/>
                <w:color w:val="000000" w:themeColor="text1"/>
                <w:sz w:val="24"/>
                <w:szCs w:val="24"/>
                <w:lang w:eastAsia="zh-CN"/>
              </w:rPr>
              <w:t xml:space="preserve">Остальные предельные параметры застройки (отступы от границ земельного участка, </w:t>
            </w:r>
            <w:r w:rsidRPr="00914816">
              <w:rPr>
                <w:rFonts w:eastAsia="SimSun"/>
                <w:color w:val="000000" w:themeColor="text1"/>
                <w:sz w:val="24"/>
                <w:szCs w:val="24"/>
                <w:lang w:eastAsia="zh-CN"/>
              </w:rPr>
              <w:lastRenderedPageBreak/>
              <w:t>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450DC8CE" w14:textId="77777777" w:rsidR="00556868" w:rsidRPr="00914816" w:rsidRDefault="00556868" w:rsidP="00556868">
      <w:pPr>
        <w:widowControl w:val="0"/>
        <w:rPr>
          <w:color w:val="000000" w:themeColor="text1"/>
          <w:sz w:val="24"/>
          <w:szCs w:val="24"/>
          <w:u w:val="single"/>
        </w:rPr>
      </w:pPr>
      <w:r w:rsidRPr="00914816">
        <w:rPr>
          <w:color w:val="000000" w:themeColor="text1"/>
          <w:sz w:val="24"/>
          <w:szCs w:val="24"/>
          <w:u w:val="single"/>
        </w:rPr>
        <w:lastRenderedPageBreak/>
        <w:t>Примечание:</w:t>
      </w:r>
    </w:p>
    <w:p w14:paraId="3CDD6ACA" w14:textId="77777777" w:rsidR="00556868" w:rsidRPr="00914816" w:rsidRDefault="00556868" w:rsidP="00556868">
      <w:pPr>
        <w:widowControl w:val="0"/>
        <w:rPr>
          <w:color w:val="000000" w:themeColor="text1"/>
          <w:sz w:val="24"/>
          <w:szCs w:val="24"/>
        </w:rPr>
      </w:pPr>
      <w:r w:rsidRPr="00914816">
        <w:rPr>
          <w:color w:val="000000" w:themeColor="text1"/>
          <w:sz w:val="24"/>
          <w:szCs w:val="24"/>
        </w:rPr>
        <w:t xml:space="preserve">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w:t>
      </w:r>
      <w:r w:rsidRPr="00914816">
        <w:rPr>
          <w:b/>
          <w:color w:val="000000" w:themeColor="text1"/>
          <w:sz w:val="24"/>
          <w:szCs w:val="24"/>
        </w:rPr>
        <w:t>50 м.</w:t>
      </w:r>
    </w:p>
    <w:p w14:paraId="1556AD10" w14:textId="77777777" w:rsidR="00556868" w:rsidRPr="00914816" w:rsidRDefault="00556868" w:rsidP="00556868">
      <w:pPr>
        <w:widowControl w:val="0"/>
        <w:rPr>
          <w:b/>
          <w:color w:val="000000" w:themeColor="text1"/>
          <w:sz w:val="24"/>
          <w:szCs w:val="24"/>
        </w:rPr>
      </w:pPr>
      <w:r w:rsidRPr="00914816">
        <w:rPr>
          <w:color w:val="000000" w:themeColor="text1"/>
          <w:sz w:val="24"/>
          <w:szCs w:val="24"/>
        </w:rPr>
        <w:t xml:space="preserve">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w:t>
      </w:r>
      <w:r w:rsidRPr="00914816">
        <w:rPr>
          <w:b/>
          <w:color w:val="000000" w:themeColor="text1"/>
          <w:sz w:val="24"/>
          <w:szCs w:val="24"/>
        </w:rPr>
        <w:t>100 м.</w:t>
      </w:r>
    </w:p>
    <w:p w14:paraId="393A04F2" w14:textId="77777777" w:rsidR="00556868" w:rsidRPr="00914816" w:rsidRDefault="00556868" w:rsidP="00556868">
      <w:pPr>
        <w:ind w:firstLine="284"/>
        <w:rPr>
          <w:rFonts w:eastAsia="SimSun"/>
          <w:color w:val="000000" w:themeColor="text1"/>
          <w:sz w:val="24"/>
          <w:szCs w:val="24"/>
          <w:lang w:eastAsia="zh-CN"/>
        </w:rPr>
      </w:pPr>
      <w:r w:rsidRPr="00914816">
        <w:rPr>
          <w:color w:val="000000" w:themeColor="text1"/>
          <w:sz w:val="24"/>
          <w:szCs w:val="24"/>
        </w:rPr>
        <w:t>Расстояние от СТО  до жилых и общественных зданий, общеобразовательных школ и дошкольных образовательных учреждений,  лечебных учреждений со стационаром - 50 м.,</w:t>
      </w:r>
      <w:r w:rsidRPr="00914816">
        <w:rPr>
          <w:rFonts w:eastAsia="SimSun"/>
          <w:color w:val="000000" w:themeColor="text1"/>
          <w:sz w:val="24"/>
          <w:szCs w:val="24"/>
          <w:lang w:eastAsia="zh-CN"/>
        </w:rPr>
        <w:t xml:space="preserve"> с учетом выполнения требования СанПиН 2.2.1/2.1.1.1200-03.</w:t>
      </w:r>
    </w:p>
    <w:p w14:paraId="01DC925B" w14:textId="77777777" w:rsidR="00556868" w:rsidRPr="00914816" w:rsidRDefault="00556868" w:rsidP="00556868">
      <w:pPr>
        <w:ind w:firstLine="284"/>
        <w:rPr>
          <w:rFonts w:eastAsia="SimSun"/>
          <w:color w:val="000000" w:themeColor="text1"/>
          <w:sz w:val="24"/>
          <w:szCs w:val="24"/>
          <w:lang w:eastAsia="zh-CN"/>
        </w:rPr>
      </w:pPr>
      <w:r w:rsidRPr="00914816">
        <w:rPr>
          <w:rFonts w:eastAsia="SimSun"/>
          <w:color w:val="000000" w:themeColor="text1"/>
          <w:sz w:val="24"/>
          <w:szCs w:val="24"/>
          <w:lang w:eastAsia="zh-CN"/>
        </w:rPr>
        <w:t xml:space="preserve">Расстояние от мойки автомобилей с количеством постов от 2 до 5 – 100 м., до 2 постов – 50 м. </w:t>
      </w:r>
    </w:p>
    <w:p w14:paraId="05E769C1" w14:textId="77777777" w:rsidR="00556868" w:rsidRPr="00914816" w:rsidRDefault="00556868" w:rsidP="00556868">
      <w:pPr>
        <w:ind w:firstLine="284"/>
        <w:rPr>
          <w:rFonts w:eastAsia="SimSun"/>
          <w:color w:val="000000" w:themeColor="text1"/>
          <w:sz w:val="24"/>
          <w:szCs w:val="24"/>
          <w:lang w:eastAsia="zh-CN"/>
        </w:rPr>
      </w:pPr>
      <w:r w:rsidRPr="00914816">
        <w:rPr>
          <w:rFonts w:eastAsia="SimSun"/>
          <w:color w:val="000000" w:themeColor="text1"/>
          <w:sz w:val="24"/>
          <w:szCs w:val="24"/>
          <w:lang w:eastAsia="zh-CN"/>
        </w:rPr>
        <w:t>Расстояние может быть изменено Главным государственным врачом субъекта РФ или его заместителем.</w:t>
      </w:r>
    </w:p>
    <w:p w14:paraId="19D0C98A" w14:textId="77777777" w:rsidR="004E70CD" w:rsidRPr="00914816" w:rsidRDefault="004E70CD" w:rsidP="004E70CD">
      <w:pPr>
        <w:ind w:firstLine="284"/>
        <w:rPr>
          <w:color w:val="000000" w:themeColor="text1"/>
          <w:sz w:val="24"/>
          <w:szCs w:val="24"/>
        </w:rPr>
      </w:pPr>
      <w:r w:rsidRPr="00914816">
        <w:rPr>
          <w:color w:val="000000" w:themeColor="text1"/>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79D074FB" w14:textId="77777777" w:rsidR="004E70CD" w:rsidRPr="00914816" w:rsidRDefault="004E70CD" w:rsidP="004E70CD">
      <w:pPr>
        <w:ind w:firstLine="284"/>
        <w:rPr>
          <w:color w:val="000000" w:themeColor="text1"/>
          <w:sz w:val="24"/>
          <w:szCs w:val="24"/>
        </w:rPr>
      </w:pPr>
      <w:r w:rsidRPr="00914816">
        <w:rPr>
          <w:color w:val="000000" w:themeColor="text1"/>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D24CB8A" w14:textId="77777777" w:rsidR="004E70CD" w:rsidRDefault="004E70CD" w:rsidP="004E70CD">
      <w:pPr>
        <w:ind w:firstLine="284"/>
        <w:rPr>
          <w:color w:val="000000" w:themeColor="text1"/>
          <w:sz w:val="24"/>
          <w:szCs w:val="24"/>
        </w:rPr>
      </w:pPr>
      <w:r w:rsidRPr="00914816">
        <w:rPr>
          <w:color w:val="000000" w:themeColor="text1"/>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17A1433A" w14:textId="77777777" w:rsidR="00A42CF1" w:rsidRPr="00980A89" w:rsidRDefault="00A42CF1" w:rsidP="00A42CF1">
      <w:pPr>
        <w:pStyle w:val="af0"/>
        <w:tabs>
          <w:tab w:val="left" w:pos="2835"/>
        </w:tabs>
        <w:rPr>
          <w:bCs/>
          <w:sz w:val="24"/>
          <w:szCs w:val="24"/>
        </w:rPr>
      </w:pPr>
      <w:r w:rsidRPr="00980A89">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980A89">
        <w:rPr>
          <w:bCs/>
          <w:sz w:val="24"/>
          <w:szCs w:val="24"/>
        </w:rPr>
        <w:t xml:space="preserve">в </w:t>
      </w:r>
      <w:r w:rsidRPr="00980A89">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980A89">
        <w:rPr>
          <w:rFonts w:eastAsia="SimSun"/>
          <w:sz w:val="24"/>
          <w:szCs w:val="24"/>
          <w:lang w:eastAsia="zh-CN"/>
        </w:rPr>
        <w:t xml:space="preserve">Особенности ведения градостроительной деятельности </w:t>
      </w:r>
      <w:r w:rsidRPr="00980A89">
        <w:rPr>
          <w:bCs/>
          <w:sz w:val="24"/>
          <w:szCs w:val="24"/>
        </w:rPr>
        <w:t>в зонах чрезвычайных ситуаций на водных объектах (затопление, подтопление)» настоящих Правил.</w:t>
      </w:r>
    </w:p>
    <w:p w14:paraId="209CD699" w14:textId="77777777" w:rsidR="00A42CF1" w:rsidRPr="00980A89" w:rsidRDefault="00A42CF1" w:rsidP="004E70CD">
      <w:pPr>
        <w:ind w:firstLine="284"/>
        <w:rPr>
          <w:sz w:val="24"/>
          <w:szCs w:val="24"/>
        </w:rPr>
      </w:pPr>
    </w:p>
    <w:p w14:paraId="3BE16CD8" w14:textId="77777777" w:rsidR="004E70CD" w:rsidRPr="00914816" w:rsidRDefault="004E70CD" w:rsidP="00556868">
      <w:pPr>
        <w:ind w:firstLine="284"/>
        <w:rPr>
          <w:rFonts w:eastAsia="SimSun"/>
          <w:color w:val="000000" w:themeColor="text1"/>
          <w:sz w:val="24"/>
          <w:szCs w:val="24"/>
          <w:lang w:eastAsia="zh-CN"/>
        </w:rPr>
      </w:pPr>
    </w:p>
    <w:p w14:paraId="52197C53" w14:textId="77777777" w:rsidR="00D961B0" w:rsidRPr="00914816" w:rsidRDefault="00D961B0" w:rsidP="00556868">
      <w:pPr>
        <w:ind w:firstLine="284"/>
        <w:rPr>
          <w:rFonts w:eastAsia="SimSun"/>
          <w:color w:val="000000" w:themeColor="text1"/>
          <w:sz w:val="24"/>
          <w:szCs w:val="24"/>
          <w:lang w:eastAsia="zh-CN"/>
        </w:rPr>
      </w:pPr>
    </w:p>
    <w:p w14:paraId="36C35E89" w14:textId="77777777" w:rsidR="00832261" w:rsidRPr="00D961B0" w:rsidRDefault="00556868" w:rsidP="002704F9">
      <w:pPr>
        <w:pStyle w:val="40"/>
        <w:rPr>
          <w:rFonts w:eastAsia="SimSun"/>
          <w:b/>
          <w:bCs/>
          <w:i/>
          <w:iCs/>
          <w:sz w:val="26"/>
          <w:szCs w:val="26"/>
          <w:lang w:eastAsia="zh-CN"/>
        </w:rPr>
      </w:pPr>
      <w:bookmarkStart w:id="517" w:name="_Toc63410816"/>
      <w:r w:rsidRPr="00D961B0">
        <w:rPr>
          <w:b/>
        </w:rPr>
        <w:t xml:space="preserve">Статья </w:t>
      </w:r>
      <w:r w:rsidR="000968A7" w:rsidRPr="00D961B0">
        <w:rPr>
          <w:b/>
        </w:rPr>
        <w:t>4</w:t>
      </w:r>
      <w:r w:rsidR="0044623C" w:rsidRPr="00D961B0">
        <w:rPr>
          <w:b/>
        </w:rPr>
        <w:t>5</w:t>
      </w:r>
      <w:r w:rsidRPr="00D961B0">
        <w:rPr>
          <w:b/>
        </w:rPr>
        <w:t xml:space="preserve"> Градостроительные регламенты. Производственные зоны.</w:t>
      </w:r>
      <w:bookmarkEnd w:id="515"/>
      <w:bookmarkEnd w:id="516"/>
      <w:bookmarkEnd w:id="517"/>
      <w:r w:rsidR="00832261" w:rsidRPr="00D961B0">
        <w:rPr>
          <w:rFonts w:eastAsia="SimSun"/>
          <w:b/>
          <w:bCs/>
          <w:i/>
          <w:iCs/>
          <w:sz w:val="26"/>
          <w:szCs w:val="26"/>
          <w:lang w:eastAsia="zh-CN"/>
        </w:rPr>
        <w:t xml:space="preserve"> </w:t>
      </w:r>
    </w:p>
    <w:p w14:paraId="000E7435" w14:textId="77777777" w:rsidR="00832261" w:rsidRPr="007C683A" w:rsidRDefault="00832261" w:rsidP="00832261">
      <w:pPr>
        <w:keepLines/>
        <w:overflowPunct w:val="0"/>
        <w:autoSpaceDE w:val="0"/>
        <w:autoSpaceDN w:val="0"/>
        <w:adjustRightInd w:val="0"/>
        <w:spacing w:before="240" w:after="60" w:line="320" w:lineRule="exact"/>
        <w:jc w:val="center"/>
        <w:outlineLvl w:val="4"/>
        <w:rPr>
          <w:rFonts w:eastAsia="SimSun"/>
          <w:b/>
          <w:bCs/>
          <w:i/>
          <w:iCs/>
          <w:sz w:val="26"/>
          <w:szCs w:val="26"/>
          <w:lang w:eastAsia="zh-CN"/>
        </w:rPr>
      </w:pPr>
      <w:r w:rsidRPr="007C683A">
        <w:rPr>
          <w:rFonts w:eastAsia="SimSun"/>
          <w:b/>
          <w:bCs/>
          <w:i/>
          <w:iCs/>
          <w:sz w:val="26"/>
          <w:szCs w:val="26"/>
          <w:lang w:eastAsia="zh-CN"/>
        </w:rPr>
        <w:t>П–3. Зона предприятий, производств и объектов III класса опасности  СЗЗ-300  м.</w:t>
      </w:r>
    </w:p>
    <w:p w14:paraId="458CBED7" w14:textId="77777777" w:rsidR="00832261" w:rsidRPr="007C683A" w:rsidRDefault="00832261" w:rsidP="00832261">
      <w:pPr>
        <w:widowControl w:val="0"/>
        <w:ind w:firstLine="709"/>
        <w:rPr>
          <w:i/>
          <w:iCs/>
          <w:sz w:val="24"/>
          <w:szCs w:val="24"/>
        </w:rPr>
      </w:pPr>
      <w:r w:rsidRPr="007C683A">
        <w:rPr>
          <w:i/>
          <w:iCs/>
          <w:sz w:val="24"/>
          <w:szCs w:val="24"/>
        </w:rPr>
        <w:t xml:space="preserve">Зона П-3 выделена для обеспечения правовых условий формирования предприятий, производств и объектов не выше </w:t>
      </w:r>
      <w:r w:rsidRPr="007C683A">
        <w:rPr>
          <w:i/>
          <w:iCs/>
          <w:sz w:val="24"/>
          <w:szCs w:val="24"/>
          <w:lang w:val="en-US"/>
        </w:rPr>
        <w:t>III</w:t>
      </w:r>
      <w:r w:rsidRPr="007C683A">
        <w:rPr>
          <w:i/>
          <w:iCs/>
          <w:sz w:val="24"/>
          <w:szCs w:val="24"/>
        </w:rPr>
        <w:t xml:space="preserve"> класса </w:t>
      </w:r>
      <w:r w:rsidRPr="007C683A">
        <w:rPr>
          <w:bCs/>
          <w:i/>
          <w:sz w:val="24"/>
          <w:szCs w:val="24"/>
        </w:rPr>
        <w:t>опасности согласно перечню СанПиН 2.2.1/2.1.1.1200-03</w:t>
      </w:r>
      <w:r w:rsidRPr="007C683A">
        <w:rPr>
          <w:i/>
          <w:iCs/>
          <w:sz w:val="24"/>
          <w:szCs w:val="24"/>
        </w:rPr>
        <w:t>, с высокими уровнями шума и загрязнения.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438210AE" w14:textId="77777777" w:rsidR="00832261" w:rsidRPr="00B06A84" w:rsidRDefault="00832261" w:rsidP="00832261">
      <w:pPr>
        <w:widowControl w:val="0"/>
        <w:ind w:firstLine="709"/>
        <w:rPr>
          <w:i/>
          <w:iCs/>
          <w:color w:val="FF0000"/>
          <w:sz w:val="24"/>
          <w:szCs w:val="24"/>
        </w:rPr>
      </w:pPr>
    </w:p>
    <w:p w14:paraId="6FC6AAC4" w14:textId="77777777" w:rsidR="00832261" w:rsidRPr="005948C2" w:rsidRDefault="00832261" w:rsidP="0084378C">
      <w:pPr>
        <w:numPr>
          <w:ilvl w:val="0"/>
          <w:numId w:val="23"/>
        </w:numPr>
        <w:rPr>
          <w:b/>
          <w:sz w:val="22"/>
          <w:szCs w:val="22"/>
        </w:rPr>
      </w:pPr>
      <w:r w:rsidRPr="005948C2">
        <w:rPr>
          <w:b/>
          <w:sz w:val="22"/>
          <w:szCs w:val="22"/>
        </w:rPr>
        <w:t>ОСНОВНЫЕ ВИДЫ И ПАРАМЕТРЫ РАЗРЕШЕННОГО ИСПОЛЬЗОВАНИЯ ЗЕМЕЛЬНЫХ УЧАСТКОВ И ОБЪЕКТОВ КАПИТАЛЬНОГО СТРОИТЕЛЬСТВА</w:t>
      </w:r>
    </w:p>
    <w:p w14:paraId="33920CF3" w14:textId="77777777" w:rsidR="00832261" w:rsidRPr="005948C2" w:rsidRDefault="00832261" w:rsidP="00832261">
      <w:pPr>
        <w:ind w:left="720"/>
        <w:rPr>
          <w:b/>
          <w:sz w:val="22"/>
          <w:szCs w:val="22"/>
        </w:rPr>
      </w:pP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3520"/>
        <w:gridCol w:w="4960"/>
        <w:gridCol w:w="5545"/>
      </w:tblGrid>
      <w:tr w:rsidR="00B44C47" w:rsidRPr="005948C2" w14:paraId="391E0236" w14:textId="77777777" w:rsidTr="00B44C47">
        <w:trPr>
          <w:trHeight w:val="552"/>
          <w:tblHeader/>
        </w:trPr>
        <w:tc>
          <w:tcPr>
            <w:tcW w:w="424" w:type="pct"/>
            <w:vAlign w:val="center"/>
          </w:tcPr>
          <w:p w14:paraId="0507A7EA" w14:textId="77777777" w:rsidR="00B44C47" w:rsidRPr="005948C2" w:rsidRDefault="00B44C47" w:rsidP="004B22AC">
            <w:pPr>
              <w:tabs>
                <w:tab w:val="left" w:pos="2520"/>
              </w:tabs>
              <w:ind w:firstLine="34"/>
              <w:jc w:val="center"/>
              <w:rPr>
                <w:b/>
                <w:sz w:val="22"/>
                <w:szCs w:val="22"/>
              </w:rPr>
            </w:pPr>
            <w:r w:rsidRPr="005948C2">
              <w:rPr>
                <w:b/>
                <w:sz w:val="22"/>
                <w:szCs w:val="22"/>
              </w:rPr>
              <w:t>Код вида</w:t>
            </w:r>
          </w:p>
          <w:p w14:paraId="11C16320" w14:textId="77777777" w:rsidR="00B44C47" w:rsidRPr="005948C2" w:rsidRDefault="00B44C47" w:rsidP="004B22AC">
            <w:pPr>
              <w:tabs>
                <w:tab w:val="left" w:pos="2520"/>
              </w:tabs>
              <w:ind w:firstLine="34"/>
              <w:jc w:val="center"/>
              <w:rPr>
                <w:b/>
                <w:sz w:val="22"/>
                <w:szCs w:val="22"/>
              </w:rPr>
            </w:pPr>
            <w:r w:rsidRPr="005948C2">
              <w:rPr>
                <w:b/>
                <w:sz w:val="22"/>
                <w:szCs w:val="22"/>
              </w:rPr>
              <w:t>разрешен-ного использо-</w:t>
            </w:r>
          </w:p>
          <w:p w14:paraId="43046F0F" w14:textId="77777777" w:rsidR="00B44C47" w:rsidRPr="005948C2" w:rsidRDefault="00B44C47" w:rsidP="004B22AC">
            <w:pPr>
              <w:tabs>
                <w:tab w:val="left" w:pos="2520"/>
              </w:tabs>
              <w:ind w:firstLine="34"/>
              <w:jc w:val="center"/>
              <w:rPr>
                <w:b/>
                <w:sz w:val="22"/>
                <w:szCs w:val="22"/>
              </w:rPr>
            </w:pPr>
            <w:r w:rsidRPr="005948C2">
              <w:rPr>
                <w:b/>
                <w:sz w:val="22"/>
                <w:szCs w:val="22"/>
              </w:rPr>
              <w:t>вания</w:t>
            </w:r>
          </w:p>
        </w:tc>
        <w:tc>
          <w:tcPr>
            <w:tcW w:w="1148" w:type="pct"/>
            <w:vAlign w:val="center"/>
          </w:tcPr>
          <w:p w14:paraId="1C256147" w14:textId="77777777"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14:paraId="61119790" w14:textId="77777777"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14:paraId="7AF0670B" w14:textId="77777777" w:rsidR="00B44C47" w:rsidRPr="005948C2" w:rsidRDefault="00B44C47" w:rsidP="0084378C">
            <w:pPr>
              <w:tabs>
                <w:tab w:val="left" w:pos="2520"/>
              </w:tabs>
              <w:jc w:val="center"/>
              <w:rPr>
                <w:b/>
                <w:sz w:val="22"/>
                <w:szCs w:val="22"/>
              </w:rPr>
            </w:pPr>
            <w:r w:rsidRPr="005948C2">
              <w:rPr>
                <w:b/>
                <w:sz w:val="22"/>
                <w:szCs w:val="22"/>
              </w:rPr>
              <w:t>ПРЕДЕЛЬНЫЕ РАЗМЕРЫ ЗЕМЕЛЬНЫХ</w:t>
            </w:r>
          </w:p>
          <w:p w14:paraId="73AE1B3C" w14:textId="77777777" w:rsidR="00B44C47" w:rsidRPr="005948C2" w:rsidRDefault="00B44C47" w:rsidP="0084378C">
            <w:pPr>
              <w:tabs>
                <w:tab w:val="left" w:pos="2520"/>
              </w:tabs>
              <w:jc w:val="center"/>
              <w:rPr>
                <w:b/>
                <w:sz w:val="22"/>
                <w:szCs w:val="22"/>
              </w:rPr>
            </w:pPr>
            <w:r w:rsidRPr="005948C2">
              <w:rPr>
                <w:b/>
                <w:sz w:val="22"/>
                <w:szCs w:val="22"/>
              </w:rPr>
              <w:t>УЧАСТКОВ И ПРЕДЕЛЬНЫЕ ПАРАМЕТРЫ</w:t>
            </w:r>
          </w:p>
          <w:p w14:paraId="7957D1F1" w14:textId="77777777" w:rsidR="00B44C47" w:rsidRPr="005948C2" w:rsidRDefault="00B44C47" w:rsidP="0084378C">
            <w:pPr>
              <w:tabs>
                <w:tab w:val="left" w:pos="2520"/>
              </w:tabs>
              <w:jc w:val="center"/>
              <w:rPr>
                <w:b/>
                <w:sz w:val="22"/>
                <w:szCs w:val="22"/>
              </w:rPr>
            </w:pPr>
            <w:r w:rsidRPr="005948C2">
              <w:rPr>
                <w:b/>
                <w:sz w:val="22"/>
                <w:szCs w:val="22"/>
              </w:rPr>
              <w:t>РАЗРЕШЕННОГО СТРОИТЕЛЬСТВА</w:t>
            </w:r>
          </w:p>
        </w:tc>
      </w:tr>
      <w:tr w:rsidR="00DA53A6" w:rsidRPr="005948C2" w14:paraId="56C110C5" w14:textId="77777777" w:rsidTr="00B44C47">
        <w:trPr>
          <w:trHeight w:val="165"/>
        </w:trPr>
        <w:tc>
          <w:tcPr>
            <w:tcW w:w="424" w:type="pct"/>
          </w:tcPr>
          <w:p w14:paraId="4F47AE9A" w14:textId="77777777" w:rsidR="00DA53A6" w:rsidRPr="00DD6F42" w:rsidRDefault="00DA53A6" w:rsidP="0084378C">
            <w:pPr>
              <w:keepLines/>
              <w:widowControl w:val="0"/>
              <w:jc w:val="center"/>
              <w:rPr>
                <w:b/>
                <w:color w:val="000000" w:themeColor="text1"/>
                <w:sz w:val="24"/>
                <w:szCs w:val="24"/>
              </w:rPr>
            </w:pPr>
            <w:r w:rsidRPr="00DD6F42">
              <w:rPr>
                <w:b/>
                <w:color w:val="000000" w:themeColor="text1"/>
                <w:sz w:val="24"/>
                <w:szCs w:val="24"/>
              </w:rPr>
              <w:t>3.1.1</w:t>
            </w:r>
          </w:p>
        </w:tc>
        <w:tc>
          <w:tcPr>
            <w:tcW w:w="1148" w:type="pct"/>
          </w:tcPr>
          <w:p w14:paraId="0C0233BF" w14:textId="77777777" w:rsidR="00DA53A6" w:rsidRPr="00DD6F42" w:rsidRDefault="00DA53A6" w:rsidP="00045CAB">
            <w:pPr>
              <w:spacing w:before="100" w:beforeAutospacing="1" w:after="100" w:afterAutospacing="1"/>
              <w:rPr>
                <w:color w:val="000000" w:themeColor="text1"/>
                <w:sz w:val="24"/>
                <w:szCs w:val="24"/>
              </w:rPr>
            </w:pPr>
            <w:r w:rsidRPr="00DD6F42">
              <w:rPr>
                <w:color w:val="000000" w:themeColor="text1"/>
                <w:sz w:val="24"/>
                <w:szCs w:val="24"/>
              </w:rPr>
              <w:t>Предоставление коммунальных услуг</w:t>
            </w:r>
          </w:p>
        </w:tc>
        <w:tc>
          <w:tcPr>
            <w:tcW w:w="1618" w:type="pct"/>
          </w:tcPr>
          <w:p w14:paraId="4B87EC25" w14:textId="77777777" w:rsidR="00DA53A6" w:rsidRPr="00DD6F42" w:rsidRDefault="00DA53A6" w:rsidP="00045CAB">
            <w:pPr>
              <w:spacing w:before="100" w:beforeAutospacing="1" w:after="100" w:afterAutospacing="1"/>
              <w:rPr>
                <w:color w:val="000000" w:themeColor="text1"/>
                <w:sz w:val="24"/>
                <w:szCs w:val="24"/>
              </w:rPr>
            </w:pPr>
            <w:r w:rsidRPr="00DD6F42">
              <w:rPr>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09" w:type="pct"/>
          </w:tcPr>
          <w:p w14:paraId="387B2567" w14:textId="77777777" w:rsidR="00DA53A6" w:rsidRPr="00DD6F42" w:rsidRDefault="00DA53A6" w:rsidP="0084378C">
            <w:pPr>
              <w:rPr>
                <w:color w:val="000000" w:themeColor="text1"/>
                <w:sz w:val="24"/>
                <w:szCs w:val="24"/>
              </w:rPr>
            </w:pPr>
            <w:r w:rsidRPr="00DD6F42">
              <w:rPr>
                <w:color w:val="000000" w:themeColor="text1"/>
                <w:sz w:val="24"/>
                <w:szCs w:val="24"/>
              </w:rPr>
              <w:t xml:space="preserve"> - минимальная/максимальная площадь земельных участков –</w:t>
            </w:r>
            <w:r w:rsidRPr="00DD6F42">
              <w:rPr>
                <w:b/>
                <w:color w:val="000000" w:themeColor="text1"/>
                <w:sz w:val="24"/>
                <w:szCs w:val="24"/>
              </w:rPr>
              <w:t>4/50000</w:t>
            </w:r>
            <w:r w:rsidRPr="00DD6F42">
              <w:rPr>
                <w:color w:val="000000" w:themeColor="text1"/>
                <w:sz w:val="24"/>
                <w:szCs w:val="24"/>
              </w:rPr>
              <w:t xml:space="preserve"> кв.м.;</w:t>
            </w:r>
          </w:p>
          <w:p w14:paraId="6756B1B7" w14:textId="77777777" w:rsidR="00DA53A6" w:rsidRPr="00DD6F42" w:rsidRDefault="00DA53A6" w:rsidP="0084378C">
            <w:pPr>
              <w:rPr>
                <w:b/>
                <w:color w:val="000000" w:themeColor="text1"/>
                <w:sz w:val="24"/>
                <w:szCs w:val="24"/>
              </w:rPr>
            </w:pPr>
            <w:r w:rsidRPr="00DD6F42">
              <w:rPr>
                <w:color w:val="000000" w:themeColor="text1"/>
                <w:sz w:val="24"/>
                <w:szCs w:val="24"/>
              </w:rPr>
              <w:t xml:space="preserve">- максимальное количество этажей  – не более </w:t>
            </w:r>
            <w:r w:rsidRPr="00DD6F42">
              <w:rPr>
                <w:b/>
                <w:color w:val="000000" w:themeColor="text1"/>
                <w:sz w:val="24"/>
                <w:szCs w:val="24"/>
              </w:rPr>
              <w:t>2 этажей;</w:t>
            </w:r>
          </w:p>
          <w:p w14:paraId="03EC9665" w14:textId="77777777" w:rsidR="00DA53A6" w:rsidRPr="00DD6F42" w:rsidRDefault="00DA53A6" w:rsidP="0084378C">
            <w:pPr>
              <w:rPr>
                <w:color w:val="000000" w:themeColor="text1"/>
                <w:sz w:val="24"/>
                <w:szCs w:val="24"/>
              </w:rPr>
            </w:pPr>
            <w:r w:rsidRPr="00DD6F42">
              <w:rPr>
                <w:b/>
                <w:color w:val="000000" w:themeColor="text1"/>
                <w:sz w:val="24"/>
                <w:szCs w:val="24"/>
              </w:rPr>
              <w:t xml:space="preserve">- </w:t>
            </w:r>
            <w:r w:rsidRPr="00DD6F42">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D6F42">
              <w:rPr>
                <w:b/>
                <w:color w:val="000000" w:themeColor="text1"/>
                <w:sz w:val="24"/>
                <w:szCs w:val="24"/>
              </w:rPr>
              <w:t>22 м;</w:t>
            </w:r>
            <w:r w:rsidRPr="00DD6F42">
              <w:rPr>
                <w:color w:val="000000" w:themeColor="text1"/>
                <w:sz w:val="24"/>
                <w:szCs w:val="24"/>
              </w:rPr>
              <w:t xml:space="preserve"> </w:t>
            </w:r>
          </w:p>
          <w:p w14:paraId="26525D29" w14:textId="77777777" w:rsidR="00DA53A6" w:rsidRPr="00DD6F42" w:rsidRDefault="00DA53A6" w:rsidP="0084378C">
            <w:pPr>
              <w:widowControl w:val="0"/>
              <w:rPr>
                <w:bCs/>
                <w:color w:val="000000" w:themeColor="text1"/>
                <w:sz w:val="24"/>
                <w:szCs w:val="24"/>
              </w:rPr>
            </w:pPr>
            <w:r w:rsidRPr="00DD6F42">
              <w:rPr>
                <w:color w:val="000000" w:themeColor="text1"/>
                <w:sz w:val="24"/>
                <w:szCs w:val="24"/>
              </w:rPr>
              <w:t xml:space="preserve">-минимальные отступы от границ смежных  земельных участков – </w:t>
            </w:r>
            <w:r w:rsidRPr="00DD6F42">
              <w:rPr>
                <w:b/>
                <w:color w:val="000000" w:themeColor="text1"/>
                <w:sz w:val="24"/>
                <w:szCs w:val="24"/>
              </w:rPr>
              <w:t>3 м.,</w:t>
            </w:r>
            <w:r w:rsidRPr="00DD6F42">
              <w:rPr>
                <w:color w:val="000000" w:themeColor="text1"/>
                <w:sz w:val="24"/>
                <w:szCs w:val="24"/>
              </w:rPr>
              <w:t xml:space="preserve"> от фронтальной границы участка </w:t>
            </w:r>
            <w:r w:rsidRPr="00DD6F42">
              <w:rPr>
                <w:bCs/>
                <w:color w:val="000000" w:themeColor="text1"/>
                <w:sz w:val="24"/>
                <w:szCs w:val="24"/>
              </w:rPr>
              <w:t xml:space="preserve">– </w:t>
            </w:r>
            <w:r w:rsidRPr="00DD6F42">
              <w:rPr>
                <w:b/>
                <w:bCs/>
                <w:color w:val="000000" w:themeColor="text1"/>
                <w:sz w:val="24"/>
                <w:szCs w:val="24"/>
              </w:rPr>
              <w:t xml:space="preserve">5 м. </w:t>
            </w:r>
            <w:r w:rsidRPr="00DD6F42">
              <w:rPr>
                <w:bCs/>
                <w:color w:val="000000" w:themeColor="text1"/>
                <w:sz w:val="24"/>
                <w:szCs w:val="24"/>
              </w:rPr>
              <w:t>(за исключением линейных объектов);</w:t>
            </w:r>
          </w:p>
          <w:p w14:paraId="40CCB7C6" w14:textId="77777777" w:rsidR="00DA53A6" w:rsidRPr="00DD6F42" w:rsidRDefault="00DA53A6" w:rsidP="0084378C">
            <w:pPr>
              <w:autoSpaceDE w:val="0"/>
              <w:autoSpaceDN w:val="0"/>
              <w:adjustRightInd w:val="0"/>
              <w:rPr>
                <w:color w:val="000000" w:themeColor="text1"/>
                <w:sz w:val="24"/>
                <w:szCs w:val="24"/>
              </w:rPr>
            </w:pPr>
            <w:r w:rsidRPr="00DD6F42">
              <w:rPr>
                <w:color w:val="000000" w:themeColor="text1"/>
                <w:sz w:val="24"/>
                <w:szCs w:val="24"/>
              </w:rPr>
              <w:t xml:space="preserve">- максимальный процент застройки в границах земельного участка – </w:t>
            </w:r>
            <w:r w:rsidRPr="00DD6F42">
              <w:rPr>
                <w:b/>
                <w:color w:val="000000" w:themeColor="text1"/>
                <w:sz w:val="24"/>
                <w:szCs w:val="24"/>
              </w:rPr>
              <w:t>60%</w:t>
            </w:r>
            <w:r w:rsidRPr="00DD6F42">
              <w:rPr>
                <w:color w:val="000000" w:themeColor="text1"/>
                <w:sz w:val="24"/>
                <w:szCs w:val="24"/>
              </w:rPr>
              <w:t>, за исключением линейных объектов;</w:t>
            </w:r>
          </w:p>
          <w:p w14:paraId="08B30485" w14:textId="77777777" w:rsidR="00DA53A6" w:rsidRPr="00DD6F42" w:rsidRDefault="00DA53A6" w:rsidP="00DA53A6">
            <w:pPr>
              <w:rPr>
                <w:b/>
                <w:color w:val="000000" w:themeColor="text1"/>
                <w:sz w:val="24"/>
                <w:szCs w:val="24"/>
              </w:rPr>
            </w:pPr>
            <w:r w:rsidRPr="00DD6F42">
              <w:rPr>
                <w:color w:val="000000" w:themeColor="text1"/>
                <w:sz w:val="24"/>
                <w:szCs w:val="24"/>
              </w:rPr>
              <w:lastRenderedPageBreak/>
              <w:t>- минимальный процент озеленения -</w:t>
            </w:r>
            <w:r w:rsidR="006B4D92" w:rsidRPr="00C36A80">
              <w:rPr>
                <w:b/>
                <w:color w:val="000000" w:themeColor="text1"/>
                <w:sz w:val="24"/>
                <w:szCs w:val="24"/>
              </w:rPr>
              <w:t>30</w:t>
            </w:r>
            <w:r w:rsidRPr="00DD6F42">
              <w:rPr>
                <w:b/>
                <w:color w:val="000000" w:themeColor="text1"/>
                <w:sz w:val="24"/>
                <w:szCs w:val="24"/>
              </w:rPr>
              <w:t>%</w:t>
            </w:r>
            <w:r w:rsidRPr="00DD6F42">
              <w:rPr>
                <w:color w:val="000000" w:themeColor="text1"/>
                <w:sz w:val="24"/>
                <w:szCs w:val="24"/>
              </w:rPr>
              <w:t xml:space="preserve"> от площади земельного участка, за исключением линейных объектов.</w:t>
            </w:r>
          </w:p>
        </w:tc>
      </w:tr>
      <w:tr w:rsidR="00C0207A" w:rsidRPr="005948C2" w14:paraId="049CA0B1" w14:textId="77777777" w:rsidTr="00B44C47">
        <w:trPr>
          <w:trHeight w:val="2540"/>
        </w:trPr>
        <w:tc>
          <w:tcPr>
            <w:tcW w:w="424" w:type="pct"/>
          </w:tcPr>
          <w:p w14:paraId="47AD4715" w14:textId="77777777" w:rsidR="00C0207A" w:rsidRPr="00DD6F42" w:rsidRDefault="00C0207A" w:rsidP="0084378C">
            <w:pPr>
              <w:widowControl w:val="0"/>
              <w:autoSpaceDE w:val="0"/>
              <w:autoSpaceDN w:val="0"/>
              <w:adjustRightInd w:val="0"/>
              <w:jc w:val="center"/>
              <w:rPr>
                <w:b/>
                <w:color w:val="000000" w:themeColor="text1"/>
                <w:sz w:val="24"/>
                <w:szCs w:val="24"/>
              </w:rPr>
            </w:pPr>
            <w:r w:rsidRPr="00DD6F42">
              <w:rPr>
                <w:b/>
                <w:color w:val="000000" w:themeColor="text1"/>
                <w:sz w:val="24"/>
                <w:szCs w:val="24"/>
              </w:rPr>
              <w:lastRenderedPageBreak/>
              <w:t>4.9</w:t>
            </w:r>
          </w:p>
        </w:tc>
        <w:tc>
          <w:tcPr>
            <w:tcW w:w="1148" w:type="pct"/>
          </w:tcPr>
          <w:p w14:paraId="5D8CD196" w14:textId="77777777" w:rsidR="00C0207A" w:rsidRPr="00DD6F42" w:rsidRDefault="00C0207A" w:rsidP="001A1B3B">
            <w:pPr>
              <w:spacing w:before="100" w:beforeAutospacing="1" w:after="100" w:afterAutospacing="1"/>
              <w:rPr>
                <w:color w:val="000000" w:themeColor="text1"/>
                <w:sz w:val="24"/>
                <w:szCs w:val="24"/>
              </w:rPr>
            </w:pPr>
            <w:r w:rsidRPr="00DD6F42">
              <w:rPr>
                <w:color w:val="000000" w:themeColor="text1"/>
                <w:sz w:val="24"/>
                <w:szCs w:val="24"/>
              </w:rPr>
              <w:t>Служебные гаражи</w:t>
            </w:r>
          </w:p>
        </w:tc>
        <w:tc>
          <w:tcPr>
            <w:tcW w:w="1618" w:type="pct"/>
          </w:tcPr>
          <w:p w14:paraId="7E5142FA" w14:textId="77777777" w:rsidR="00C0207A" w:rsidRPr="00DD6F42" w:rsidRDefault="00C0207A" w:rsidP="001A1B3B">
            <w:pPr>
              <w:spacing w:before="100" w:beforeAutospacing="1" w:after="100" w:afterAutospacing="1"/>
              <w:rPr>
                <w:color w:val="000000" w:themeColor="text1"/>
                <w:sz w:val="24"/>
                <w:szCs w:val="24"/>
              </w:rPr>
            </w:pPr>
            <w:r w:rsidRPr="00DD6F42">
              <w:rPr>
                <w:color w:val="000000" w:themeColor="text1"/>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8" w:anchor="/document/70736874/entry/1030" w:history="1">
              <w:r w:rsidRPr="00DD6F42">
                <w:rPr>
                  <w:color w:val="000000" w:themeColor="text1"/>
                  <w:sz w:val="24"/>
                  <w:szCs w:val="24"/>
                  <w:u w:val="single"/>
                </w:rPr>
                <w:t>кодами 3.0</w:t>
              </w:r>
            </w:hyperlink>
            <w:r w:rsidRPr="00DD6F42">
              <w:rPr>
                <w:color w:val="000000" w:themeColor="text1"/>
                <w:sz w:val="24"/>
                <w:szCs w:val="24"/>
              </w:rPr>
              <w:t xml:space="preserve">, </w:t>
            </w:r>
            <w:hyperlink r:id="rId139" w:anchor="/document/70736874/entry/1040" w:history="1">
              <w:r w:rsidRPr="00DD6F42">
                <w:rPr>
                  <w:color w:val="000000" w:themeColor="text1"/>
                  <w:sz w:val="24"/>
                  <w:szCs w:val="24"/>
                  <w:u w:val="single"/>
                </w:rPr>
                <w:t>4.0</w:t>
              </w:r>
            </w:hyperlink>
            <w:r w:rsidRPr="00DD6F42">
              <w:rPr>
                <w:color w:val="000000" w:themeColor="text1"/>
                <w:sz w:val="24"/>
                <w:szCs w:val="24"/>
              </w:rPr>
              <w:t>, а также для стоянки и хранения транспортных средств общего пользования, в том числе в депо</w:t>
            </w:r>
          </w:p>
        </w:tc>
        <w:tc>
          <w:tcPr>
            <w:tcW w:w="1809" w:type="pct"/>
          </w:tcPr>
          <w:p w14:paraId="0E8368B5" w14:textId="77777777" w:rsidR="00C0207A" w:rsidRPr="00DD6F42" w:rsidRDefault="00C0207A" w:rsidP="0084378C">
            <w:pPr>
              <w:rPr>
                <w:color w:val="000000" w:themeColor="text1"/>
                <w:sz w:val="24"/>
                <w:szCs w:val="24"/>
              </w:rPr>
            </w:pPr>
            <w:r w:rsidRPr="00DD6F42">
              <w:rPr>
                <w:color w:val="000000" w:themeColor="text1"/>
                <w:sz w:val="24"/>
                <w:szCs w:val="24"/>
              </w:rPr>
              <w:t xml:space="preserve"> - минимальная/максимальная площадь земельного участка–  </w:t>
            </w:r>
            <w:r w:rsidR="00A55707" w:rsidRPr="00DD6F42">
              <w:rPr>
                <w:b/>
                <w:color w:val="000000" w:themeColor="text1"/>
                <w:sz w:val="24"/>
                <w:szCs w:val="24"/>
              </w:rPr>
              <w:t>30</w:t>
            </w:r>
            <w:r w:rsidRPr="00DD6F42">
              <w:rPr>
                <w:b/>
                <w:color w:val="000000" w:themeColor="text1"/>
                <w:sz w:val="24"/>
                <w:szCs w:val="24"/>
              </w:rPr>
              <w:t>/500000</w:t>
            </w:r>
            <w:r w:rsidRPr="00DD6F42">
              <w:rPr>
                <w:color w:val="000000" w:themeColor="text1"/>
                <w:sz w:val="24"/>
                <w:szCs w:val="24"/>
              </w:rPr>
              <w:t xml:space="preserve"> кв. м;</w:t>
            </w:r>
          </w:p>
          <w:p w14:paraId="6254B334" w14:textId="77777777" w:rsidR="00C0207A" w:rsidRPr="00DD6F42" w:rsidRDefault="00C0207A" w:rsidP="0084378C">
            <w:pPr>
              <w:rPr>
                <w:color w:val="000000" w:themeColor="text1"/>
                <w:sz w:val="24"/>
                <w:szCs w:val="24"/>
              </w:rPr>
            </w:pPr>
            <w:r w:rsidRPr="00DD6F42">
              <w:rPr>
                <w:color w:val="000000" w:themeColor="text1"/>
                <w:sz w:val="24"/>
                <w:szCs w:val="24"/>
              </w:rPr>
              <w:t xml:space="preserve">-минимальные отступы от границы земельного участка- </w:t>
            </w:r>
            <w:r w:rsidRPr="00DD6F42">
              <w:rPr>
                <w:b/>
                <w:color w:val="000000" w:themeColor="text1"/>
                <w:sz w:val="24"/>
                <w:szCs w:val="24"/>
              </w:rPr>
              <w:t>3 м;</w:t>
            </w:r>
          </w:p>
          <w:p w14:paraId="666BCEB8" w14:textId="77777777" w:rsidR="00C0207A" w:rsidRPr="00DD6F42" w:rsidRDefault="00C0207A" w:rsidP="0084378C">
            <w:pPr>
              <w:rPr>
                <w:color w:val="000000" w:themeColor="text1"/>
                <w:sz w:val="24"/>
                <w:szCs w:val="24"/>
              </w:rPr>
            </w:pPr>
            <w:r w:rsidRPr="00DD6F42">
              <w:rPr>
                <w:color w:val="000000" w:themeColor="text1"/>
                <w:sz w:val="24"/>
                <w:szCs w:val="24"/>
              </w:rPr>
              <w:t xml:space="preserve">- максимальное количество этажей </w:t>
            </w:r>
            <w:r w:rsidRPr="00DD6F42">
              <w:rPr>
                <w:rFonts w:eastAsia="SimSun"/>
                <w:color w:val="000000" w:themeColor="text1"/>
                <w:sz w:val="24"/>
                <w:szCs w:val="24"/>
                <w:lang w:eastAsia="zh-CN"/>
              </w:rPr>
              <w:t>зданий</w:t>
            </w:r>
            <w:r w:rsidRPr="00DD6F42">
              <w:rPr>
                <w:color w:val="000000" w:themeColor="text1"/>
                <w:sz w:val="24"/>
                <w:szCs w:val="24"/>
              </w:rPr>
              <w:t xml:space="preserve"> – </w:t>
            </w:r>
            <w:r w:rsidRPr="00DD6F42">
              <w:rPr>
                <w:b/>
                <w:color w:val="000000" w:themeColor="text1"/>
                <w:sz w:val="24"/>
                <w:szCs w:val="24"/>
              </w:rPr>
              <w:t xml:space="preserve"> 2 этажа</w:t>
            </w:r>
            <w:r w:rsidRPr="00DD6F42">
              <w:rPr>
                <w:color w:val="000000" w:themeColor="text1"/>
                <w:sz w:val="24"/>
                <w:szCs w:val="24"/>
              </w:rPr>
              <w:t>;</w:t>
            </w:r>
          </w:p>
          <w:p w14:paraId="50E65A36" w14:textId="77777777" w:rsidR="00C0207A" w:rsidRPr="00DD6F42" w:rsidRDefault="00C0207A" w:rsidP="0084378C">
            <w:pPr>
              <w:rPr>
                <w:rFonts w:eastAsia="SimSun"/>
                <w:b/>
                <w:color w:val="000000" w:themeColor="text1"/>
                <w:sz w:val="24"/>
                <w:szCs w:val="24"/>
                <w:lang w:eastAsia="zh-CN"/>
              </w:rPr>
            </w:pPr>
            <w:r w:rsidRPr="00DD6F42">
              <w:rPr>
                <w:rFonts w:eastAsia="SimSun"/>
                <w:color w:val="000000" w:themeColor="text1"/>
                <w:sz w:val="24"/>
                <w:szCs w:val="24"/>
                <w:lang w:eastAsia="zh-CN"/>
              </w:rPr>
              <w:t xml:space="preserve">- максимальный процент застройки в границах земельного участка – </w:t>
            </w:r>
            <w:r w:rsidRPr="00DD6F42">
              <w:rPr>
                <w:rFonts w:eastAsia="SimSun"/>
                <w:b/>
                <w:color w:val="000000" w:themeColor="text1"/>
                <w:sz w:val="24"/>
                <w:szCs w:val="24"/>
                <w:lang w:eastAsia="zh-CN"/>
              </w:rPr>
              <w:t>65%</w:t>
            </w:r>
          </w:p>
          <w:p w14:paraId="301F9CA4" w14:textId="77777777" w:rsidR="00C0207A" w:rsidRPr="00DD6F42" w:rsidRDefault="00C0207A" w:rsidP="0084378C">
            <w:pPr>
              <w:rPr>
                <w:color w:val="000000" w:themeColor="text1"/>
                <w:sz w:val="24"/>
                <w:szCs w:val="24"/>
              </w:rPr>
            </w:pPr>
            <w:r w:rsidRPr="00DD6F42">
              <w:rPr>
                <w:b/>
                <w:color w:val="000000" w:themeColor="text1"/>
                <w:sz w:val="24"/>
                <w:szCs w:val="24"/>
              </w:rPr>
              <w:t xml:space="preserve">- </w:t>
            </w:r>
            <w:r w:rsidRPr="00DD6F42">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D6F42">
              <w:rPr>
                <w:b/>
                <w:color w:val="000000" w:themeColor="text1"/>
                <w:sz w:val="24"/>
                <w:szCs w:val="24"/>
              </w:rPr>
              <w:t>15 м;</w:t>
            </w:r>
            <w:r w:rsidRPr="00DD6F42">
              <w:rPr>
                <w:color w:val="000000" w:themeColor="text1"/>
                <w:sz w:val="24"/>
                <w:szCs w:val="24"/>
              </w:rPr>
              <w:t xml:space="preserve"> </w:t>
            </w:r>
          </w:p>
          <w:p w14:paraId="47C8FCF2" w14:textId="77777777" w:rsidR="00C0207A" w:rsidRPr="00DD6F42" w:rsidRDefault="00C0207A" w:rsidP="0084378C">
            <w:pPr>
              <w:rPr>
                <w:color w:val="000000" w:themeColor="text1"/>
                <w:sz w:val="24"/>
                <w:szCs w:val="24"/>
              </w:rPr>
            </w:pPr>
            <w:r w:rsidRPr="00DD6F42">
              <w:rPr>
                <w:color w:val="000000" w:themeColor="text1"/>
                <w:sz w:val="24"/>
                <w:szCs w:val="24"/>
              </w:rPr>
              <w:t xml:space="preserve">- минимальный процент озеленения - </w:t>
            </w:r>
            <w:r w:rsidRPr="00DD6F42">
              <w:rPr>
                <w:b/>
                <w:color w:val="000000" w:themeColor="text1"/>
                <w:sz w:val="24"/>
                <w:szCs w:val="24"/>
              </w:rPr>
              <w:t>15%</w:t>
            </w:r>
            <w:r w:rsidRPr="00DD6F42">
              <w:rPr>
                <w:color w:val="000000" w:themeColor="text1"/>
                <w:sz w:val="24"/>
                <w:szCs w:val="24"/>
              </w:rPr>
              <w:t xml:space="preserve"> от общей площади земельного участка</w:t>
            </w:r>
          </w:p>
        </w:tc>
      </w:tr>
      <w:tr w:rsidR="00D21D98" w:rsidRPr="006B4D92" w14:paraId="6595FD7C" w14:textId="77777777" w:rsidTr="00B44C47">
        <w:trPr>
          <w:trHeight w:val="2540"/>
        </w:trPr>
        <w:tc>
          <w:tcPr>
            <w:tcW w:w="424" w:type="pct"/>
          </w:tcPr>
          <w:p w14:paraId="07CD5270" w14:textId="77777777" w:rsidR="00D21D98" w:rsidRPr="006B4D92" w:rsidRDefault="00D21D98" w:rsidP="00490308">
            <w:pPr>
              <w:keepLines/>
              <w:widowControl w:val="0"/>
              <w:jc w:val="center"/>
              <w:rPr>
                <w:b/>
                <w:color w:val="000000" w:themeColor="text1"/>
                <w:sz w:val="24"/>
                <w:szCs w:val="24"/>
              </w:rPr>
            </w:pPr>
            <w:r w:rsidRPr="006B4D92">
              <w:rPr>
                <w:b/>
                <w:color w:val="000000" w:themeColor="text1"/>
                <w:sz w:val="24"/>
                <w:szCs w:val="24"/>
              </w:rPr>
              <w:t>9.3</w:t>
            </w:r>
          </w:p>
        </w:tc>
        <w:tc>
          <w:tcPr>
            <w:tcW w:w="1148" w:type="pct"/>
          </w:tcPr>
          <w:p w14:paraId="6AE045A3" w14:textId="77777777" w:rsidR="00D21D98" w:rsidRPr="006B4D92" w:rsidRDefault="00D21D98" w:rsidP="00490308">
            <w:pPr>
              <w:spacing w:before="100" w:beforeAutospacing="1" w:after="100" w:afterAutospacing="1"/>
              <w:rPr>
                <w:color w:val="000000" w:themeColor="text1"/>
                <w:sz w:val="24"/>
                <w:szCs w:val="24"/>
              </w:rPr>
            </w:pPr>
            <w:r w:rsidRPr="006B4D92">
              <w:rPr>
                <w:color w:val="000000" w:themeColor="text1"/>
                <w:sz w:val="24"/>
                <w:szCs w:val="24"/>
              </w:rPr>
              <w:t>Историко-культурная деятельность</w:t>
            </w:r>
          </w:p>
        </w:tc>
        <w:tc>
          <w:tcPr>
            <w:tcW w:w="1618" w:type="pct"/>
          </w:tcPr>
          <w:p w14:paraId="38DC6BD6" w14:textId="77777777" w:rsidR="00D21D98" w:rsidRPr="006B4D92" w:rsidRDefault="00D21D98" w:rsidP="00490308">
            <w:pPr>
              <w:spacing w:before="100" w:beforeAutospacing="1" w:after="100" w:afterAutospacing="1"/>
              <w:rPr>
                <w:color w:val="000000" w:themeColor="text1"/>
                <w:sz w:val="24"/>
                <w:szCs w:val="24"/>
              </w:rPr>
            </w:pPr>
            <w:r w:rsidRPr="006B4D92">
              <w:rPr>
                <w:color w:val="000000" w:themeColor="text1"/>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w:t>
            </w:r>
            <w:r w:rsidRPr="006B4D92">
              <w:rPr>
                <w:color w:val="000000" w:themeColor="text1"/>
                <w:sz w:val="24"/>
                <w:szCs w:val="24"/>
              </w:rPr>
              <w:lastRenderedPageBreak/>
              <w:t>также хозяйственная деятельность, обеспечивающая познавательный туризм</w:t>
            </w:r>
          </w:p>
        </w:tc>
        <w:tc>
          <w:tcPr>
            <w:tcW w:w="1809" w:type="pct"/>
          </w:tcPr>
          <w:p w14:paraId="7B21C0B0" w14:textId="77777777" w:rsidR="00D21D98" w:rsidRPr="006B4D92" w:rsidRDefault="00D21D98" w:rsidP="00490308">
            <w:pPr>
              <w:ind w:hanging="4"/>
              <w:rPr>
                <w:color w:val="000000" w:themeColor="text1"/>
                <w:sz w:val="24"/>
                <w:szCs w:val="24"/>
              </w:rPr>
            </w:pPr>
            <w:r w:rsidRPr="006B4D92">
              <w:rPr>
                <w:color w:val="000000" w:themeColor="text1"/>
                <w:sz w:val="24"/>
                <w:szCs w:val="24"/>
              </w:rPr>
              <w:lastRenderedPageBreak/>
              <w:t>- минимальная/максимальная площадь земельного участка</w:t>
            </w:r>
          </w:p>
          <w:p w14:paraId="58EA18DF" w14:textId="77777777" w:rsidR="00D21D98" w:rsidRPr="006B4D92" w:rsidRDefault="00D21D98" w:rsidP="00490308">
            <w:pPr>
              <w:ind w:hanging="4"/>
              <w:rPr>
                <w:color w:val="000000" w:themeColor="text1"/>
                <w:sz w:val="24"/>
                <w:szCs w:val="24"/>
              </w:rPr>
            </w:pPr>
            <w:r w:rsidRPr="006B4D92">
              <w:rPr>
                <w:color w:val="000000" w:themeColor="text1"/>
                <w:sz w:val="24"/>
                <w:szCs w:val="24"/>
              </w:rPr>
              <w:t xml:space="preserve">–  </w:t>
            </w:r>
            <w:r w:rsidRPr="006B4D92">
              <w:rPr>
                <w:b/>
                <w:color w:val="000000" w:themeColor="text1"/>
                <w:sz w:val="24"/>
                <w:szCs w:val="24"/>
              </w:rPr>
              <w:t>50/50000</w:t>
            </w:r>
            <w:r w:rsidRPr="006B4D92">
              <w:rPr>
                <w:color w:val="000000" w:themeColor="text1"/>
                <w:sz w:val="24"/>
                <w:szCs w:val="24"/>
              </w:rPr>
              <w:t xml:space="preserve"> кв. м;</w:t>
            </w:r>
          </w:p>
          <w:p w14:paraId="27C90372" w14:textId="77777777" w:rsidR="00D21D98" w:rsidRPr="006B4D92" w:rsidRDefault="00D21D98" w:rsidP="00490308">
            <w:pPr>
              <w:ind w:firstLine="223"/>
              <w:rPr>
                <w:color w:val="000000" w:themeColor="text1"/>
                <w:sz w:val="24"/>
                <w:szCs w:val="24"/>
              </w:rPr>
            </w:pPr>
            <w:r w:rsidRPr="006B4D92">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DA53A6" w:rsidRPr="005948C2" w14:paraId="3E2B13A0" w14:textId="77777777" w:rsidTr="00B44C47">
        <w:trPr>
          <w:trHeight w:val="258"/>
        </w:trPr>
        <w:tc>
          <w:tcPr>
            <w:tcW w:w="424" w:type="pct"/>
          </w:tcPr>
          <w:p w14:paraId="462A6C6B" w14:textId="77777777" w:rsidR="00DA53A6" w:rsidRPr="00DB1892" w:rsidRDefault="00DA53A6" w:rsidP="00045CAB">
            <w:pPr>
              <w:widowControl w:val="0"/>
              <w:autoSpaceDE w:val="0"/>
              <w:autoSpaceDN w:val="0"/>
              <w:adjustRightInd w:val="0"/>
              <w:jc w:val="center"/>
              <w:rPr>
                <w:b/>
                <w:sz w:val="24"/>
                <w:szCs w:val="24"/>
                <w:highlight w:val="yellow"/>
              </w:rPr>
            </w:pPr>
            <w:r w:rsidRPr="00DB1892">
              <w:rPr>
                <w:b/>
                <w:sz w:val="24"/>
                <w:szCs w:val="24"/>
              </w:rPr>
              <w:lastRenderedPageBreak/>
              <w:t>9.9.1.1</w:t>
            </w:r>
          </w:p>
        </w:tc>
        <w:tc>
          <w:tcPr>
            <w:tcW w:w="1148" w:type="pct"/>
          </w:tcPr>
          <w:p w14:paraId="648E0DB3" w14:textId="77777777" w:rsidR="00DA53A6" w:rsidRPr="00DB1892" w:rsidRDefault="00DA53A6" w:rsidP="00045CAB">
            <w:pPr>
              <w:spacing w:before="100" w:beforeAutospacing="1" w:after="100" w:afterAutospacing="1"/>
              <w:rPr>
                <w:sz w:val="24"/>
                <w:szCs w:val="24"/>
              </w:rPr>
            </w:pPr>
            <w:r w:rsidRPr="00DB1892">
              <w:rPr>
                <w:sz w:val="24"/>
                <w:szCs w:val="24"/>
              </w:rPr>
              <w:t>Заправка транспортных средств</w:t>
            </w:r>
          </w:p>
        </w:tc>
        <w:tc>
          <w:tcPr>
            <w:tcW w:w="1618" w:type="pct"/>
          </w:tcPr>
          <w:p w14:paraId="38B07B26" w14:textId="77777777" w:rsidR="00DA53A6" w:rsidRPr="00DB1892" w:rsidRDefault="00DA53A6" w:rsidP="00045CAB">
            <w:pPr>
              <w:spacing w:before="100" w:beforeAutospacing="1" w:after="100" w:afterAutospacing="1"/>
              <w:rPr>
                <w:sz w:val="24"/>
                <w:szCs w:val="24"/>
              </w:rPr>
            </w:pPr>
            <w:r w:rsidRPr="00DB1892">
              <w:rPr>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09" w:type="pct"/>
          </w:tcPr>
          <w:p w14:paraId="65712297" w14:textId="77777777" w:rsidR="00DA53A6" w:rsidRPr="00DB1892" w:rsidRDefault="00DA53A6" w:rsidP="00DA53A6">
            <w:pPr>
              <w:rPr>
                <w:sz w:val="24"/>
                <w:szCs w:val="24"/>
              </w:rPr>
            </w:pPr>
            <w:r w:rsidRPr="00DB1892">
              <w:rPr>
                <w:sz w:val="24"/>
                <w:szCs w:val="24"/>
              </w:rPr>
              <w:t>-минимальная/максимальная площадь земельных участков –</w:t>
            </w:r>
            <w:r w:rsidRPr="00DB1892">
              <w:rPr>
                <w:b/>
                <w:sz w:val="24"/>
                <w:szCs w:val="24"/>
              </w:rPr>
              <w:t>500/10000</w:t>
            </w:r>
            <w:r w:rsidRPr="00DB1892">
              <w:rPr>
                <w:sz w:val="24"/>
                <w:szCs w:val="24"/>
              </w:rPr>
              <w:t xml:space="preserve"> кв.м.</w:t>
            </w:r>
          </w:p>
          <w:p w14:paraId="4048E721" w14:textId="77777777" w:rsidR="00DA53A6" w:rsidRPr="00DB1892" w:rsidRDefault="00DA53A6" w:rsidP="00DA53A6">
            <w:pPr>
              <w:autoSpaceDE w:val="0"/>
              <w:autoSpaceDN w:val="0"/>
              <w:adjustRightInd w:val="0"/>
              <w:rPr>
                <w:b/>
                <w:sz w:val="24"/>
                <w:szCs w:val="24"/>
              </w:rPr>
            </w:pPr>
            <w:r w:rsidRPr="00DB1892">
              <w:rPr>
                <w:sz w:val="24"/>
                <w:szCs w:val="24"/>
              </w:rPr>
              <w:t xml:space="preserve">- минимальные отступы от границ участка - </w:t>
            </w:r>
            <w:r w:rsidRPr="00DB1892">
              <w:rPr>
                <w:b/>
                <w:sz w:val="24"/>
                <w:szCs w:val="24"/>
              </w:rPr>
              <w:t xml:space="preserve">3 м, </w:t>
            </w:r>
            <w:r w:rsidRPr="00DB1892">
              <w:rPr>
                <w:sz w:val="24"/>
                <w:szCs w:val="24"/>
              </w:rPr>
              <w:t>от</w:t>
            </w:r>
            <w:r w:rsidRPr="00DB1892">
              <w:rPr>
                <w:b/>
                <w:sz w:val="24"/>
                <w:szCs w:val="24"/>
              </w:rPr>
              <w:t xml:space="preserve"> </w:t>
            </w:r>
            <w:r w:rsidRPr="00DB1892">
              <w:rPr>
                <w:sz w:val="24"/>
                <w:szCs w:val="24"/>
              </w:rPr>
              <w:t>фронтальной границы земельного участка -</w:t>
            </w:r>
            <w:r w:rsidRPr="00DB1892">
              <w:rPr>
                <w:b/>
                <w:sz w:val="24"/>
                <w:szCs w:val="24"/>
              </w:rPr>
              <w:t>5 м;</w:t>
            </w:r>
          </w:p>
          <w:p w14:paraId="47D7A286" w14:textId="77777777" w:rsidR="00DA53A6" w:rsidRPr="00DB1892" w:rsidRDefault="00DA53A6" w:rsidP="00DA53A6">
            <w:pPr>
              <w:rPr>
                <w:b/>
                <w:sz w:val="24"/>
                <w:szCs w:val="24"/>
              </w:rPr>
            </w:pPr>
            <w:r w:rsidRPr="00DB1892">
              <w:rPr>
                <w:sz w:val="24"/>
                <w:szCs w:val="24"/>
              </w:rPr>
              <w:t xml:space="preserve">-максимальное количество этажей  –  не более </w:t>
            </w:r>
            <w:r w:rsidRPr="00DB1892">
              <w:rPr>
                <w:b/>
                <w:sz w:val="24"/>
                <w:szCs w:val="24"/>
              </w:rPr>
              <w:t>3 этажей;</w:t>
            </w:r>
          </w:p>
          <w:p w14:paraId="3682B7BC" w14:textId="77777777" w:rsidR="00DA53A6" w:rsidRPr="00DB1892" w:rsidRDefault="00DA53A6" w:rsidP="00DA53A6">
            <w:pPr>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 w:val="24"/>
                <w:szCs w:val="24"/>
              </w:rPr>
              <w:t>15 м;</w:t>
            </w:r>
            <w:r w:rsidRPr="00DB1892">
              <w:rPr>
                <w:sz w:val="24"/>
                <w:szCs w:val="24"/>
              </w:rPr>
              <w:t xml:space="preserve"> </w:t>
            </w:r>
          </w:p>
          <w:p w14:paraId="4FCF84F5" w14:textId="77777777" w:rsidR="00DA53A6" w:rsidRPr="00DB1892" w:rsidRDefault="00DA53A6" w:rsidP="00DA53A6">
            <w:pPr>
              <w:autoSpaceDE w:val="0"/>
              <w:autoSpaceDN w:val="0"/>
              <w:adjustRightInd w:val="0"/>
              <w:rPr>
                <w:sz w:val="24"/>
                <w:szCs w:val="24"/>
              </w:rPr>
            </w:pPr>
            <w:r w:rsidRPr="00DB1892">
              <w:rPr>
                <w:sz w:val="24"/>
                <w:szCs w:val="24"/>
              </w:rPr>
              <w:t xml:space="preserve">- максимальный процент застройки в границах земельного участка – </w:t>
            </w:r>
            <w:r w:rsidRPr="00DB1892">
              <w:rPr>
                <w:b/>
                <w:sz w:val="24"/>
                <w:szCs w:val="24"/>
              </w:rPr>
              <w:t>60%</w:t>
            </w:r>
            <w:r w:rsidRPr="00DB1892">
              <w:rPr>
                <w:sz w:val="24"/>
                <w:szCs w:val="24"/>
              </w:rPr>
              <w:t>.</w:t>
            </w:r>
          </w:p>
          <w:p w14:paraId="672C86CA" w14:textId="77777777" w:rsidR="00DA53A6" w:rsidRPr="00DB1892" w:rsidRDefault="00DA53A6" w:rsidP="00DA53A6">
            <w:pPr>
              <w:tabs>
                <w:tab w:val="left" w:pos="2520"/>
              </w:tabs>
              <w:rPr>
                <w:sz w:val="24"/>
                <w:szCs w:val="24"/>
              </w:rPr>
            </w:pPr>
            <w:r w:rsidRPr="00DB1892">
              <w:rPr>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DB1892">
              <w:rPr>
                <w:b/>
                <w:sz w:val="24"/>
                <w:szCs w:val="24"/>
              </w:rPr>
              <w:t>50 м</w:t>
            </w:r>
            <w:r w:rsidRPr="00DB1892">
              <w:rPr>
                <w:sz w:val="24"/>
                <w:szCs w:val="24"/>
              </w:rPr>
              <w:t xml:space="preserve">. с учетом выполнения требований: "СП 42.13330.2011.  Свод </w:t>
            </w:r>
            <w:r w:rsidRPr="00DB1892">
              <w:rPr>
                <w:sz w:val="24"/>
                <w:szCs w:val="24"/>
              </w:rPr>
              <w:lastRenderedPageBreak/>
              <w:t>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14:paraId="323BE0C7" w14:textId="77777777" w:rsidR="00DA53A6" w:rsidRPr="00DB1892" w:rsidRDefault="00DA53A6" w:rsidP="00DA53A6">
            <w:pPr>
              <w:ind w:firstLine="426"/>
              <w:rPr>
                <w:strike/>
                <w:sz w:val="24"/>
                <w:szCs w:val="24"/>
                <w:highlight w:val="yellow"/>
              </w:rPr>
            </w:pPr>
            <w:r w:rsidRPr="00DB1892">
              <w:rPr>
                <w:sz w:val="24"/>
                <w:szCs w:val="24"/>
              </w:rPr>
              <w:t xml:space="preserve">Минимальный процент озеленения - </w:t>
            </w:r>
            <w:r w:rsidRPr="00DB1892">
              <w:rPr>
                <w:b/>
                <w:sz w:val="24"/>
                <w:szCs w:val="24"/>
              </w:rPr>
              <w:t>15%</w:t>
            </w:r>
            <w:r w:rsidRPr="00DB1892">
              <w:rPr>
                <w:sz w:val="24"/>
                <w:szCs w:val="24"/>
              </w:rPr>
              <w:t xml:space="preserve"> от площади земельного участка.</w:t>
            </w:r>
          </w:p>
        </w:tc>
      </w:tr>
      <w:tr w:rsidR="00DA53A6" w:rsidRPr="005948C2" w14:paraId="3F08BDFE" w14:textId="77777777" w:rsidTr="00B44C47">
        <w:trPr>
          <w:trHeight w:val="258"/>
        </w:trPr>
        <w:tc>
          <w:tcPr>
            <w:tcW w:w="424" w:type="pct"/>
          </w:tcPr>
          <w:p w14:paraId="159CB918" w14:textId="77777777" w:rsidR="00DA53A6" w:rsidRPr="00DB1892" w:rsidRDefault="00DA53A6" w:rsidP="00045CAB">
            <w:pPr>
              <w:rPr>
                <w:sz w:val="24"/>
                <w:szCs w:val="24"/>
              </w:rPr>
            </w:pPr>
            <w:r w:rsidRPr="00DB1892">
              <w:rPr>
                <w:b/>
                <w:sz w:val="24"/>
                <w:szCs w:val="24"/>
              </w:rPr>
              <w:lastRenderedPageBreak/>
              <w:t>9.9.1.3</w:t>
            </w:r>
          </w:p>
        </w:tc>
        <w:tc>
          <w:tcPr>
            <w:tcW w:w="1148" w:type="pct"/>
          </w:tcPr>
          <w:p w14:paraId="38758AA3" w14:textId="77777777" w:rsidR="00DA53A6" w:rsidRPr="00DB1892" w:rsidRDefault="00DA53A6" w:rsidP="00045CAB">
            <w:pPr>
              <w:spacing w:before="100" w:beforeAutospacing="1" w:after="100" w:afterAutospacing="1"/>
              <w:rPr>
                <w:sz w:val="24"/>
                <w:szCs w:val="24"/>
              </w:rPr>
            </w:pPr>
            <w:r w:rsidRPr="00DB1892">
              <w:rPr>
                <w:sz w:val="24"/>
                <w:szCs w:val="24"/>
              </w:rPr>
              <w:t>Автомобильные мойки</w:t>
            </w:r>
          </w:p>
        </w:tc>
        <w:tc>
          <w:tcPr>
            <w:tcW w:w="1618" w:type="pct"/>
          </w:tcPr>
          <w:p w14:paraId="10545C8B" w14:textId="77777777" w:rsidR="00DA53A6" w:rsidRPr="00DB1892" w:rsidRDefault="00DA53A6" w:rsidP="00045CAB">
            <w:pPr>
              <w:spacing w:before="100" w:beforeAutospacing="1" w:after="100" w:afterAutospacing="1"/>
              <w:rPr>
                <w:sz w:val="24"/>
                <w:szCs w:val="24"/>
              </w:rPr>
            </w:pPr>
            <w:r w:rsidRPr="00DB1892">
              <w:rPr>
                <w:sz w:val="24"/>
                <w:szCs w:val="24"/>
              </w:rPr>
              <w:t>Размещение автомобильных моек, а также размещение магазинов сопутствующей торговли</w:t>
            </w:r>
          </w:p>
        </w:tc>
        <w:tc>
          <w:tcPr>
            <w:tcW w:w="1809" w:type="pct"/>
          </w:tcPr>
          <w:p w14:paraId="0F6F055C" w14:textId="77777777" w:rsidR="00DA53A6" w:rsidRPr="00DB1892" w:rsidRDefault="00DA53A6" w:rsidP="00DA53A6">
            <w:pPr>
              <w:rPr>
                <w:sz w:val="24"/>
                <w:szCs w:val="24"/>
              </w:rPr>
            </w:pPr>
            <w:r w:rsidRPr="00DB1892">
              <w:rPr>
                <w:sz w:val="24"/>
                <w:szCs w:val="24"/>
              </w:rPr>
              <w:t>-минимальная/максимальная площадь земельных участков –</w:t>
            </w:r>
            <w:r w:rsidRPr="00DB1892">
              <w:rPr>
                <w:b/>
                <w:sz w:val="24"/>
                <w:szCs w:val="24"/>
              </w:rPr>
              <w:t>500/10000</w:t>
            </w:r>
            <w:r w:rsidRPr="00DB1892">
              <w:rPr>
                <w:sz w:val="24"/>
                <w:szCs w:val="24"/>
              </w:rPr>
              <w:t xml:space="preserve"> кв.м.</w:t>
            </w:r>
          </w:p>
          <w:p w14:paraId="312D4B20" w14:textId="77777777" w:rsidR="00DA53A6" w:rsidRPr="00DB1892" w:rsidRDefault="00DA53A6" w:rsidP="00DA53A6">
            <w:pPr>
              <w:autoSpaceDE w:val="0"/>
              <w:autoSpaceDN w:val="0"/>
              <w:adjustRightInd w:val="0"/>
              <w:rPr>
                <w:b/>
                <w:sz w:val="24"/>
                <w:szCs w:val="24"/>
              </w:rPr>
            </w:pPr>
            <w:r w:rsidRPr="00DB1892">
              <w:rPr>
                <w:sz w:val="24"/>
                <w:szCs w:val="24"/>
              </w:rPr>
              <w:t xml:space="preserve">- минимальные отступы от границ участка - </w:t>
            </w:r>
            <w:r w:rsidRPr="00DB1892">
              <w:rPr>
                <w:b/>
                <w:sz w:val="24"/>
                <w:szCs w:val="24"/>
              </w:rPr>
              <w:t xml:space="preserve">3 м, </w:t>
            </w:r>
            <w:r w:rsidRPr="00DB1892">
              <w:rPr>
                <w:sz w:val="24"/>
                <w:szCs w:val="24"/>
              </w:rPr>
              <w:t>от</w:t>
            </w:r>
            <w:r w:rsidRPr="00DB1892">
              <w:rPr>
                <w:b/>
                <w:sz w:val="24"/>
                <w:szCs w:val="24"/>
              </w:rPr>
              <w:t xml:space="preserve"> </w:t>
            </w:r>
            <w:r w:rsidRPr="00DB1892">
              <w:rPr>
                <w:sz w:val="24"/>
                <w:szCs w:val="24"/>
              </w:rPr>
              <w:t>фронтальной границы земельного участка -</w:t>
            </w:r>
            <w:r w:rsidRPr="00DB1892">
              <w:rPr>
                <w:b/>
                <w:sz w:val="24"/>
                <w:szCs w:val="24"/>
              </w:rPr>
              <w:t>5 м;</w:t>
            </w:r>
          </w:p>
          <w:p w14:paraId="31A7E703" w14:textId="77777777" w:rsidR="00DA53A6" w:rsidRPr="00DB1892" w:rsidRDefault="00DA53A6" w:rsidP="00DA53A6">
            <w:pPr>
              <w:rPr>
                <w:b/>
                <w:sz w:val="24"/>
                <w:szCs w:val="24"/>
              </w:rPr>
            </w:pPr>
            <w:r w:rsidRPr="00DB1892">
              <w:rPr>
                <w:sz w:val="24"/>
                <w:szCs w:val="24"/>
              </w:rPr>
              <w:t xml:space="preserve">-максимальное количество этажей  –  не более </w:t>
            </w:r>
            <w:r w:rsidRPr="00DB1892">
              <w:rPr>
                <w:b/>
                <w:sz w:val="24"/>
                <w:szCs w:val="24"/>
              </w:rPr>
              <w:t>3 этажей;</w:t>
            </w:r>
          </w:p>
          <w:p w14:paraId="11563682" w14:textId="77777777" w:rsidR="00DA53A6" w:rsidRPr="00DB1892" w:rsidRDefault="00DA53A6" w:rsidP="00DA53A6">
            <w:pPr>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 w:val="24"/>
                <w:szCs w:val="24"/>
              </w:rPr>
              <w:t>15 м;</w:t>
            </w:r>
            <w:r w:rsidRPr="00DB1892">
              <w:rPr>
                <w:sz w:val="24"/>
                <w:szCs w:val="24"/>
              </w:rPr>
              <w:t xml:space="preserve"> </w:t>
            </w:r>
          </w:p>
          <w:p w14:paraId="3375D997" w14:textId="77777777" w:rsidR="00DA53A6" w:rsidRPr="00DB1892" w:rsidRDefault="00DA53A6" w:rsidP="00DA53A6">
            <w:pPr>
              <w:autoSpaceDE w:val="0"/>
              <w:autoSpaceDN w:val="0"/>
              <w:adjustRightInd w:val="0"/>
              <w:rPr>
                <w:sz w:val="24"/>
                <w:szCs w:val="24"/>
              </w:rPr>
            </w:pPr>
            <w:r w:rsidRPr="00DB1892">
              <w:rPr>
                <w:sz w:val="24"/>
                <w:szCs w:val="24"/>
              </w:rPr>
              <w:t xml:space="preserve">- максимальный процент застройки в границах земельного участка – </w:t>
            </w:r>
            <w:r w:rsidRPr="00DB1892">
              <w:rPr>
                <w:b/>
                <w:sz w:val="24"/>
                <w:szCs w:val="24"/>
              </w:rPr>
              <w:t>60%</w:t>
            </w:r>
            <w:r w:rsidRPr="00DB1892">
              <w:rPr>
                <w:sz w:val="24"/>
                <w:szCs w:val="24"/>
              </w:rPr>
              <w:t>.</w:t>
            </w:r>
          </w:p>
          <w:p w14:paraId="4B2950D1" w14:textId="77777777" w:rsidR="00DA53A6" w:rsidRPr="00DB1892" w:rsidRDefault="00DA53A6" w:rsidP="00DA53A6">
            <w:pPr>
              <w:tabs>
                <w:tab w:val="left" w:pos="2520"/>
              </w:tabs>
              <w:rPr>
                <w:sz w:val="24"/>
                <w:szCs w:val="24"/>
              </w:rPr>
            </w:pPr>
            <w:r w:rsidRPr="00DB1892">
              <w:rPr>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DB1892">
              <w:rPr>
                <w:b/>
                <w:sz w:val="24"/>
                <w:szCs w:val="24"/>
              </w:rPr>
              <w:t>50 м</w:t>
            </w:r>
            <w:r w:rsidRPr="00DB1892">
              <w:rPr>
                <w:sz w:val="24"/>
                <w:szCs w:val="24"/>
              </w:rPr>
              <w:t xml:space="preserve">. с учетом выполнения требований: "СП 42.13330.2011.  Свод правил. Градостроительство. Планировка и застройка городских и сельских поселений. </w:t>
            </w:r>
            <w:r w:rsidRPr="00DB1892">
              <w:rPr>
                <w:sz w:val="24"/>
                <w:szCs w:val="24"/>
              </w:rPr>
              <w:lastRenderedPageBreak/>
              <w:t>Актуализированная редакция СНиП 2.07.01-89*" (утв. Приказом Минрегиона РФ от 28.12.2010 N 820) и СанПиН 2.2.1/1200-03.</w:t>
            </w:r>
          </w:p>
          <w:p w14:paraId="0B0E4F66" w14:textId="77777777" w:rsidR="00DA53A6" w:rsidRPr="00DB1892" w:rsidRDefault="00DA53A6" w:rsidP="00DA53A6">
            <w:pPr>
              <w:ind w:firstLine="426"/>
              <w:rPr>
                <w:strike/>
                <w:sz w:val="24"/>
                <w:szCs w:val="24"/>
                <w:highlight w:val="yellow"/>
              </w:rPr>
            </w:pPr>
            <w:r w:rsidRPr="00DB1892">
              <w:rPr>
                <w:sz w:val="24"/>
                <w:szCs w:val="24"/>
              </w:rPr>
              <w:t xml:space="preserve">Минимальный процент озеленения - </w:t>
            </w:r>
            <w:r w:rsidRPr="00DB1892">
              <w:rPr>
                <w:b/>
                <w:sz w:val="24"/>
                <w:szCs w:val="24"/>
              </w:rPr>
              <w:t>15%</w:t>
            </w:r>
            <w:r w:rsidRPr="00DB1892">
              <w:rPr>
                <w:sz w:val="24"/>
                <w:szCs w:val="24"/>
              </w:rPr>
              <w:t xml:space="preserve"> от площади земельного участка.</w:t>
            </w:r>
          </w:p>
        </w:tc>
      </w:tr>
      <w:tr w:rsidR="00DA53A6" w:rsidRPr="005948C2" w14:paraId="4075052A" w14:textId="77777777" w:rsidTr="00B44C47">
        <w:trPr>
          <w:trHeight w:val="258"/>
        </w:trPr>
        <w:tc>
          <w:tcPr>
            <w:tcW w:w="424" w:type="pct"/>
          </w:tcPr>
          <w:p w14:paraId="4D6D8D1E" w14:textId="77777777" w:rsidR="00DA53A6" w:rsidRPr="00DB1892" w:rsidRDefault="00DA53A6" w:rsidP="00045CAB">
            <w:pPr>
              <w:rPr>
                <w:sz w:val="24"/>
                <w:szCs w:val="24"/>
              </w:rPr>
            </w:pPr>
            <w:r w:rsidRPr="00DB1892">
              <w:rPr>
                <w:b/>
                <w:sz w:val="24"/>
                <w:szCs w:val="24"/>
              </w:rPr>
              <w:lastRenderedPageBreak/>
              <w:t>9.9.1.4</w:t>
            </w:r>
          </w:p>
        </w:tc>
        <w:tc>
          <w:tcPr>
            <w:tcW w:w="1148" w:type="pct"/>
          </w:tcPr>
          <w:p w14:paraId="7ECB9B8D" w14:textId="77777777" w:rsidR="00DA53A6" w:rsidRPr="00DB1892" w:rsidRDefault="00DA53A6" w:rsidP="00045CAB">
            <w:pPr>
              <w:spacing w:before="100" w:beforeAutospacing="1" w:after="100" w:afterAutospacing="1"/>
              <w:rPr>
                <w:sz w:val="24"/>
                <w:szCs w:val="24"/>
              </w:rPr>
            </w:pPr>
            <w:r w:rsidRPr="00DB1892">
              <w:rPr>
                <w:sz w:val="24"/>
                <w:szCs w:val="24"/>
              </w:rPr>
              <w:t>Ремонт автомобилей</w:t>
            </w:r>
          </w:p>
        </w:tc>
        <w:tc>
          <w:tcPr>
            <w:tcW w:w="1618" w:type="pct"/>
          </w:tcPr>
          <w:p w14:paraId="641B6063" w14:textId="77777777" w:rsidR="00DA53A6" w:rsidRPr="00DB1892" w:rsidRDefault="00DA53A6" w:rsidP="00045CAB">
            <w:pPr>
              <w:spacing w:before="100" w:beforeAutospacing="1" w:after="100" w:afterAutospacing="1"/>
              <w:rPr>
                <w:sz w:val="24"/>
                <w:szCs w:val="24"/>
              </w:rPr>
            </w:pPr>
            <w:r w:rsidRPr="00DB1892">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09" w:type="pct"/>
          </w:tcPr>
          <w:p w14:paraId="094DB306" w14:textId="77777777" w:rsidR="00DA53A6" w:rsidRPr="00DB1892" w:rsidRDefault="00DA53A6" w:rsidP="00045CAB">
            <w:pPr>
              <w:rPr>
                <w:sz w:val="24"/>
                <w:szCs w:val="24"/>
              </w:rPr>
            </w:pPr>
            <w:r w:rsidRPr="00DB1892">
              <w:rPr>
                <w:sz w:val="24"/>
                <w:szCs w:val="24"/>
              </w:rPr>
              <w:t>-минимальная/максимальная площадь земельных участков –</w:t>
            </w:r>
            <w:r w:rsidRPr="00DB1892">
              <w:rPr>
                <w:b/>
                <w:sz w:val="24"/>
                <w:szCs w:val="24"/>
              </w:rPr>
              <w:t>500/10000</w:t>
            </w:r>
            <w:r w:rsidRPr="00DB1892">
              <w:rPr>
                <w:sz w:val="24"/>
                <w:szCs w:val="24"/>
              </w:rPr>
              <w:t xml:space="preserve"> кв.м.</w:t>
            </w:r>
          </w:p>
          <w:p w14:paraId="04D9A6BB" w14:textId="77777777" w:rsidR="00DA53A6" w:rsidRPr="00DB1892" w:rsidRDefault="00DA53A6" w:rsidP="00045CAB">
            <w:pPr>
              <w:autoSpaceDE w:val="0"/>
              <w:autoSpaceDN w:val="0"/>
              <w:adjustRightInd w:val="0"/>
              <w:rPr>
                <w:b/>
                <w:sz w:val="24"/>
                <w:szCs w:val="24"/>
              </w:rPr>
            </w:pPr>
            <w:r w:rsidRPr="00DB1892">
              <w:rPr>
                <w:sz w:val="24"/>
                <w:szCs w:val="24"/>
              </w:rPr>
              <w:t xml:space="preserve">- минимальные отступы от границ участка - </w:t>
            </w:r>
            <w:r w:rsidRPr="00DB1892">
              <w:rPr>
                <w:b/>
                <w:sz w:val="24"/>
                <w:szCs w:val="24"/>
              </w:rPr>
              <w:t xml:space="preserve">3 м, </w:t>
            </w:r>
            <w:r w:rsidRPr="00DB1892">
              <w:rPr>
                <w:sz w:val="24"/>
                <w:szCs w:val="24"/>
              </w:rPr>
              <w:t>от</w:t>
            </w:r>
            <w:r w:rsidRPr="00DB1892">
              <w:rPr>
                <w:b/>
                <w:sz w:val="24"/>
                <w:szCs w:val="24"/>
              </w:rPr>
              <w:t xml:space="preserve"> </w:t>
            </w:r>
            <w:r w:rsidRPr="00DB1892">
              <w:rPr>
                <w:sz w:val="24"/>
                <w:szCs w:val="24"/>
              </w:rPr>
              <w:t>фронтальной границы земельного участка -</w:t>
            </w:r>
            <w:r w:rsidRPr="00DB1892">
              <w:rPr>
                <w:b/>
                <w:sz w:val="24"/>
                <w:szCs w:val="24"/>
              </w:rPr>
              <w:t>5 м;</w:t>
            </w:r>
          </w:p>
          <w:p w14:paraId="2CDDF43B" w14:textId="77777777" w:rsidR="00DA53A6" w:rsidRPr="00DB1892" w:rsidRDefault="00DA53A6" w:rsidP="00045CAB">
            <w:pPr>
              <w:rPr>
                <w:b/>
                <w:sz w:val="24"/>
                <w:szCs w:val="24"/>
              </w:rPr>
            </w:pPr>
            <w:r w:rsidRPr="00DB1892">
              <w:rPr>
                <w:sz w:val="24"/>
                <w:szCs w:val="24"/>
              </w:rPr>
              <w:t xml:space="preserve">-максимальное количество этажей  –  не более </w:t>
            </w:r>
            <w:r w:rsidRPr="00DB1892">
              <w:rPr>
                <w:b/>
                <w:sz w:val="24"/>
                <w:szCs w:val="24"/>
              </w:rPr>
              <w:t>3 этажей;</w:t>
            </w:r>
          </w:p>
          <w:p w14:paraId="59EF39EC" w14:textId="77777777" w:rsidR="00DA53A6" w:rsidRPr="00DB1892" w:rsidRDefault="00DA53A6" w:rsidP="00045CAB">
            <w:pPr>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 w:val="24"/>
                <w:szCs w:val="24"/>
              </w:rPr>
              <w:t>15 м;</w:t>
            </w:r>
            <w:r w:rsidRPr="00DB1892">
              <w:rPr>
                <w:sz w:val="24"/>
                <w:szCs w:val="24"/>
              </w:rPr>
              <w:t xml:space="preserve"> </w:t>
            </w:r>
          </w:p>
          <w:p w14:paraId="498DFF4E" w14:textId="77777777" w:rsidR="00DA53A6" w:rsidRPr="00DB1892" w:rsidRDefault="00DA53A6" w:rsidP="00045CAB">
            <w:pPr>
              <w:autoSpaceDE w:val="0"/>
              <w:autoSpaceDN w:val="0"/>
              <w:adjustRightInd w:val="0"/>
              <w:rPr>
                <w:sz w:val="24"/>
                <w:szCs w:val="24"/>
              </w:rPr>
            </w:pPr>
            <w:r w:rsidRPr="00DB1892">
              <w:rPr>
                <w:sz w:val="24"/>
                <w:szCs w:val="24"/>
              </w:rPr>
              <w:t xml:space="preserve">- максимальный процент застройки в границах земельного участка – </w:t>
            </w:r>
            <w:r w:rsidRPr="00DB1892">
              <w:rPr>
                <w:b/>
                <w:sz w:val="24"/>
                <w:szCs w:val="24"/>
              </w:rPr>
              <w:t>60%</w:t>
            </w:r>
            <w:r w:rsidRPr="00DB1892">
              <w:rPr>
                <w:sz w:val="24"/>
                <w:szCs w:val="24"/>
              </w:rPr>
              <w:t>.</w:t>
            </w:r>
          </w:p>
          <w:p w14:paraId="678834BE" w14:textId="77777777" w:rsidR="00DA53A6" w:rsidRPr="00DB1892" w:rsidRDefault="00DA53A6" w:rsidP="00045CAB">
            <w:pPr>
              <w:tabs>
                <w:tab w:val="left" w:pos="2520"/>
              </w:tabs>
              <w:rPr>
                <w:sz w:val="24"/>
                <w:szCs w:val="24"/>
              </w:rPr>
            </w:pPr>
            <w:r w:rsidRPr="00DB1892">
              <w:rPr>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DB1892">
              <w:rPr>
                <w:b/>
                <w:sz w:val="24"/>
                <w:szCs w:val="24"/>
              </w:rPr>
              <w:t>50 м</w:t>
            </w:r>
            <w:r w:rsidRPr="00DB1892">
              <w:rPr>
                <w:sz w:val="24"/>
                <w:szCs w:val="24"/>
              </w:rPr>
              <w:t xml:space="preserve">.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w:t>
            </w:r>
            <w:r w:rsidRPr="00DB1892">
              <w:rPr>
                <w:sz w:val="24"/>
                <w:szCs w:val="24"/>
              </w:rPr>
              <w:lastRenderedPageBreak/>
              <w:t>820) и СанПиН 2.2.1/1200-03.</w:t>
            </w:r>
          </w:p>
          <w:p w14:paraId="6F5C3BF4" w14:textId="77777777" w:rsidR="00DA53A6" w:rsidRPr="00DB1892" w:rsidRDefault="00DA53A6" w:rsidP="00045CAB">
            <w:pPr>
              <w:rPr>
                <w:sz w:val="24"/>
                <w:szCs w:val="24"/>
              </w:rPr>
            </w:pPr>
            <w:r w:rsidRPr="00DB1892">
              <w:rPr>
                <w:sz w:val="24"/>
                <w:szCs w:val="24"/>
              </w:rPr>
              <w:t xml:space="preserve">Минимальный процент озеленения - </w:t>
            </w:r>
            <w:r w:rsidRPr="00DB1892">
              <w:rPr>
                <w:b/>
                <w:sz w:val="24"/>
                <w:szCs w:val="24"/>
              </w:rPr>
              <w:t>15%</w:t>
            </w:r>
            <w:r w:rsidRPr="00DB1892">
              <w:rPr>
                <w:sz w:val="24"/>
                <w:szCs w:val="24"/>
              </w:rPr>
              <w:t xml:space="preserve"> от площади земельного участка.</w:t>
            </w:r>
          </w:p>
        </w:tc>
      </w:tr>
      <w:tr w:rsidR="00832261" w:rsidRPr="005948C2" w14:paraId="72BBC4B0" w14:textId="77777777" w:rsidTr="00B44C47">
        <w:trPr>
          <w:trHeight w:val="3790"/>
        </w:trPr>
        <w:tc>
          <w:tcPr>
            <w:tcW w:w="424" w:type="pct"/>
          </w:tcPr>
          <w:p w14:paraId="6453EA1B" w14:textId="77777777" w:rsidR="00832261" w:rsidRPr="00DB1892" w:rsidRDefault="00832261" w:rsidP="0084378C">
            <w:pPr>
              <w:widowControl w:val="0"/>
              <w:autoSpaceDE w:val="0"/>
              <w:autoSpaceDN w:val="0"/>
              <w:adjustRightInd w:val="0"/>
              <w:jc w:val="center"/>
              <w:rPr>
                <w:b/>
                <w:sz w:val="24"/>
                <w:szCs w:val="24"/>
              </w:rPr>
            </w:pPr>
            <w:r w:rsidRPr="00DB1892">
              <w:rPr>
                <w:b/>
                <w:sz w:val="24"/>
                <w:szCs w:val="24"/>
              </w:rPr>
              <w:lastRenderedPageBreak/>
              <w:t>6.1</w:t>
            </w:r>
          </w:p>
        </w:tc>
        <w:tc>
          <w:tcPr>
            <w:tcW w:w="1148" w:type="pct"/>
          </w:tcPr>
          <w:p w14:paraId="02490373" w14:textId="77777777"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Недропользование</w:t>
            </w:r>
          </w:p>
        </w:tc>
        <w:tc>
          <w:tcPr>
            <w:tcW w:w="1618" w:type="pct"/>
          </w:tcPr>
          <w:p w14:paraId="46160CFF" w14:textId="77777777"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Осуществление геологических изысканий;</w:t>
            </w:r>
          </w:p>
          <w:p w14:paraId="56FD71A6" w14:textId="77777777"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добыча недр открытым (карьеры, отвалы) и закрытым (шахты, скважины) способами;</w:t>
            </w:r>
          </w:p>
          <w:p w14:paraId="53FDC412" w14:textId="77777777"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размещение объектов капитального строительства, в том числе подземных, в целях добычи недр;</w:t>
            </w:r>
          </w:p>
          <w:p w14:paraId="4957CD6A" w14:textId="77777777"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14:paraId="48704468" w14:textId="77777777" w:rsidR="00832261" w:rsidRPr="00DB1892" w:rsidRDefault="00832261" w:rsidP="0084378C">
            <w:pPr>
              <w:pStyle w:val="ConsPlusNormal"/>
              <w:rPr>
                <w:rFonts w:ascii="Times New Roman" w:hAnsi="Times New Roman" w:cs="Times New Roman"/>
                <w:sz w:val="24"/>
                <w:szCs w:val="24"/>
              </w:rPr>
            </w:pPr>
            <w:r w:rsidRPr="00DB1892">
              <w:rPr>
                <w:rFonts w:ascii="Times New Roman" w:hAnsi="Times New Roman" w:cs="Times New Roman"/>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809" w:type="pct"/>
          </w:tcPr>
          <w:p w14:paraId="15FD2F03" w14:textId="77777777" w:rsidR="00832261" w:rsidRPr="00DB1892" w:rsidRDefault="00832261" w:rsidP="0084378C">
            <w:pPr>
              <w:rPr>
                <w:sz w:val="24"/>
                <w:szCs w:val="24"/>
              </w:rPr>
            </w:pPr>
            <w:r w:rsidRPr="00DB1892">
              <w:rPr>
                <w:sz w:val="24"/>
                <w:szCs w:val="24"/>
              </w:rPr>
              <w:t xml:space="preserve"> - минимальная/максимальная площадь земельного участка–  </w:t>
            </w:r>
            <w:r w:rsidRPr="00DB1892">
              <w:rPr>
                <w:b/>
                <w:sz w:val="24"/>
                <w:szCs w:val="24"/>
              </w:rPr>
              <w:t>500/250000</w:t>
            </w:r>
            <w:r w:rsidRPr="00DB1892">
              <w:rPr>
                <w:sz w:val="24"/>
                <w:szCs w:val="24"/>
              </w:rPr>
              <w:t xml:space="preserve"> кв. м;</w:t>
            </w:r>
          </w:p>
          <w:p w14:paraId="2D0148C7" w14:textId="77777777" w:rsidR="00832261" w:rsidRPr="00DB1892" w:rsidRDefault="00832261" w:rsidP="0084378C">
            <w:pPr>
              <w:rPr>
                <w:b/>
                <w:sz w:val="24"/>
                <w:szCs w:val="24"/>
              </w:rPr>
            </w:pPr>
            <w:r w:rsidRPr="00DB1892">
              <w:rPr>
                <w:sz w:val="24"/>
                <w:szCs w:val="24"/>
              </w:rPr>
              <w:t xml:space="preserve">-минимальные отступы от границы земельного участка - </w:t>
            </w:r>
            <w:r w:rsidRPr="00DB1892">
              <w:rPr>
                <w:b/>
                <w:sz w:val="24"/>
                <w:szCs w:val="24"/>
              </w:rPr>
              <w:t>6 м;</w:t>
            </w:r>
          </w:p>
          <w:p w14:paraId="2551C719" w14:textId="77777777" w:rsidR="00832261" w:rsidRPr="00DB1892" w:rsidRDefault="00832261" w:rsidP="0084378C">
            <w:pPr>
              <w:autoSpaceDE w:val="0"/>
              <w:autoSpaceDN w:val="0"/>
              <w:adjustRightInd w:val="0"/>
              <w:rPr>
                <w:sz w:val="24"/>
                <w:szCs w:val="24"/>
              </w:rPr>
            </w:pPr>
            <w:r w:rsidRPr="00DB1892">
              <w:rPr>
                <w:sz w:val="24"/>
                <w:szCs w:val="24"/>
              </w:rPr>
              <w:t xml:space="preserve">- максимальный процент застройки в границах земельного участка – </w:t>
            </w:r>
            <w:r w:rsidRPr="00DB1892">
              <w:rPr>
                <w:b/>
                <w:sz w:val="24"/>
                <w:szCs w:val="24"/>
              </w:rPr>
              <w:t>50%</w:t>
            </w:r>
            <w:r w:rsidRPr="00DB1892">
              <w:rPr>
                <w:sz w:val="24"/>
                <w:szCs w:val="24"/>
              </w:rPr>
              <w:t>.</w:t>
            </w:r>
          </w:p>
          <w:p w14:paraId="4D4FC487" w14:textId="77777777" w:rsidR="00832261" w:rsidRPr="00DB1892" w:rsidRDefault="00832261" w:rsidP="0084378C">
            <w:pPr>
              <w:rPr>
                <w:sz w:val="24"/>
                <w:szCs w:val="24"/>
              </w:rPr>
            </w:pPr>
            <w:r w:rsidRPr="00DB1892">
              <w:rPr>
                <w:sz w:val="24"/>
                <w:szCs w:val="24"/>
              </w:rPr>
              <w:t xml:space="preserve">- максимальное количество этажей </w:t>
            </w:r>
            <w:r w:rsidRPr="00DB1892">
              <w:rPr>
                <w:rFonts w:eastAsia="SimSun"/>
                <w:sz w:val="24"/>
                <w:szCs w:val="24"/>
                <w:lang w:eastAsia="zh-CN"/>
              </w:rPr>
              <w:t>зданий</w:t>
            </w:r>
            <w:r w:rsidRPr="00DB1892">
              <w:rPr>
                <w:sz w:val="24"/>
                <w:szCs w:val="24"/>
              </w:rPr>
              <w:t xml:space="preserve"> – </w:t>
            </w:r>
            <w:r w:rsidRPr="00DB1892">
              <w:rPr>
                <w:b/>
                <w:sz w:val="24"/>
                <w:szCs w:val="24"/>
              </w:rPr>
              <w:t xml:space="preserve"> 2 этажа</w:t>
            </w:r>
            <w:r w:rsidRPr="00DB1892">
              <w:rPr>
                <w:sz w:val="24"/>
                <w:szCs w:val="24"/>
              </w:rPr>
              <w:t>;</w:t>
            </w:r>
          </w:p>
          <w:p w14:paraId="08333C99" w14:textId="77777777" w:rsidR="009A3DB9" w:rsidRPr="00DB1892" w:rsidRDefault="009A3DB9" w:rsidP="0084378C">
            <w:pPr>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A55707" w:rsidRPr="00DB1892">
              <w:rPr>
                <w:b/>
                <w:sz w:val="24"/>
                <w:szCs w:val="24"/>
              </w:rPr>
              <w:t>22</w:t>
            </w:r>
            <w:r w:rsidRPr="00DB1892">
              <w:rPr>
                <w:b/>
                <w:sz w:val="24"/>
                <w:szCs w:val="24"/>
              </w:rPr>
              <w:t xml:space="preserve"> м;</w:t>
            </w:r>
            <w:r w:rsidRPr="00DB1892">
              <w:rPr>
                <w:sz w:val="24"/>
                <w:szCs w:val="24"/>
              </w:rPr>
              <w:t xml:space="preserve"> </w:t>
            </w:r>
          </w:p>
          <w:p w14:paraId="30A86CFC" w14:textId="77777777" w:rsidR="00832261" w:rsidRPr="00DB1892" w:rsidRDefault="00832261" w:rsidP="0084378C">
            <w:pPr>
              <w:rPr>
                <w:sz w:val="24"/>
                <w:szCs w:val="24"/>
              </w:rPr>
            </w:pPr>
            <w:r w:rsidRPr="00DB1892">
              <w:rPr>
                <w:sz w:val="24"/>
                <w:szCs w:val="24"/>
              </w:rPr>
              <w:t xml:space="preserve">- минимальный процент озеленения - </w:t>
            </w:r>
            <w:r w:rsidRPr="00DB1892">
              <w:rPr>
                <w:b/>
                <w:sz w:val="24"/>
                <w:szCs w:val="24"/>
              </w:rPr>
              <w:t>15%</w:t>
            </w:r>
            <w:r w:rsidRPr="00DB1892">
              <w:rPr>
                <w:sz w:val="24"/>
                <w:szCs w:val="24"/>
              </w:rPr>
              <w:t xml:space="preserve"> от общей площади земельного участка.</w:t>
            </w:r>
          </w:p>
          <w:p w14:paraId="4869CA40" w14:textId="77777777" w:rsidR="00832261" w:rsidRPr="00DB1892" w:rsidRDefault="00832261" w:rsidP="0084378C">
            <w:pPr>
              <w:ind w:firstLine="223"/>
              <w:rPr>
                <w:sz w:val="24"/>
                <w:szCs w:val="24"/>
              </w:rPr>
            </w:pPr>
          </w:p>
          <w:p w14:paraId="1D80D6C3" w14:textId="77777777" w:rsidR="00832261" w:rsidRPr="00DB1892" w:rsidRDefault="00832261" w:rsidP="0084378C">
            <w:pPr>
              <w:ind w:firstLine="223"/>
              <w:rPr>
                <w:sz w:val="24"/>
                <w:szCs w:val="24"/>
              </w:rPr>
            </w:pPr>
          </w:p>
        </w:tc>
      </w:tr>
      <w:tr w:rsidR="00832261" w:rsidRPr="005948C2" w14:paraId="724ACCAF" w14:textId="77777777" w:rsidTr="00B44C47">
        <w:trPr>
          <w:trHeight w:val="406"/>
        </w:trPr>
        <w:tc>
          <w:tcPr>
            <w:tcW w:w="424" w:type="pct"/>
          </w:tcPr>
          <w:p w14:paraId="28758994" w14:textId="77777777" w:rsidR="00832261" w:rsidRPr="00DB1892" w:rsidRDefault="00832261" w:rsidP="0084378C">
            <w:pPr>
              <w:widowControl w:val="0"/>
              <w:autoSpaceDE w:val="0"/>
              <w:autoSpaceDN w:val="0"/>
              <w:adjustRightInd w:val="0"/>
              <w:jc w:val="center"/>
              <w:rPr>
                <w:b/>
                <w:sz w:val="24"/>
                <w:szCs w:val="24"/>
              </w:rPr>
            </w:pPr>
            <w:r w:rsidRPr="00DB1892">
              <w:rPr>
                <w:b/>
                <w:sz w:val="24"/>
                <w:szCs w:val="24"/>
              </w:rPr>
              <w:t>6.2</w:t>
            </w:r>
          </w:p>
        </w:tc>
        <w:tc>
          <w:tcPr>
            <w:tcW w:w="1148" w:type="pct"/>
          </w:tcPr>
          <w:p w14:paraId="402BAD23" w14:textId="77777777" w:rsidR="00832261" w:rsidRPr="00DB1892" w:rsidRDefault="00832261" w:rsidP="0084378C">
            <w:pPr>
              <w:widowControl w:val="0"/>
              <w:autoSpaceDE w:val="0"/>
              <w:autoSpaceDN w:val="0"/>
              <w:adjustRightInd w:val="0"/>
              <w:rPr>
                <w:sz w:val="24"/>
                <w:szCs w:val="24"/>
              </w:rPr>
            </w:pPr>
            <w:r w:rsidRPr="00DB1892">
              <w:rPr>
                <w:sz w:val="24"/>
                <w:szCs w:val="24"/>
              </w:rPr>
              <w:t>Тяжелая промышленность</w:t>
            </w:r>
          </w:p>
        </w:tc>
        <w:tc>
          <w:tcPr>
            <w:tcW w:w="1618" w:type="pct"/>
          </w:tcPr>
          <w:p w14:paraId="669DDE4C" w14:textId="77777777" w:rsidR="00832261" w:rsidRPr="00DB1892" w:rsidRDefault="00832261" w:rsidP="0084378C">
            <w:pPr>
              <w:widowControl w:val="0"/>
              <w:autoSpaceDE w:val="0"/>
              <w:autoSpaceDN w:val="0"/>
              <w:adjustRightInd w:val="0"/>
              <w:rPr>
                <w:sz w:val="24"/>
                <w:szCs w:val="24"/>
              </w:rPr>
            </w:pPr>
            <w:r w:rsidRPr="00DB1892">
              <w:rPr>
                <w:sz w:val="24"/>
                <w:szCs w:val="24"/>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w:t>
            </w:r>
            <w:r w:rsidRPr="00DB1892">
              <w:rPr>
                <w:sz w:val="24"/>
                <w:szCs w:val="24"/>
              </w:rPr>
              <w:lastRenderedPageBreak/>
              <w:t>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809" w:type="pct"/>
          </w:tcPr>
          <w:p w14:paraId="5165E77E" w14:textId="77777777" w:rsidR="00832261" w:rsidRPr="00DB1892" w:rsidRDefault="00832261" w:rsidP="0084378C">
            <w:pPr>
              <w:rPr>
                <w:sz w:val="24"/>
                <w:szCs w:val="24"/>
              </w:rPr>
            </w:pPr>
            <w:r w:rsidRPr="00DB1892">
              <w:rPr>
                <w:sz w:val="24"/>
                <w:szCs w:val="24"/>
              </w:rPr>
              <w:lastRenderedPageBreak/>
              <w:t xml:space="preserve">- минимальная/максимальная площадь земельного участка–  </w:t>
            </w:r>
            <w:r w:rsidRPr="00DB1892">
              <w:rPr>
                <w:b/>
                <w:sz w:val="24"/>
                <w:szCs w:val="24"/>
              </w:rPr>
              <w:t>500/250000</w:t>
            </w:r>
            <w:r w:rsidRPr="00DB1892">
              <w:rPr>
                <w:sz w:val="24"/>
                <w:szCs w:val="24"/>
              </w:rPr>
              <w:t xml:space="preserve"> кв. м;</w:t>
            </w:r>
          </w:p>
          <w:p w14:paraId="4D6EBD77" w14:textId="77777777" w:rsidR="00832261" w:rsidRPr="00DB1892" w:rsidRDefault="00832261" w:rsidP="0084378C">
            <w:pPr>
              <w:rPr>
                <w:b/>
                <w:sz w:val="24"/>
                <w:szCs w:val="24"/>
              </w:rPr>
            </w:pPr>
            <w:r w:rsidRPr="00DB1892">
              <w:rPr>
                <w:sz w:val="24"/>
                <w:szCs w:val="24"/>
              </w:rPr>
              <w:t xml:space="preserve">-минимальные отступы от границы земельного участка- </w:t>
            </w:r>
            <w:r w:rsidRPr="00DB1892">
              <w:rPr>
                <w:b/>
                <w:sz w:val="24"/>
                <w:szCs w:val="24"/>
              </w:rPr>
              <w:t>6 м;</w:t>
            </w:r>
          </w:p>
          <w:p w14:paraId="2C675F44" w14:textId="77777777" w:rsidR="00832261" w:rsidRPr="00DB1892" w:rsidRDefault="00832261" w:rsidP="0084378C">
            <w:pPr>
              <w:autoSpaceDE w:val="0"/>
              <w:autoSpaceDN w:val="0"/>
              <w:adjustRightInd w:val="0"/>
              <w:rPr>
                <w:sz w:val="24"/>
                <w:szCs w:val="24"/>
              </w:rPr>
            </w:pPr>
            <w:r w:rsidRPr="00DB1892">
              <w:rPr>
                <w:sz w:val="24"/>
                <w:szCs w:val="24"/>
              </w:rPr>
              <w:t xml:space="preserve">- максимальный процент застройки в границах земельного участка – </w:t>
            </w:r>
            <w:r w:rsidRPr="00DB1892">
              <w:rPr>
                <w:b/>
                <w:sz w:val="24"/>
                <w:szCs w:val="24"/>
              </w:rPr>
              <w:t>50%</w:t>
            </w:r>
            <w:r w:rsidRPr="00DB1892">
              <w:rPr>
                <w:sz w:val="24"/>
                <w:szCs w:val="24"/>
              </w:rPr>
              <w:t>.</w:t>
            </w:r>
          </w:p>
          <w:p w14:paraId="14BE6FCC" w14:textId="77777777" w:rsidR="00832261" w:rsidRPr="00DB1892" w:rsidRDefault="00832261" w:rsidP="0084378C">
            <w:pPr>
              <w:rPr>
                <w:sz w:val="24"/>
                <w:szCs w:val="24"/>
              </w:rPr>
            </w:pPr>
            <w:r w:rsidRPr="00DB1892">
              <w:rPr>
                <w:sz w:val="24"/>
                <w:szCs w:val="24"/>
              </w:rPr>
              <w:t xml:space="preserve">- максимальное количество этажей </w:t>
            </w:r>
            <w:r w:rsidRPr="00DB1892">
              <w:rPr>
                <w:rFonts w:eastAsia="SimSun"/>
                <w:sz w:val="24"/>
                <w:szCs w:val="24"/>
                <w:lang w:eastAsia="zh-CN"/>
              </w:rPr>
              <w:t>зданий</w:t>
            </w:r>
            <w:r w:rsidRPr="00DB1892">
              <w:rPr>
                <w:sz w:val="24"/>
                <w:szCs w:val="24"/>
              </w:rPr>
              <w:t xml:space="preserve"> – </w:t>
            </w:r>
            <w:r w:rsidRPr="00DB1892">
              <w:rPr>
                <w:b/>
                <w:sz w:val="24"/>
                <w:szCs w:val="24"/>
              </w:rPr>
              <w:t xml:space="preserve"> 2 этажа</w:t>
            </w:r>
            <w:r w:rsidRPr="00DB1892">
              <w:rPr>
                <w:sz w:val="24"/>
                <w:szCs w:val="24"/>
              </w:rPr>
              <w:t>;</w:t>
            </w:r>
          </w:p>
          <w:p w14:paraId="68D3B282" w14:textId="77777777" w:rsidR="00A55707" w:rsidRPr="00DB1892" w:rsidRDefault="00A55707" w:rsidP="0084378C">
            <w:pPr>
              <w:rPr>
                <w:sz w:val="24"/>
                <w:szCs w:val="24"/>
              </w:rPr>
            </w:pPr>
            <w:r w:rsidRPr="00DB1892">
              <w:rPr>
                <w:b/>
                <w:sz w:val="24"/>
                <w:szCs w:val="24"/>
              </w:rPr>
              <w:lastRenderedPageBreak/>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 w:val="24"/>
                <w:szCs w:val="24"/>
              </w:rPr>
              <w:t>22 м;</w:t>
            </w:r>
            <w:r w:rsidRPr="00DB1892">
              <w:rPr>
                <w:sz w:val="24"/>
                <w:szCs w:val="24"/>
              </w:rPr>
              <w:t xml:space="preserve"> </w:t>
            </w:r>
          </w:p>
          <w:p w14:paraId="1C74176B" w14:textId="77777777" w:rsidR="00832261" w:rsidRPr="00DB1892" w:rsidRDefault="00832261" w:rsidP="0084378C">
            <w:pPr>
              <w:rPr>
                <w:sz w:val="24"/>
                <w:szCs w:val="24"/>
              </w:rPr>
            </w:pPr>
            <w:r w:rsidRPr="00DB1892">
              <w:rPr>
                <w:sz w:val="24"/>
                <w:szCs w:val="24"/>
              </w:rPr>
              <w:t xml:space="preserve">- минимальный процент озеленения - </w:t>
            </w:r>
            <w:r w:rsidRPr="00DB1892">
              <w:rPr>
                <w:b/>
                <w:sz w:val="24"/>
                <w:szCs w:val="24"/>
              </w:rPr>
              <w:t>15%</w:t>
            </w:r>
            <w:r w:rsidRPr="00DB1892">
              <w:rPr>
                <w:sz w:val="24"/>
                <w:szCs w:val="24"/>
              </w:rPr>
              <w:t xml:space="preserve"> от общей площади земельного участка.</w:t>
            </w:r>
          </w:p>
          <w:p w14:paraId="2CB336D1" w14:textId="77777777" w:rsidR="00832261" w:rsidRPr="00DB1892" w:rsidRDefault="00832261" w:rsidP="0084378C">
            <w:pPr>
              <w:ind w:firstLine="223"/>
              <w:rPr>
                <w:sz w:val="24"/>
                <w:szCs w:val="24"/>
              </w:rPr>
            </w:pPr>
          </w:p>
        </w:tc>
      </w:tr>
      <w:tr w:rsidR="00832261" w:rsidRPr="005948C2" w14:paraId="036BA78B" w14:textId="77777777" w:rsidTr="00B44C47">
        <w:trPr>
          <w:trHeight w:val="406"/>
        </w:trPr>
        <w:tc>
          <w:tcPr>
            <w:tcW w:w="424" w:type="pct"/>
          </w:tcPr>
          <w:p w14:paraId="3A9B50D5" w14:textId="77777777" w:rsidR="00832261" w:rsidRPr="00DB1892" w:rsidRDefault="00832261" w:rsidP="0084378C">
            <w:pPr>
              <w:widowControl w:val="0"/>
              <w:autoSpaceDE w:val="0"/>
              <w:autoSpaceDN w:val="0"/>
              <w:adjustRightInd w:val="0"/>
              <w:jc w:val="center"/>
              <w:rPr>
                <w:b/>
                <w:sz w:val="24"/>
                <w:szCs w:val="24"/>
              </w:rPr>
            </w:pPr>
            <w:r w:rsidRPr="00DB1892">
              <w:rPr>
                <w:b/>
                <w:sz w:val="24"/>
                <w:szCs w:val="24"/>
              </w:rPr>
              <w:lastRenderedPageBreak/>
              <w:t>6.3</w:t>
            </w:r>
          </w:p>
        </w:tc>
        <w:tc>
          <w:tcPr>
            <w:tcW w:w="1148" w:type="pct"/>
          </w:tcPr>
          <w:p w14:paraId="7378CD93" w14:textId="77777777"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Легкая промышленность</w:t>
            </w:r>
          </w:p>
        </w:tc>
        <w:tc>
          <w:tcPr>
            <w:tcW w:w="1618" w:type="pct"/>
          </w:tcPr>
          <w:p w14:paraId="7C736434" w14:textId="77777777"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Размещение объектов капитального строительства, предназначенных для текстильной, фарфоро-фаянсовой, электронной промышленности</w:t>
            </w:r>
          </w:p>
        </w:tc>
        <w:tc>
          <w:tcPr>
            <w:tcW w:w="1809" w:type="pct"/>
          </w:tcPr>
          <w:p w14:paraId="71D81CFE" w14:textId="77777777" w:rsidR="00832261" w:rsidRPr="00DB1892" w:rsidRDefault="00832261" w:rsidP="0084378C">
            <w:pPr>
              <w:rPr>
                <w:sz w:val="24"/>
                <w:szCs w:val="24"/>
              </w:rPr>
            </w:pPr>
            <w:r w:rsidRPr="00DB1892">
              <w:rPr>
                <w:sz w:val="24"/>
                <w:szCs w:val="24"/>
              </w:rPr>
              <w:t xml:space="preserve">- минимальная/максимальная площадь земельного участка–  </w:t>
            </w:r>
            <w:r w:rsidRPr="00DB1892">
              <w:rPr>
                <w:b/>
                <w:sz w:val="24"/>
                <w:szCs w:val="24"/>
              </w:rPr>
              <w:t>500/50000</w:t>
            </w:r>
            <w:r w:rsidRPr="00DB1892">
              <w:rPr>
                <w:sz w:val="24"/>
                <w:szCs w:val="24"/>
              </w:rPr>
              <w:t xml:space="preserve"> кв. м;</w:t>
            </w:r>
          </w:p>
          <w:p w14:paraId="0ADD3117" w14:textId="77777777" w:rsidR="00832261" w:rsidRPr="00DB1892" w:rsidRDefault="00832261" w:rsidP="0084378C">
            <w:pPr>
              <w:rPr>
                <w:b/>
                <w:sz w:val="24"/>
                <w:szCs w:val="24"/>
              </w:rPr>
            </w:pPr>
            <w:r w:rsidRPr="00DB1892">
              <w:rPr>
                <w:sz w:val="24"/>
                <w:szCs w:val="24"/>
              </w:rPr>
              <w:t xml:space="preserve">-минимальные отступы от границы земельного участка- </w:t>
            </w:r>
            <w:r w:rsidRPr="00DB1892">
              <w:rPr>
                <w:b/>
                <w:sz w:val="24"/>
                <w:szCs w:val="24"/>
              </w:rPr>
              <w:t>6 м;</w:t>
            </w:r>
          </w:p>
          <w:p w14:paraId="62B0F9B9" w14:textId="77777777" w:rsidR="00832261" w:rsidRPr="00DB1892" w:rsidRDefault="00832261" w:rsidP="0084378C">
            <w:pPr>
              <w:autoSpaceDE w:val="0"/>
              <w:autoSpaceDN w:val="0"/>
              <w:adjustRightInd w:val="0"/>
              <w:rPr>
                <w:sz w:val="24"/>
                <w:szCs w:val="24"/>
              </w:rPr>
            </w:pPr>
            <w:r w:rsidRPr="00DB1892">
              <w:rPr>
                <w:sz w:val="24"/>
                <w:szCs w:val="24"/>
              </w:rPr>
              <w:t xml:space="preserve">- максимальный процент застройки в границах земельного участка </w:t>
            </w:r>
            <w:r w:rsidRPr="00DB1892">
              <w:rPr>
                <w:b/>
                <w:strike/>
                <w:sz w:val="24"/>
                <w:szCs w:val="24"/>
              </w:rPr>
              <w:t xml:space="preserve">  </w:t>
            </w:r>
            <w:r w:rsidRPr="00DB1892">
              <w:rPr>
                <w:b/>
                <w:sz w:val="24"/>
                <w:szCs w:val="24"/>
              </w:rPr>
              <w:t>61%</w:t>
            </w:r>
            <w:r w:rsidRPr="00DB1892">
              <w:rPr>
                <w:sz w:val="24"/>
                <w:szCs w:val="24"/>
              </w:rPr>
              <w:t>.</w:t>
            </w:r>
          </w:p>
          <w:p w14:paraId="3A691B27" w14:textId="77777777" w:rsidR="00832261" w:rsidRPr="00DB1892" w:rsidRDefault="00832261" w:rsidP="0084378C">
            <w:pPr>
              <w:rPr>
                <w:sz w:val="24"/>
                <w:szCs w:val="24"/>
              </w:rPr>
            </w:pPr>
            <w:r w:rsidRPr="00DB1892">
              <w:rPr>
                <w:sz w:val="24"/>
                <w:szCs w:val="24"/>
              </w:rPr>
              <w:t xml:space="preserve">- максимальное количество этажей </w:t>
            </w:r>
            <w:r w:rsidRPr="00DB1892">
              <w:rPr>
                <w:rFonts w:eastAsia="SimSun"/>
                <w:sz w:val="24"/>
                <w:szCs w:val="24"/>
                <w:lang w:eastAsia="zh-CN"/>
              </w:rPr>
              <w:t>зданий</w:t>
            </w:r>
            <w:r w:rsidRPr="00DB1892">
              <w:rPr>
                <w:sz w:val="24"/>
                <w:szCs w:val="24"/>
              </w:rPr>
              <w:t xml:space="preserve"> – </w:t>
            </w:r>
            <w:r w:rsidRPr="00DB1892">
              <w:rPr>
                <w:b/>
                <w:sz w:val="24"/>
                <w:szCs w:val="24"/>
              </w:rPr>
              <w:t xml:space="preserve"> 2 этажа</w:t>
            </w:r>
            <w:r w:rsidRPr="00DB1892">
              <w:rPr>
                <w:sz w:val="24"/>
                <w:szCs w:val="24"/>
              </w:rPr>
              <w:t>;</w:t>
            </w:r>
          </w:p>
          <w:p w14:paraId="6D43850D" w14:textId="77777777" w:rsidR="00832261" w:rsidRPr="00DB1892" w:rsidRDefault="00832261" w:rsidP="0084378C">
            <w:pPr>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 w:val="24"/>
                <w:szCs w:val="24"/>
              </w:rPr>
              <w:t>22 м;</w:t>
            </w:r>
            <w:r w:rsidRPr="00DB1892">
              <w:rPr>
                <w:sz w:val="24"/>
                <w:szCs w:val="24"/>
              </w:rPr>
              <w:t xml:space="preserve"> </w:t>
            </w:r>
          </w:p>
          <w:p w14:paraId="5254346A" w14:textId="77777777" w:rsidR="00832261" w:rsidRPr="00DB1892" w:rsidRDefault="00832261" w:rsidP="0084378C">
            <w:pPr>
              <w:rPr>
                <w:sz w:val="24"/>
                <w:szCs w:val="24"/>
              </w:rPr>
            </w:pPr>
            <w:r w:rsidRPr="00DB1892">
              <w:rPr>
                <w:sz w:val="24"/>
                <w:szCs w:val="24"/>
              </w:rPr>
              <w:t xml:space="preserve">- минимальный процент озеленения - </w:t>
            </w:r>
            <w:r w:rsidRPr="00DB1892">
              <w:rPr>
                <w:b/>
                <w:sz w:val="24"/>
                <w:szCs w:val="24"/>
              </w:rPr>
              <w:t>15%</w:t>
            </w:r>
            <w:r w:rsidRPr="00DB1892">
              <w:rPr>
                <w:sz w:val="24"/>
                <w:szCs w:val="24"/>
              </w:rPr>
              <w:t xml:space="preserve"> от общей площади земельного участка</w:t>
            </w:r>
          </w:p>
        </w:tc>
      </w:tr>
      <w:tr w:rsidR="00832261" w:rsidRPr="005948C2" w14:paraId="7628F38F" w14:textId="77777777" w:rsidTr="00B44C47">
        <w:trPr>
          <w:trHeight w:val="498"/>
        </w:trPr>
        <w:tc>
          <w:tcPr>
            <w:tcW w:w="424" w:type="pct"/>
          </w:tcPr>
          <w:p w14:paraId="54073B96" w14:textId="77777777" w:rsidR="00832261" w:rsidRPr="00DB1892" w:rsidRDefault="00832261" w:rsidP="0084378C">
            <w:pPr>
              <w:widowControl w:val="0"/>
              <w:autoSpaceDE w:val="0"/>
              <w:autoSpaceDN w:val="0"/>
              <w:adjustRightInd w:val="0"/>
              <w:jc w:val="center"/>
              <w:rPr>
                <w:b/>
                <w:sz w:val="24"/>
                <w:szCs w:val="24"/>
              </w:rPr>
            </w:pPr>
            <w:r w:rsidRPr="00DB1892">
              <w:rPr>
                <w:b/>
                <w:sz w:val="24"/>
                <w:szCs w:val="24"/>
              </w:rPr>
              <w:t>6.4</w:t>
            </w:r>
          </w:p>
        </w:tc>
        <w:tc>
          <w:tcPr>
            <w:tcW w:w="1148" w:type="pct"/>
          </w:tcPr>
          <w:p w14:paraId="3485DD42" w14:textId="77777777"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Пищевая промышленность</w:t>
            </w:r>
          </w:p>
        </w:tc>
        <w:tc>
          <w:tcPr>
            <w:tcW w:w="1618" w:type="pct"/>
          </w:tcPr>
          <w:p w14:paraId="0E85F8CF" w14:textId="77777777"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w:t>
            </w:r>
            <w:r w:rsidRPr="00DB1892">
              <w:rPr>
                <w:rFonts w:ascii="Times New Roman" w:hAnsi="Times New Roman" w:cs="Times New Roman"/>
                <w:sz w:val="24"/>
                <w:szCs w:val="24"/>
              </w:rPr>
              <w:lastRenderedPageBreak/>
              <w:t>изделий</w:t>
            </w:r>
          </w:p>
          <w:p w14:paraId="44A6C9C8" w14:textId="77777777" w:rsidR="006E3F9B" w:rsidRPr="00DB1892" w:rsidRDefault="006E3F9B" w:rsidP="0084378C">
            <w:pPr>
              <w:pStyle w:val="ConsPlusNormal"/>
              <w:ind w:firstLine="0"/>
              <w:rPr>
                <w:rFonts w:ascii="Times New Roman" w:hAnsi="Times New Roman" w:cs="Times New Roman"/>
                <w:sz w:val="24"/>
                <w:szCs w:val="24"/>
              </w:rPr>
            </w:pPr>
          </w:p>
        </w:tc>
        <w:tc>
          <w:tcPr>
            <w:tcW w:w="1809" w:type="pct"/>
          </w:tcPr>
          <w:p w14:paraId="4D97DA6B" w14:textId="77777777" w:rsidR="00832261" w:rsidRPr="00DB1892" w:rsidRDefault="00832261" w:rsidP="0084378C">
            <w:pPr>
              <w:rPr>
                <w:sz w:val="24"/>
                <w:szCs w:val="24"/>
              </w:rPr>
            </w:pPr>
            <w:r w:rsidRPr="00DB1892">
              <w:rPr>
                <w:sz w:val="24"/>
                <w:szCs w:val="24"/>
              </w:rPr>
              <w:lastRenderedPageBreak/>
              <w:t xml:space="preserve">- минимальная/максимальная площадь земельного участка–  </w:t>
            </w:r>
            <w:r w:rsidRPr="00DB1892">
              <w:rPr>
                <w:b/>
                <w:sz w:val="24"/>
                <w:szCs w:val="24"/>
              </w:rPr>
              <w:t>500/50000</w:t>
            </w:r>
            <w:r w:rsidRPr="00DB1892">
              <w:rPr>
                <w:sz w:val="24"/>
                <w:szCs w:val="24"/>
              </w:rPr>
              <w:t xml:space="preserve"> кв. м;</w:t>
            </w:r>
          </w:p>
          <w:p w14:paraId="55A30FC4" w14:textId="77777777" w:rsidR="00832261" w:rsidRPr="00DB1892" w:rsidRDefault="00832261" w:rsidP="0084378C">
            <w:pPr>
              <w:rPr>
                <w:b/>
                <w:sz w:val="24"/>
                <w:szCs w:val="24"/>
              </w:rPr>
            </w:pPr>
            <w:r w:rsidRPr="00DB1892">
              <w:rPr>
                <w:sz w:val="24"/>
                <w:szCs w:val="24"/>
              </w:rPr>
              <w:t xml:space="preserve">-минимальные отступы от границы земельного участка- </w:t>
            </w:r>
            <w:r w:rsidRPr="00DB1892">
              <w:rPr>
                <w:b/>
                <w:sz w:val="24"/>
                <w:szCs w:val="24"/>
              </w:rPr>
              <w:t>6 м;</w:t>
            </w:r>
          </w:p>
          <w:p w14:paraId="6BA0A452" w14:textId="77777777" w:rsidR="00832261" w:rsidRPr="00DB1892" w:rsidRDefault="00832261" w:rsidP="0084378C">
            <w:pPr>
              <w:autoSpaceDE w:val="0"/>
              <w:autoSpaceDN w:val="0"/>
              <w:adjustRightInd w:val="0"/>
              <w:rPr>
                <w:sz w:val="24"/>
                <w:szCs w:val="24"/>
              </w:rPr>
            </w:pPr>
            <w:r w:rsidRPr="00DB1892">
              <w:rPr>
                <w:sz w:val="24"/>
                <w:szCs w:val="24"/>
              </w:rPr>
              <w:t xml:space="preserve">- максимальный процент застройки в границах земельного участка – </w:t>
            </w:r>
            <w:r w:rsidRPr="00DB1892">
              <w:rPr>
                <w:b/>
                <w:sz w:val="24"/>
                <w:szCs w:val="24"/>
              </w:rPr>
              <w:t>55%</w:t>
            </w:r>
            <w:r w:rsidRPr="00DB1892">
              <w:rPr>
                <w:sz w:val="24"/>
                <w:szCs w:val="24"/>
              </w:rPr>
              <w:t>.</w:t>
            </w:r>
          </w:p>
          <w:p w14:paraId="0CCCE0FE" w14:textId="77777777" w:rsidR="00832261" w:rsidRPr="00DB1892" w:rsidRDefault="00832261" w:rsidP="0084378C">
            <w:pPr>
              <w:rPr>
                <w:sz w:val="24"/>
                <w:szCs w:val="24"/>
              </w:rPr>
            </w:pPr>
            <w:r w:rsidRPr="00DB1892">
              <w:rPr>
                <w:sz w:val="24"/>
                <w:szCs w:val="24"/>
              </w:rPr>
              <w:t xml:space="preserve">- максимальное количество этажей </w:t>
            </w:r>
            <w:r w:rsidRPr="00DB1892">
              <w:rPr>
                <w:rFonts w:eastAsia="SimSun"/>
                <w:sz w:val="24"/>
                <w:szCs w:val="24"/>
                <w:lang w:eastAsia="zh-CN"/>
              </w:rPr>
              <w:t>зданий</w:t>
            </w:r>
            <w:r w:rsidRPr="00DB1892">
              <w:rPr>
                <w:sz w:val="24"/>
                <w:szCs w:val="24"/>
              </w:rPr>
              <w:t xml:space="preserve"> – </w:t>
            </w:r>
            <w:r w:rsidRPr="00DB1892">
              <w:rPr>
                <w:b/>
                <w:sz w:val="24"/>
                <w:szCs w:val="24"/>
              </w:rPr>
              <w:t xml:space="preserve"> </w:t>
            </w:r>
            <w:r w:rsidRPr="00DB1892">
              <w:rPr>
                <w:b/>
                <w:sz w:val="24"/>
                <w:szCs w:val="24"/>
              </w:rPr>
              <w:lastRenderedPageBreak/>
              <w:t>2 этажа</w:t>
            </w:r>
            <w:r w:rsidRPr="00DB1892">
              <w:rPr>
                <w:sz w:val="24"/>
                <w:szCs w:val="24"/>
              </w:rPr>
              <w:t>;</w:t>
            </w:r>
          </w:p>
          <w:p w14:paraId="2AE025D9" w14:textId="77777777" w:rsidR="00832261" w:rsidRPr="00DB1892" w:rsidRDefault="00832261" w:rsidP="0084378C">
            <w:pPr>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 w:val="24"/>
                <w:szCs w:val="24"/>
              </w:rPr>
              <w:t>22 м;</w:t>
            </w:r>
            <w:r w:rsidRPr="00DB1892">
              <w:rPr>
                <w:sz w:val="24"/>
                <w:szCs w:val="24"/>
              </w:rPr>
              <w:t xml:space="preserve"> </w:t>
            </w:r>
          </w:p>
          <w:p w14:paraId="7418CACC" w14:textId="77777777" w:rsidR="00832261" w:rsidRPr="00DB1892" w:rsidRDefault="00832261" w:rsidP="0084378C">
            <w:pPr>
              <w:rPr>
                <w:sz w:val="24"/>
                <w:szCs w:val="24"/>
              </w:rPr>
            </w:pPr>
            <w:r w:rsidRPr="00DB1892">
              <w:rPr>
                <w:sz w:val="24"/>
                <w:szCs w:val="24"/>
              </w:rPr>
              <w:t xml:space="preserve">- минимальный процент озеленения - </w:t>
            </w:r>
            <w:r w:rsidRPr="00DB1892">
              <w:rPr>
                <w:b/>
                <w:sz w:val="24"/>
                <w:szCs w:val="24"/>
              </w:rPr>
              <w:t>15%</w:t>
            </w:r>
            <w:r w:rsidRPr="00DB1892">
              <w:rPr>
                <w:sz w:val="24"/>
                <w:szCs w:val="24"/>
              </w:rPr>
              <w:t xml:space="preserve"> от общей площади земельного участка</w:t>
            </w:r>
          </w:p>
        </w:tc>
      </w:tr>
      <w:tr w:rsidR="00832261" w:rsidRPr="005948C2" w14:paraId="34533678" w14:textId="77777777" w:rsidTr="00B44C47">
        <w:trPr>
          <w:trHeight w:val="231"/>
        </w:trPr>
        <w:tc>
          <w:tcPr>
            <w:tcW w:w="424" w:type="pct"/>
          </w:tcPr>
          <w:p w14:paraId="1C14B41B" w14:textId="77777777" w:rsidR="00832261" w:rsidRPr="00DB1892" w:rsidRDefault="00832261" w:rsidP="0084378C">
            <w:pPr>
              <w:widowControl w:val="0"/>
              <w:autoSpaceDE w:val="0"/>
              <w:autoSpaceDN w:val="0"/>
              <w:adjustRightInd w:val="0"/>
              <w:jc w:val="center"/>
              <w:rPr>
                <w:b/>
                <w:sz w:val="24"/>
                <w:szCs w:val="24"/>
              </w:rPr>
            </w:pPr>
            <w:r w:rsidRPr="00DB1892">
              <w:rPr>
                <w:b/>
                <w:sz w:val="24"/>
                <w:szCs w:val="24"/>
              </w:rPr>
              <w:lastRenderedPageBreak/>
              <w:t>6.5</w:t>
            </w:r>
          </w:p>
        </w:tc>
        <w:tc>
          <w:tcPr>
            <w:tcW w:w="1148" w:type="pct"/>
          </w:tcPr>
          <w:p w14:paraId="614E2CB9" w14:textId="77777777" w:rsidR="00832261" w:rsidRPr="00DB1892" w:rsidRDefault="00832261" w:rsidP="0084378C">
            <w:pPr>
              <w:pStyle w:val="affff1"/>
              <w:rPr>
                <w:rFonts w:ascii="Times New Roman" w:hAnsi="Times New Roman" w:cs="Times New Roman"/>
              </w:rPr>
            </w:pPr>
            <w:bookmarkStart w:id="518" w:name="sub_1065"/>
            <w:r w:rsidRPr="00DB1892">
              <w:rPr>
                <w:rFonts w:ascii="Times New Roman" w:hAnsi="Times New Roman" w:cs="Times New Roman"/>
              </w:rPr>
              <w:t>Нефтехимическая промышленность</w:t>
            </w:r>
            <w:bookmarkEnd w:id="518"/>
          </w:p>
        </w:tc>
        <w:tc>
          <w:tcPr>
            <w:tcW w:w="1618" w:type="pct"/>
          </w:tcPr>
          <w:p w14:paraId="0F16A8E6" w14:textId="77777777" w:rsidR="00832261" w:rsidRPr="00DB1892" w:rsidRDefault="00832261" w:rsidP="0084378C">
            <w:pPr>
              <w:pStyle w:val="aa"/>
              <w:rPr>
                <w:rFonts w:ascii="Times New Roman" w:hAnsi="Times New Roman"/>
              </w:rPr>
            </w:pPr>
            <w:r w:rsidRPr="00DB1892">
              <w:rPr>
                <w:rFonts w:ascii="Times New Roman" w:hAnsi="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09" w:type="pct"/>
          </w:tcPr>
          <w:p w14:paraId="735A4469" w14:textId="77777777" w:rsidR="00832261" w:rsidRPr="00DB1892" w:rsidRDefault="00832261" w:rsidP="0084378C">
            <w:pPr>
              <w:ind w:firstLine="223"/>
              <w:rPr>
                <w:sz w:val="24"/>
                <w:szCs w:val="24"/>
              </w:rPr>
            </w:pPr>
            <w:r w:rsidRPr="00DB1892">
              <w:rPr>
                <w:sz w:val="24"/>
                <w:szCs w:val="24"/>
              </w:rPr>
              <w:t xml:space="preserve">- минимальная/максимальная площадь земельного участка–  </w:t>
            </w:r>
            <w:r w:rsidRPr="00DB1892">
              <w:rPr>
                <w:b/>
                <w:sz w:val="24"/>
                <w:szCs w:val="24"/>
              </w:rPr>
              <w:t>500/250000</w:t>
            </w:r>
            <w:r w:rsidRPr="00DB1892">
              <w:rPr>
                <w:sz w:val="24"/>
                <w:szCs w:val="24"/>
              </w:rPr>
              <w:t xml:space="preserve"> кв. м;</w:t>
            </w:r>
          </w:p>
          <w:p w14:paraId="68FF6D93" w14:textId="77777777" w:rsidR="00832261" w:rsidRPr="00DB1892" w:rsidRDefault="00832261" w:rsidP="0084378C">
            <w:pPr>
              <w:ind w:firstLine="223"/>
              <w:rPr>
                <w:b/>
                <w:sz w:val="24"/>
                <w:szCs w:val="24"/>
              </w:rPr>
            </w:pPr>
            <w:r w:rsidRPr="00DB1892">
              <w:rPr>
                <w:sz w:val="24"/>
                <w:szCs w:val="24"/>
              </w:rPr>
              <w:t xml:space="preserve">-минимальные отступы от границы земельного участка- </w:t>
            </w:r>
            <w:r w:rsidRPr="00DB1892">
              <w:rPr>
                <w:b/>
                <w:sz w:val="24"/>
                <w:szCs w:val="24"/>
              </w:rPr>
              <w:t>6 м;</w:t>
            </w:r>
          </w:p>
          <w:p w14:paraId="2A1B7CF1" w14:textId="77777777" w:rsidR="00832261" w:rsidRPr="00DB1892" w:rsidRDefault="00832261" w:rsidP="0084378C">
            <w:pPr>
              <w:autoSpaceDE w:val="0"/>
              <w:autoSpaceDN w:val="0"/>
              <w:adjustRightInd w:val="0"/>
              <w:ind w:firstLine="317"/>
              <w:rPr>
                <w:color w:val="FF0000"/>
                <w:sz w:val="24"/>
                <w:szCs w:val="24"/>
              </w:rPr>
            </w:pPr>
            <w:r w:rsidRPr="00DB1892">
              <w:rPr>
                <w:sz w:val="24"/>
                <w:szCs w:val="24"/>
              </w:rPr>
              <w:t>- максимальный процент застройки в границах земельного участка –</w:t>
            </w:r>
            <w:r w:rsidRPr="00DB1892">
              <w:rPr>
                <w:b/>
                <w:strike/>
                <w:sz w:val="24"/>
                <w:szCs w:val="24"/>
              </w:rPr>
              <w:t xml:space="preserve"> </w:t>
            </w:r>
            <w:r w:rsidRPr="00DB1892">
              <w:rPr>
                <w:b/>
                <w:sz w:val="24"/>
                <w:szCs w:val="24"/>
              </w:rPr>
              <w:t>55%</w:t>
            </w:r>
          </w:p>
          <w:p w14:paraId="7B94E989" w14:textId="77777777" w:rsidR="00832261" w:rsidRPr="00DB1892" w:rsidRDefault="00832261" w:rsidP="0084378C">
            <w:pPr>
              <w:ind w:firstLine="223"/>
              <w:rPr>
                <w:sz w:val="24"/>
                <w:szCs w:val="24"/>
              </w:rPr>
            </w:pPr>
            <w:r w:rsidRPr="00DB1892">
              <w:rPr>
                <w:sz w:val="24"/>
                <w:szCs w:val="24"/>
              </w:rPr>
              <w:t xml:space="preserve">- максимальное количество надземных этажей – </w:t>
            </w:r>
            <w:r w:rsidRPr="00DB1892">
              <w:rPr>
                <w:b/>
                <w:sz w:val="24"/>
                <w:szCs w:val="24"/>
              </w:rPr>
              <w:t xml:space="preserve"> 2 этажа</w:t>
            </w:r>
            <w:r w:rsidRPr="00DB1892">
              <w:rPr>
                <w:sz w:val="24"/>
                <w:szCs w:val="24"/>
              </w:rPr>
              <w:t>;</w:t>
            </w:r>
          </w:p>
          <w:p w14:paraId="1AD0319F" w14:textId="77777777" w:rsidR="00832261" w:rsidRPr="00DB1892" w:rsidRDefault="00832261" w:rsidP="0084378C">
            <w:pPr>
              <w:ind w:firstLine="223"/>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A55707" w:rsidRPr="00DB1892">
              <w:rPr>
                <w:b/>
                <w:sz w:val="24"/>
                <w:szCs w:val="24"/>
              </w:rPr>
              <w:t>22</w:t>
            </w:r>
            <w:r w:rsidRPr="00DB1892">
              <w:rPr>
                <w:b/>
                <w:sz w:val="24"/>
                <w:szCs w:val="24"/>
              </w:rPr>
              <w:t xml:space="preserve"> м;</w:t>
            </w:r>
            <w:r w:rsidRPr="00DB1892">
              <w:rPr>
                <w:sz w:val="24"/>
                <w:szCs w:val="24"/>
              </w:rPr>
              <w:t xml:space="preserve"> </w:t>
            </w:r>
          </w:p>
          <w:p w14:paraId="400C5630" w14:textId="77777777" w:rsidR="00832261" w:rsidRPr="00DB1892" w:rsidRDefault="00832261" w:rsidP="0084378C">
            <w:pPr>
              <w:ind w:firstLine="223"/>
              <w:rPr>
                <w:sz w:val="24"/>
                <w:szCs w:val="24"/>
              </w:rPr>
            </w:pPr>
            <w:r w:rsidRPr="00DB1892">
              <w:rPr>
                <w:sz w:val="24"/>
                <w:szCs w:val="24"/>
              </w:rPr>
              <w:t xml:space="preserve">- минимальный процент озеленения - </w:t>
            </w:r>
            <w:r w:rsidRPr="00DB1892">
              <w:rPr>
                <w:b/>
                <w:sz w:val="24"/>
                <w:szCs w:val="24"/>
              </w:rPr>
              <w:t>15%</w:t>
            </w:r>
            <w:r w:rsidRPr="00DB1892">
              <w:rPr>
                <w:sz w:val="24"/>
                <w:szCs w:val="24"/>
              </w:rPr>
              <w:t xml:space="preserve"> от общей площади земельного участка</w:t>
            </w:r>
          </w:p>
        </w:tc>
      </w:tr>
      <w:tr w:rsidR="00832261" w:rsidRPr="005948C2" w14:paraId="39903D27" w14:textId="77777777" w:rsidTr="00B44C47">
        <w:trPr>
          <w:trHeight w:val="406"/>
        </w:trPr>
        <w:tc>
          <w:tcPr>
            <w:tcW w:w="424" w:type="pct"/>
          </w:tcPr>
          <w:p w14:paraId="775D7AEC" w14:textId="77777777" w:rsidR="00832261" w:rsidRPr="00DB1892" w:rsidRDefault="00832261" w:rsidP="0084378C">
            <w:pPr>
              <w:widowControl w:val="0"/>
              <w:autoSpaceDE w:val="0"/>
              <w:autoSpaceDN w:val="0"/>
              <w:adjustRightInd w:val="0"/>
              <w:jc w:val="center"/>
              <w:rPr>
                <w:b/>
                <w:sz w:val="24"/>
                <w:szCs w:val="24"/>
              </w:rPr>
            </w:pPr>
            <w:r w:rsidRPr="00DB1892">
              <w:rPr>
                <w:b/>
                <w:sz w:val="24"/>
                <w:szCs w:val="24"/>
              </w:rPr>
              <w:t>6.6</w:t>
            </w:r>
          </w:p>
        </w:tc>
        <w:tc>
          <w:tcPr>
            <w:tcW w:w="1148" w:type="pct"/>
          </w:tcPr>
          <w:p w14:paraId="5841AE10" w14:textId="77777777"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Строительная промышленность</w:t>
            </w:r>
          </w:p>
        </w:tc>
        <w:tc>
          <w:tcPr>
            <w:tcW w:w="1618" w:type="pct"/>
          </w:tcPr>
          <w:p w14:paraId="6ABF7F3D" w14:textId="77777777"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w:t>
            </w:r>
            <w:r w:rsidRPr="00DB1892">
              <w:rPr>
                <w:rFonts w:ascii="Times New Roman" w:hAnsi="Times New Roman" w:cs="Times New Roman"/>
                <w:sz w:val="24"/>
                <w:szCs w:val="24"/>
              </w:rPr>
              <w:lastRenderedPageBreak/>
              <w:t>столярной продукции, сборных домов или их частей и тому подобной продукции</w:t>
            </w:r>
          </w:p>
        </w:tc>
        <w:tc>
          <w:tcPr>
            <w:tcW w:w="1809" w:type="pct"/>
          </w:tcPr>
          <w:p w14:paraId="4F8148C9" w14:textId="77777777" w:rsidR="00832261" w:rsidRPr="00DB1892" w:rsidRDefault="00832261" w:rsidP="0084378C">
            <w:pPr>
              <w:rPr>
                <w:sz w:val="24"/>
                <w:szCs w:val="24"/>
              </w:rPr>
            </w:pPr>
            <w:r w:rsidRPr="00DB1892">
              <w:rPr>
                <w:sz w:val="24"/>
                <w:szCs w:val="24"/>
              </w:rPr>
              <w:lastRenderedPageBreak/>
              <w:t xml:space="preserve">- минимальная/максимальная площадь земельного участка–  </w:t>
            </w:r>
            <w:r w:rsidRPr="00DB1892">
              <w:rPr>
                <w:b/>
                <w:sz w:val="24"/>
                <w:szCs w:val="24"/>
              </w:rPr>
              <w:t>500/250000</w:t>
            </w:r>
            <w:r w:rsidRPr="00DB1892">
              <w:rPr>
                <w:sz w:val="24"/>
                <w:szCs w:val="24"/>
              </w:rPr>
              <w:t xml:space="preserve"> кв. м;</w:t>
            </w:r>
          </w:p>
          <w:p w14:paraId="2DD22A00" w14:textId="77777777" w:rsidR="00832261" w:rsidRPr="00DB1892" w:rsidRDefault="00832261" w:rsidP="0084378C">
            <w:pPr>
              <w:rPr>
                <w:b/>
                <w:sz w:val="24"/>
                <w:szCs w:val="24"/>
              </w:rPr>
            </w:pPr>
            <w:r w:rsidRPr="00DB1892">
              <w:rPr>
                <w:sz w:val="24"/>
                <w:szCs w:val="24"/>
              </w:rPr>
              <w:t xml:space="preserve">-минимальные отступы от границы земельного участка- </w:t>
            </w:r>
            <w:r w:rsidRPr="00DB1892">
              <w:rPr>
                <w:b/>
                <w:sz w:val="24"/>
                <w:szCs w:val="24"/>
              </w:rPr>
              <w:t>6 м;</w:t>
            </w:r>
          </w:p>
          <w:p w14:paraId="72A219D0" w14:textId="77777777" w:rsidR="00832261" w:rsidRPr="00DB1892" w:rsidRDefault="00832261" w:rsidP="0084378C">
            <w:pPr>
              <w:autoSpaceDE w:val="0"/>
              <w:autoSpaceDN w:val="0"/>
              <w:adjustRightInd w:val="0"/>
              <w:rPr>
                <w:sz w:val="24"/>
                <w:szCs w:val="24"/>
              </w:rPr>
            </w:pPr>
            <w:r w:rsidRPr="00DB1892">
              <w:rPr>
                <w:sz w:val="24"/>
                <w:szCs w:val="24"/>
              </w:rPr>
              <w:t xml:space="preserve">- максимальный процент застройки в границах земельного участка </w:t>
            </w:r>
            <w:r w:rsidRPr="00DB1892">
              <w:rPr>
                <w:b/>
                <w:sz w:val="24"/>
                <w:szCs w:val="24"/>
              </w:rPr>
              <w:t>- 63%</w:t>
            </w:r>
          </w:p>
          <w:p w14:paraId="4FC53C45" w14:textId="77777777" w:rsidR="00832261" w:rsidRPr="00DB1892" w:rsidRDefault="00832261" w:rsidP="0084378C">
            <w:pPr>
              <w:rPr>
                <w:sz w:val="24"/>
                <w:szCs w:val="24"/>
              </w:rPr>
            </w:pPr>
            <w:r w:rsidRPr="00DB1892">
              <w:rPr>
                <w:sz w:val="24"/>
                <w:szCs w:val="24"/>
              </w:rPr>
              <w:t xml:space="preserve">- максимальное количество этажей </w:t>
            </w:r>
            <w:r w:rsidRPr="00DB1892">
              <w:rPr>
                <w:rFonts w:eastAsia="SimSun"/>
                <w:sz w:val="24"/>
                <w:szCs w:val="24"/>
                <w:lang w:eastAsia="zh-CN"/>
              </w:rPr>
              <w:t>зданий</w:t>
            </w:r>
            <w:r w:rsidRPr="00DB1892">
              <w:rPr>
                <w:sz w:val="24"/>
                <w:szCs w:val="24"/>
              </w:rPr>
              <w:t xml:space="preserve"> – </w:t>
            </w:r>
            <w:r w:rsidRPr="00DB1892">
              <w:rPr>
                <w:b/>
                <w:sz w:val="24"/>
                <w:szCs w:val="24"/>
              </w:rPr>
              <w:t xml:space="preserve"> </w:t>
            </w:r>
            <w:r w:rsidRPr="00DB1892">
              <w:rPr>
                <w:b/>
                <w:sz w:val="24"/>
                <w:szCs w:val="24"/>
              </w:rPr>
              <w:lastRenderedPageBreak/>
              <w:t>2 этажа</w:t>
            </w:r>
            <w:r w:rsidRPr="00DB1892">
              <w:rPr>
                <w:sz w:val="24"/>
                <w:szCs w:val="24"/>
              </w:rPr>
              <w:t>;</w:t>
            </w:r>
          </w:p>
          <w:p w14:paraId="5CA5F8B5" w14:textId="77777777" w:rsidR="00832261" w:rsidRPr="00DB1892" w:rsidRDefault="00832261" w:rsidP="0084378C">
            <w:pPr>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 w:val="24"/>
                <w:szCs w:val="24"/>
              </w:rPr>
              <w:t>22 м;</w:t>
            </w:r>
            <w:r w:rsidRPr="00DB1892">
              <w:rPr>
                <w:sz w:val="24"/>
                <w:szCs w:val="24"/>
              </w:rPr>
              <w:t xml:space="preserve"> </w:t>
            </w:r>
          </w:p>
          <w:p w14:paraId="66432931" w14:textId="77777777" w:rsidR="00832261" w:rsidRPr="00DB1892" w:rsidRDefault="00832261" w:rsidP="0084378C">
            <w:pPr>
              <w:rPr>
                <w:sz w:val="24"/>
                <w:szCs w:val="24"/>
              </w:rPr>
            </w:pPr>
            <w:r w:rsidRPr="00DB1892">
              <w:rPr>
                <w:sz w:val="24"/>
                <w:szCs w:val="24"/>
              </w:rPr>
              <w:t xml:space="preserve">- минимальный процент озеленения - </w:t>
            </w:r>
            <w:r w:rsidRPr="00DB1892">
              <w:rPr>
                <w:b/>
                <w:sz w:val="24"/>
                <w:szCs w:val="24"/>
              </w:rPr>
              <w:t>15%</w:t>
            </w:r>
            <w:r w:rsidRPr="00DB1892">
              <w:rPr>
                <w:sz w:val="24"/>
                <w:szCs w:val="24"/>
              </w:rPr>
              <w:t xml:space="preserve"> от общей площади земельного участка</w:t>
            </w:r>
          </w:p>
        </w:tc>
      </w:tr>
      <w:tr w:rsidR="00832261" w:rsidRPr="005948C2" w14:paraId="7708BAB2" w14:textId="77777777" w:rsidTr="00B44C47">
        <w:trPr>
          <w:trHeight w:val="510"/>
        </w:trPr>
        <w:tc>
          <w:tcPr>
            <w:tcW w:w="424" w:type="pct"/>
          </w:tcPr>
          <w:p w14:paraId="6D86E0C6" w14:textId="77777777" w:rsidR="00832261" w:rsidRPr="00DB1892" w:rsidRDefault="00832261" w:rsidP="0084378C">
            <w:pPr>
              <w:widowControl w:val="0"/>
              <w:autoSpaceDE w:val="0"/>
              <w:autoSpaceDN w:val="0"/>
              <w:adjustRightInd w:val="0"/>
              <w:jc w:val="center"/>
              <w:rPr>
                <w:b/>
                <w:sz w:val="24"/>
                <w:szCs w:val="24"/>
              </w:rPr>
            </w:pPr>
            <w:r w:rsidRPr="00DB1892">
              <w:rPr>
                <w:b/>
                <w:sz w:val="24"/>
                <w:szCs w:val="24"/>
              </w:rPr>
              <w:lastRenderedPageBreak/>
              <w:t>6.8</w:t>
            </w:r>
          </w:p>
        </w:tc>
        <w:tc>
          <w:tcPr>
            <w:tcW w:w="1148" w:type="pct"/>
          </w:tcPr>
          <w:p w14:paraId="6A6A0370" w14:textId="77777777"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Связь</w:t>
            </w:r>
          </w:p>
        </w:tc>
        <w:tc>
          <w:tcPr>
            <w:tcW w:w="1618" w:type="pct"/>
          </w:tcPr>
          <w:p w14:paraId="0012D51B" w14:textId="77777777" w:rsidR="00832261" w:rsidRPr="00DB1892" w:rsidRDefault="00B17EDE"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0" w:anchor="/document/70736874/entry/1311" w:history="1">
              <w:r w:rsidRPr="00DB1892">
                <w:rPr>
                  <w:rFonts w:ascii="Times New Roman" w:hAnsi="Times New Roman" w:cs="Times New Roman"/>
                  <w:sz w:val="24"/>
                  <w:szCs w:val="24"/>
                  <w:u w:val="single"/>
                </w:rPr>
                <w:t>кодами 3.1.1</w:t>
              </w:r>
            </w:hyperlink>
            <w:r w:rsidRPr="00DB1892">
              <w:rPr>
                <w:rFonts w:ascii="Times New Roman" w:hAnsi="Times New Roman" w:cs="Times New Roman"/>
                <w:sz w:val="24"/>
                <w:szCs w:val="24"/>
              </w:rPr>
              <w:t xml:space="preserve">, </w:t>
            </w:r>
            <w:hyperlink r:id="rId141" w:anchor="/document/70736874/entry/1323" w:history="1">
              <w:r w:rsidRPr="00DB1892">
                <w:rPr>
                  <w:rFonts w:ascii="Times New Roman" w:hAnsi="Times New Roman" w:cs="Times New Roman"/>
                  <w:sz w:val="24"/>
                  <w:szCs w:val="24"/>
                  <w:u w:val="single"/>
                </w:rPr>
                <w:t>3.2.3</w:t>
              </w:r>
            </w:hyperlink>
          </w:p>
        </w:tc>
        <w:tc>
          <w:tcPr>
            <w:tcW w:w="1809" w:type="pct"/>
          </w:tcPr>
          <w:p w14:paraId="6D86121F" w14:textId="77777777" w:rsidR="00832261" w:rsidRPr="00DB1892" w:rsidRDefault="00832261" w:rsidP="0084378C">
            <w:pPr>
              <w:ind w:firstLine="33"/>
              <w:rPr>
                <w:sz w:val="24"/>
                <w:szCs w:val="24"/>
              </w:rPr>
            </w:pPr>
            <w:r w:rsidRPr="00DB1892">
              <w:rPr>
                <w:sz w:val="24"/>
                <w:szCs w:val="24"/>
              </w:rPr>
              <w:t>-минимальная/максимальная площадь земельных участков –</w:t>
            </w:r>
            <w:r w:rsidRPr="00DB1892">
              <w:rPr>
                <w:b/>
                <w:sz w:val="24"/>
                <w:szCs w:val="24"/>
              </w:rPr>
              <w:t>10/5000</w:t>
            </w:r>
            <w:r w:rsidRPr="00DB1892">
              <w:rPr>
                <w:sz w:val="24"/>
                <w:szCs w:val="24"/>
              </w:rPr>
              <w:t xml:space="preserve"> кв.м.</w:t>
            </w:r>
          </w:p>
          <w:p w14:paraId="4B721AA3" w14:textId="77777777" w:rsidR="00832261" w:rsidRPr="00DB1892" w:rsidRDefault="00832261" w:rsidP="0084378C">
            <w:pPr>
              <w:autoSpaceDE w:val="0"/>
              <w:autoSpaceDN w:val="0"/>
              <w:adjustRightInd w:val="0"/>
              <w:ind w:firstLine="33"/>
              <w:rPr>
                <w:sz w:val="24"/>
                <w:szCs w:val="24"/>
              </w:rPr>
            </w:pPr>
            <w:r w:rsidRPr="00DB1892">
              <w:rPr>
                <w:sz w:val="24"/>
                <w:szCs w:val="24"/>
              </w:rPr>
              <w:t xml:space="preserve">- минимальные отступы от границ участка - </w:t>
            </w:r>
            <w:r w:rsidRPr="00DB1892">
              <w:rPr>
                <w:b/>
                <w:sz w:val="24"/>
                <w:szCs w:val="24"/>
              </w:rPr>
              <w:t>1 м</w:t>
            </w:r>
            <w:r w:rsidRPr="00DB1892">
              <w:rPr>
                <w:sz w:val="24"/>
                <w:szCs w:val="24"/>
              </w:rPr>
              <w:t>;</w:t>
            </w:r>
          </w:p>
          <w:p w14:paraId="7374AB90" w14:textId="77777777" w:rsidR="00832261" w:rsidRPr="00DB1892" w:rsidRDefault="00832261" w:rsidP="0084378C">
            <w:pPr>
              <w:autoSpaceDE w:val="0"/>
              <w:autoSpaceDN w:val="0"/>
              <w:adjustRightInd w:val="0"/>
              <w:ind w:firstLine="33"/>
              <w:rPr>
                <w:sz w:val="24"/>
                <w:szCs w:val="24"/>
              </w:rPr>
            </w:pPr>
            <w:r w:rsidRPr="00DB1892">
              <w:rPr>
                <w:sz w:val="24"/>
                <w:szCs w:val="24"/>
              </w:rPr>
              <w:t xml:space="preserve">- максимальный процент застройки в границах земельного участка – </w:t>
            </w:r>
            <w:r w:rsidRPr="00DB1892">
              <w:rPr>
                <w:b/>
                <w:sz w:val="24"/>
                <w:szCs w:val="24"/>
              </w:rPr>
              <w:t>90%</w:t>
            </w:r>
            <w:r w:rsidRPr="00DB1892">
              <w:rPr>
                <w:sz w:val="24"/>
                <w:szCs w:val="24"/>
              </w:rPr>
              <w:t>.</w:t>
            </w:r>
          </w:p>
          <w:p w14:paraId="5DE6B709" w14:textId="77777777" w:rsidR="00832261" w:rsidRPr="00DB1892" w:rsidRDefault="00832261" w:rsidP="0084378C">
            <w:pPr>
              <w:ind w:firstLine="33"/>
              <w:rPr>
                <w:sz w:val="24"/>
                <w:szCs w:val="24"/>
              </w:rPr>
            </w:pPr>
            <w:r w:rsidRPr="00DB1892">
              <w:rPr>
                <w:sz w:val="24"/>
                <w:szCs w:val="24"/>
              </w:rPr>
              <w:t xml:space="preserve">- высота  – не более </w:t>
            </w:r>
            <w:r w:rsidRPr="00DB1892">
              <w:rPr>
                <w:b/>
                <w:sz w:val="24"/>
                <w:szCs w:val="24"/>
              </w:rPr>
              <w:t>124 м.</w:t>
            </w:r>
          </w:p>
        </w:tc>
      </w:tr>
      <w:tr w:rsidR="00832261" w:rsidRPr="005948C2" w14:paraId="7C1D5150" w14:textId="77777777" w:rsidTr="00B44C47">
        <w:trPr>
          <w:trHeight w:val="3081"/>
        </w:trPr>
        <w:tc>
          <w:tcPr>
            <w:tcW w:w="424" w:type="pct"/>
          </w:tcPr>
          <w:p w14:paraId="24EF241E" w14:textId="77777777" w:rsidR="00832261" w:rsidRPr="00DB1892" w:rsidRDefault="00832261" w:rsidP="0084378C">
            <w:pPr>
              <w:widowControl w:val="0"/>
              <w:autoSpaceDE w:val="0"/>
              <w:autoSpaceDN w:val="0"/>
              <w:adjustRightInd w:val="0"/>
              <w:jc w:val="center"/>
              <w:rPr>
                <w:b/>
                <w:sz w:val="24"/>
                <w:szCs w:val="24"/>
              </w:rPr>
            </w:pPr>
            <w:r w:rsidRPr="00DB1892">
              <w:rPr>
                <w:b/>
                <w:sz w:val="24"/>
                <w:szCs w:val="24"/>
              </w:rPr>
              <w:lastRenderedPageBreak/>
              <w:t>6.9</w:t>
            </w:r>
          </w:p>
        </w:tc>
        <w:tc>
          <w:tcPr>
            <w:tcW w:w="1148" w:type="pct"/>
          </w:tcPr>
          <w:p w14:paraId="05496AA5" w14:textId="77777777"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Склады</w:t>
            </w:r>
          </w:p>
        </w:tc>
        <w:tc>
          <w:tcPr>
            <w:tcW w:w="1618" w:type="pct"/>
          </w:tcPr>
          <w:p w14:paraId="6C8CE3F3" w14:textId="77777777"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09" w:type="pct"/>
          </w:tcPr>
          <w:p w14:paraId="7411E154" w14:textId="77777777" w:rsidR="00832261" w:rsidRPr="00DB1892" w:rsidRDefault="00832261" w:rsidP="0084378C">
            <w:pPr>
              <w:ind w:firstLine="33"/>
              <w:rPr>
                <w:sz w:val="24"/>
                <w:szCs w:val="24"/>
              </w:rPr>
            </w:pPr>
            <w:r w:rsidRPr="00DB1892">
              <w:rPr>
                <w:sz w:val="24"/>
                <w:szCs w:val="24"/>
              </w:rPr>
              <w:t xml:space="preserve">- минимальная/максимальная площадь земельного участка–  </w:t>
            </w:r>
            <w:r w:rsidRPr="00DB1892">
              <w:rPr>
                <w:b/>
                <w:sz w:val="24"/>
                <w:szCs w:val="24"/>
              </w:rPr>
              <w:t>1000/50000</w:t>
            </w:r>
            <w:r w:rsidRPr="00DB1892">
              <w:rPr>
                <w:sz w:val="24"/>
                <w:szCs w:val="24"/>
              </w:rPr>
              <w:t xml:space="preserve"> кв. м;</w:t>
            </w:r>
          </w:p>
          <w:p w14:paraId="6CFE3DB0" w14:textId="77777777" w:rsidR="00832261" w:rsidRPr="00DB1892" w:rsidRDefault="00832261" w:rsidP="0084378C">
            <w:pPr>
              <w:ind w:firstLine="33"/>
              <w:rPr>
                <w:b/>
                <w:sz w:val="24"/>
                <w:szCs w:val="24"/>
              </w:rPr>
            </w:pPr>
            <w:r w:rsidRPr="00DB1892">
              <w:rPr>
                <w:sz w:val="24"/>
                <w:szCs w:val="24"/>
              </w:rPr>
              <w:t xml:space="preserve">-минимальные отступы от границы земельного участка- </w:t>
            </w:r>
            <w:r w:rsidRPr="00DB1892">
              <w:rPr>
                <w:b/>
                <w:sz w:val="24"/>
                <w:szCs w:val="24"/>
              </w:rPr>
              <w:t>6 м;</w:t>
            </w:r>
          </w:p>
          <w:p w14:paraId="7091719C" w14:textId="77777777" w:rsidR="00832261" w:rsidRPr="00DB1892" w:rsidRDefault="00832261" w:rsidP="0084378C">
            <w:pPr>
              <w:autoSpaceDE w:val="0"/>
              <w:autoSpaceDN w:val="0"/>
              <w:adjustRightInd w:val="0"/>
              <w:ind w:firstLine="33"/>
              <w:rPr>
                <w:sz w:val="24"/>
                <w:szCs w:val="24"/>
              </w:rPr>
            </w:pPr>
            <w:r w:rsidRPr="00DB1892">
              <w:rPr>
                <w:sz w:val="24"/>
                <w:szCs w:val="24"/>
              </w:rPr>
              <w:t xml:space="preserve">- максимальный процент застройки в границах земельного участка – </w:t>
            </w:r>
            <w:r w:rsidRPr="00DB1892">
              <w:rPr>
                <w:b/>
                <w:sz w:val="24"/>
                <w:szCs w:val="24"/>
              </w:rPr>
              <w:t>50%</w:t>
            </w:r>
            <w:r w:rsidRPr="00DB1892">
              <w:rPr>
                <w:sz w:val="24"/>
                <w:szCs w:val="24"/>
              </w:rPr>
              <w:t>.</w:t>
            </w:r>
          </w:p>
          <w:p w14:paraId="16C06470" w14:textId="77777777" w:rsidR="00832261" w:rsidRPr="00DB1892" w:rsidRDefault="00832261" w:rsidP="0084378C">
            <w:pPr>
              <w:ind w:firstLine="33"/>
              <w:rPr>
                <w:sz w:val="24"/>
                <w:szCs w:val="24"/>
              </w:rPr>
            </w:pPr>
            <w:r w:rsidRPr="00DB1892">
              <w:rPr>
                <w:sz w:val="24"/>
                <w:szCs w:val="24"/>
              </w:rPr>
              <w:t xml:space="preserve">- максимальное количество этажей </w:t>
            </w:r>
            <w:r w:rsidRPr="00DB1892">
              <w:rPr>
                <w:rFonts w:eastAsia="SimSun"/>
                <w:sz w:val="24"/>
                <w:szCs w:val="24"/>
                <w:lang w:eastAsia="zh-CN"/>
              </w:rPr>
              <w:t>зданий</w:t>
            </w:r>
            <w:r w:rsidRPr="00DB1892">
              <w:rPr>
                <w:sz w:val="24"/>
                <w:szCs w:val="24"/>
              </w:rPr>
              <w:t xml:space="preserve"> – </w:t>
            </w:r>
            <w:r w:rsidRPr="00DB1892">
              <w:rPr>
                <w:b/>
                <w:sz w:val="24"/>
                <w:szCs w:val="24"/>
              </w:rPr>
              <w:t xml:space="preserve"> 2 этажа</w:t>
            </w:r>
            <w:r w:rsidRPr="00DB1892">
              <w:rPr>
                <w:sz w:val="24"/>
                <w:szCs w:val="24"/>
              </w:rPr>
              <w:t>;</w:t>
            </w:r>
          </w:p>
          <w:p w14:paraId="6DD9CC6A" w14:textId="77777777" w:rsidR="00832261" w:rsidRPr="00DB1892" w:rsidRDefault="00832261" w:rsidP="0084378C">
            <w:pPr>
              <w:ind w:firstLine="33"/>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 w:val="24"/>
                <w:szCs w:val="24"/>
              </w:rPr>
              <w:t>22 м;</w:t>
            </w:r>
            <w:r w:rsidRPr="00DB1892">
              <w:rPr>
                <w:sz w:val="24"/>
                <w:szCs w:val="24"/>
              </w:rPr>
              <w:t xml:space="preserve"> </w:t>
            </w:r>
          </w:p>
          <w:p w14:paraId="5783F365" w14:textId="77777777" w:rsidR="00832261" w:rsidRPr="00DB1892" w:rsidRDefault="00832261" w:rsidP="0084378C">
            <w:pPr>
              <w:ind w:firstLine="33"/>
              <w:rPr>
                <w:sz w:val="24"/>
                <w:szCs w:val="24"/>
              </w:rPr>
            </w:pPr>
            <w:r w:rsidRPr="00DB1892">
              <w:rPr>
                <w:sz w:val="24"/>
                <w:szCs w:val="24"/>
              </w:rPr>
              <w:t xml:space="preserve">- минимальный процент озеленения - </w:t>
            </w:r>
            <w:r w:rsidRPr="00DB1892">
              <w:rPr>
                <w:b/>
                <w:sz w:val="24"/>
                <w:szCs w:val="24"/>
              </w:rPr>
              <w:t>15%</w:t>
            </w:r>
            <w:r w:rsidRPr="00DB1892">
              <w:rPr>
                <w:sz w:val="24"/>
                <w:szCs w:val="24"/>
              </w:rPr>
              <w:t xml:space="preserve"> от общей площади земельного участка</w:t>
            </w:r>
          </w:p>
        </w:tc>
      </w:tr>
      <w:tr w:rsidR="00515D92" w:rsidRPr="005948C2" w14:paraId="203E7F3A" w14:textId="77777777" w:rsidTr="00B44C47">
        <w:trPr>
          <w:trHeight w:val="366"/>
        </w:trPr>
        <w:tc>
          <w:tcPr>
            <w:tcW w:w="424" w:type="pct"/>
          </w:tcPr>
          <w:p w14:paraId="0BC57249" w14:textId="77777777" w:rsidR="00515D92" w:rsidRPr="00DB1892" w:rsidRDefault="00515D92" w:rsidP="001A1B3B">
            <w:pPr>
              <w:keepLines/>
              <w:widowControl w:val="0"/>
              <w:rPr>
                <w:b/>
                <w:sz w:val="24"/>
                <w:szCs w:val="24"/>
                <w:lang w:val="en-US"/>
              </w:rPr>
            </w:pPr>
            <w:r w:rsidRPr="00DB1892">
              <w:rPr>
                <w:b/>
                <w:sz w:val="24"/>
                <w:szCs w:val="24"/>
              </w:rPr>
              <w:t>12.0.1</w:t>
            </w:r>
          </w:p>
        </w:tc>
        <w:tc>
          <w:tcPr>
            <w:tcW w:w="1148" w:type="pct"/>
          </w:tcPr>
          <w:p w14:paraId="30BE16B0" w14:textId="77777777" w:rsidR="00515D92" w:rsidRPr="00DB1892" w:rsidRDefault="00515D92" w:rsidP="001A1B3B">
            <w:pPr>
              <w:pStyle w:val="affff1"/>
              <w:jc w:val="left"/>
              <w:rPr>
                <w:rFonts w:ascii="Times New Roman" w:hAnsi="Times New Roman" w:cs="Times New Roman"/>
              </w:rPr>
            </w:pPr>
            <w:r w:rsidRPr="00DB1892">
              <w:rPr>
                <w:rFonts w:ascii="Times New Roman" w:hAnsi="Times New Roman" w:cs="Times New Roman"/>
              </w:rPr>
              <w:t>Улично-дорожная сеть</w:t>
            </w:r>
          </w:p>
        </w:tc>
        <w:tc>
          <w:tcPr>
            <w:tcW w:w="1618" w:type="pct"/>
          </w:tcPr>
          <w:p w14:paraId="0779324F" w14:textId="77777777" w:rsidR="00515D92" w:rsidRPr="00DB1892" w:rsidRDefault="00515D92" w:rsidP="001A1B3B">
            <w:pPr>
              <w:pStyle w:val="affff1"/>
              <w:jc w:val="left"/>
              <w:rPr>
                <w:rFonts w:ascii="Times New Roman" w:hAnsi="Times New Roman" w:cs="Times New Roman"/>
              </w:rPr>
            </w:pPr>
            <w:r w:rsidRPr="00DB1892">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F8BC868" w14:textId="77777777" w:rsidR="00515D92" w:rsidRPr="00DB1892" w:rsidRDefault="00515D92" w:rsidP="001A1B3B">
            <w:pPr>
              <w:pStyle w:val="affff1"/>
              <w:jc w:val="left"/>
              <w:rPr>
                <w:rFonts w:ascii="Times New Roman" w:hAnsi="Times New Roman" w:cs="Times New Roman"/>
              </w:rPr>
            </w:pPr>
            <w:r w:rsidRPr="00DB1892">
              <w:rPr>
                <w:rFonts w:ascii="Times New Roman" w:hAnsi="Times New Roman" w:cs="Times New Roman"/>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w:t>
            </w:r>
            <w:r w:rsidRPr="00DB1892">
              <w:rPr>
                <w:rFonts w:ascii="Times New Roman" w:hAnsi="Times New Roman" w:cs="Times New Roman"/>
              </w:rPr>
              <w:lastRenderedPageBreak/>
              <w:t>средств</w:t>
            </w:r>
          </w:p>
        </w:tc>
        <w:tc>
          <w:tcPr>
            <w:tcW w:w="1809" w:type="pct"/>
          </w:tcPr>
          <w:p w14:paraId="4094111A" w14:textId="77777777" w:rsidR="00515D92" w:rsidRPr="00DB1892" w:rsidRDefault="00515D92" w:rsidP="001A1B3B">
            <w:pPr>
              <w:autoSpaceDE w:val="0"/>
              <w:autoSpaceDN w:val="0"/>
              <w:adjustRightInd w:val="0"/>
              <w:ind w:firstLine="317"/>
              <w:jc w:val="left"/>
              <w:rPr>
                <w:sz w:val="24"/>
                <w:szCs w:val="24"/>
              </w:rPr>
            </w:pPr>
            <w:r w:rsidRPr="00DB1892">
              <w:rPr>
                <w:sz w:val="24"/>
                <w:szCs w:val="24"/>
              </w:rPr>
              <w:lastRenderedPageBreak/>
              <w:t>Действие градостроительного регламента не распространяется в границах территорий общего пользования.</w:t>
            </w:r>
          </w:p>
          <w:p w14:paraId="0B60EBB0" w14:textId="77777777" w:rsidR="00515D92" w:rsidRPr="00DB1892" w:rsidRDefault="00515D92" w:rsidP="001A1B3B">
            <w:pPr>
              <w:ind w:firstLine="426"/>
              <w:jc w:val="left"/>
              <w:rPr>
                <w:sz w:val="24"/>
                <w:szCs w:val="24"/>
              </w:rPr>
            </w:pPr>
            <w:r w:rsidRPr="00DB1892">
              <w:rPr>
                <w:sz w:val="24"/>
                <w:szCs w:val="24"/>
              </w:rPr>
              <w:t>Не установлены в соответствии с ч.4, ст.36 Градостроительного кодекса РФ.</w:t>
            </w:r>
          </w:p>
        </w:tc>
      </w:tr>
      <w:tr w:rsidR="00515D92" w:rsidRPr="005948C2" w14:paraId="2ED0AF16" w14:textId="77777777" w:rsidTr="00B44C47">
        <w:trPr>
          <w:trHeight w:val="366"/>
        </w:trPr>
        <w:tc>
          <w:tcPr>
            <w:tcW w:w="424" w:type="pct"/>
          </w:tcPr>
          <w:p w14:paraId="18A3A811" w14:textId="77777777" w:rsidR="00515D92" w:rsidRPr="00DB1892" w:rsidRDefault="00515D92" w:rsidP="001A1B3B">
            <w:pPr>
              <w:keepLines/>
              <w:widowControl w:val="0"/>
              <w:jc w:val="left"/>
              <w:rPr>
                <w:sz w:val="24"/>
                <w:szCs w:val="24"/>
              </w:rPr>
            </w:pPr>
            <w:r w:rsidRPr="00DB1892">
              <w:rPr>
                <w:b/>
                <w:sz w:val="24"/>
                <w:szCs w:val="24"/>
              </w:rPr>
              <w:lastRenderedPageBreak/>
              <w:t>12.0.2</w:t>
            </w:r>
          </w:p>
        </w:tc>
        <w:tc>
          <w:tcPr>
            <w:tcW w:w="1148" w:type="pct"/>
          </w:tcPr>
          <w:p w14:paraId="59735F67" w14:textId="77777777" w:rsidR="00515D92" w:rsidRPr="00DB1892" w:rsidRDefault="00515D92" w:rsidP="001A1B3B">
            <w:pPr>
              <w:pStyle w:val="affff1"/>
              <w:jc w:val="left"/>
              <w:rPr>
                <w:rFonts w:ascii="Times New Roman" w:hAnsi="Times New Roman" w:cs="Times New Roman"/>
              </w:rPr>
            </w:pPr>
            <w:r w:rsidRPr="00DB1892">
              <w:rPr>
                <w:rFonts w:ascii="Times New Roman" w:hAnsi="Times New Roman" w:cs="Times New Roman"/>
              </w:rPr>
              <w:t>Благоустройство территории</w:t>
            </w:r>
          </w:p>
        </w:tc>
        <w:tc>
          <w:tcPr>
            <w:tcW w:w="1618" w:type="pct"/>
          </w:tcPr>
          <w:p w14:paraId="3A1FDA58" w14:textId="77777777" w:rsidR="00515D92" w:rsidRPr="00DB1892" w:rsidRDefault="00515D92" w:rsidP="001A1B3B">
            <w:pPr>
              <w:pStyle w:val="affff1"/>
              <w:jc w:val="left"/>
              <w:rPr>
                <w:rFonts w:ascii="Times New Roman" w:hAnsi="Times New Roman" w:cs="Times New Roman"/>
              </w:rPr>
            </w:pPr>
            <w:r w:rsidRPr="00DB1892">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09" w:type="pct"/>
          </w:tcPr>
          <w:p w14:paraId="73083955" w14:textId="77777777" w:rsidR="00515D92" w:rsidRPr="00DB1892" w:rsidRDefault="00515D92" w:rsidP="001A1B3B">
            <w:pPr>
              <w:ind w:firstLine="317"/>
              <w:jc w:val="left"/>
              <w:rPr>
                <w:sz w:val="24"/>
                <w:szCs w:val="24"/>
              </w:rPr>
            </w:pPr>
            <w:r w:rsidRPr="00DB1892">
              <w:rPr>
                <w:sz w:val="24"/>
                <w:szCs w:val="24"/>
              </w:rPr>
              <w:t>Предельные параметры разрешенного строительства не нормируются.</w:t>
            </w:r>
          </w:p>
          <w:p w14:paraId="1D8C6A24" w14:textId="77777777" w:rsidR="00515D92" w:rsidRPr="00DB1892" w:rsidRDefault="00515D92" w:rsidP="001A1B3B">
            <w:pPr>
              <w:jc w:val="left"/>
              <w:rPr>
                <w:b/>
                <w:sz w:val="24"/>
                <w:szCs w:val="24"/>
              </w:rPr>
            </w:pPr>
            <w:r w:rsidRPr="00DB1892">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14:paraId="16D9A7D3" w14:textId="77777777" w:rsidR="00D961B0" w:rsidRDefault="00D961B0" w:rsidP="00832261">
      <w:pPr>
        <w:ind w:left="1639"/>
        <w:rPr>
          <w:b/>
          <w:sz w:val="22"/>
          <w:szCs w:val="22"/>
        </w:rPr>
      </w:pPr>
    </w:p>
    <w:p w14:paraId="37081269" w14:textId="77777777" w:rsidR="00832261" w:rsidRPr="005948C2" w:rsidRDefault="00832261" w:rsidP="0084378C">
      <w:pPr>
        <w:numPr>
          <w:ilvl w:val="0"/>
          <w:numId w:val="23"/>
        </w:numPr>
        <w:rPr>
          <w:b/>
          <w:sz w:val="22"/>
          <w:szCs w:val="22"/>
        </w:rPr>
      </w:pPr>
      <w:r w:rsidRPr="005948C2">
        <w:rPr>
          <w:b/>
          <w:sz w:val="22"/>
          <w:szCs w:val="22"/>
        </w:rPr>
        <w:t>УСЛОВНО РАЗРЕШЕННЫЕ ВИДЫ И ПАРАМЕТРЫ ИСПОЛЬЗОВАНИЯ ЗЕМЕЛЬНЫХ УЧАСТКОВ И ОБЪЕКТОВ КАПИТАЛЬНОГО СТРОИТЕЛЬСТВА</w:t>
      </w:r>
    </w:p>
    <w:p w14:paraId="4BB707EE" w14:textId="77777777" w:rsidR="00832261" w:rsidRPr="005948C2" w:rsidRDefault="00832261" w:rsidP="00832261">
      <w:pPr>
        <w:ind w:left="720"/>
        <w:rPr>
          <w:b/>
          <w:sz w:val="22"/>
          <w:szCs w:val="22"/>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3480"/>
        <w:gridCol w:w="4964"/>
        <w:gridCol w:w="5546"/>
      </w:tblGrid>
      <w:tr w:rsidR="00B44C47" w:rsidRPr="005948C2" w14:paraId="36129898" w14:textId="77777777" w:rsidTr="00B44C47">
        <w:trPr>
          <w:trHeight w:val="552"/>
          <w:tblHeader/>
        </w:trPr>
        <w:tc>
          <w:tcPr>
            <w:tcW w:w="437" w:type="pct"/>
            <w:vAlign w:val="center"/>
          </w:tcPr>
          <w:p w14:paraId="47B821BB" w14:textId="77777777" w:rsidR="00B44C47" w:rsidRPr="005948C2" w:rsidRDefault="00B44C47" w:rsidP="004B22AC">
            <w:pPr>
              <w:tabs>
                <w:tab w:val="left" w:pos="2520"/>
              </w:tabs>
              <w:ind w:firstLine="34"/>
              <w:jc w:val="center"/>
              <w:rPr>
                <w:b/>
                <w:sz w:val="22"/>
                <w:szCs w:val="22"/>
              </w:rPr>
            </w:pPr>
            <w:r w:rsidRPr="005948C2">
              <w:rPr>
                <w:b/>
                <w:sz w:val="22"/>
                <w:szCs w:val="22"/>
              </w:rPr>
              <w:t>Код вида</w:t>
            </w:r>
          </w:p>
          <w:p w14:paraId="7DF2EED4" w14:textId="77777777" w:rsidR="00B44C47" w:rsidRPr="005948C2" w:rsidRDefault="00B44C47" w:rsidP="004B22AC">
            <w:pPr>
              <w:tabs>
                <w:tab w:val="left" w:pos="2520"/>
              </w:tabs>
              <w:ind w:firstLine="34"/>
              <w:jc w:val="center"/>
              <w:rPr>
                <w:b/>
                <w:sz w:val="22"/>
                <w:szCs w:val="22"/>
              </w:rPr>
            </w:pPr>
            <w:r w:rsidRPr="005948C2">
              <w:rPr>
                <w:b/>
                <w:sz w:val="22"/>
                <w:szCs w:val="22"/>
              </w:rPr>
              <w:t>разрешен-ного использо-</w:t>
            </w:r>
          </w:p>
          <w:p w14:paraId="6BC12A6F" w14:textId="77777777" w:rsidR="00B44C47" w:rsidRPr="005948C2" w:rsidRDefault="00B44C47" w:rsidP="004B22AC">
            <w:pPr>
              <w:tabs>
                <w:tab w:val="left" w:pos="2520"/>
              </w:tabs>
              <w:ind w:firstLine="34"/>
              <w:jc w:val="center"/>
              <w:rPr>
                <w:b/>
                <w:sz w:val="22"/>
                <w:szCs w:val="22"/>
              </w:rPr>
            </w:pPr>
            <w:r w:rsidRPr="005948C2">
              <w:rPr>
                <w:b/>
                <w:sz w:val="22"/>
                <w:szCs w:val="22"/>
              </w:rPr>
              <w:t>вания</w:t>
            </w:r>
          </w:p>
        </w:tc>
        <w:tc>
          <w:tcPr>
            <w:tcW w:w="1135" w:type="pct"/>
            <w:vAlign w:val="center"/>
          </w:tcPr>
          <w:p w14:paraId="6C85C20F" w14:textId="77777777"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9" w:type="pct"/>
            <w:vAlign w:val="center"/>
          </w:tcPr>
          <w:p w14:paraId="62729C47" w14:textId="77777777"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14:paraId="61E2401C" w14:textId="77777777" w:rsidR="00B44C47" w:rsidRPr="005948C2" w:rsidRDefault="00B44C47" w:rsidP="0084378C">
            <w:pPr>
              <w:tabs>
                <w:tab w:val="left" w:pos="2520"/>
              </w:tabs>
              <w:jc w:val="center"/>
              <w:rPr>
                <w:b/>
                <w:sz w:val="22"/>
                <w:szCs w:val="22"/>
              </w:rPr>
            </w:pPr>
            <w:r w:rsidRPr="005948C2">
              <w:rPr>
                <w:b/>
                <w:sz w:val="22"/>
                <w:szCs w:val="22"/>
              </w:rPr>
              <w:t>ПРЕДЕЛЬНЫЕ РАЗМЕРЫ ЗЕМЕЛЬНЫХ</w:t>
            </w:r>
          </w:p>
          <w:p w14:paraId="3FC256BA" w14:textId="77777777" w:rsidR="00B44C47" w:rsidRPr="005948C2" w:rsidRDefault="00B44C47" w:rsidP="0084378C">
            <w:pPr>
              <w:tabs>
                <w:tab w:val="left" w:pos="2520"/>
              </w:tabs>
              <w:jc w:val="center"/>
              <w:rPr>
                <w:b/>
                <w:sz w:val="22"/>
                <w:szCs w:val="22"/>
              </w:rPr>
            </w:pPr>
            <w:r w:rsidRPr="005948C2">
              <w:rPr>
                <w:b/>
                <w:sz w:val="22"/>
                <w:szCs w:val="22"/>
              </w:rPr>
              <w:t>УЧАСТКОВ И ПРЕДЕЛЬНЫЕ ПАРАМЕТРЫ</w:t>
            </w:r>
          </w:p>
          <w:p w14:paraId="1D85EE45" w14:textId="77777777" w:rsidR="00B44C47" w:rsidRPr="005948C2" w:rsidRDefault="00B44C47" w:rsidP="0084378C">
            <w:pPr>
              <w:tabs>
                <w:tab w:val="left" w:pos="2520"/>
              </w:tabs>
              <w:jc w:val="center"/>
              <w:rPr>
                <w:b/>
                <w:sz w:val="22"/>
                <w:szCs w:val="22"/>
              </w:rPr>
            </w:pPr>
            <w:r w:rsidRPr="005948C2">
              <w:rPr>
                <w:b/>
                <w:sz w:val="22"/>
                <w:szCs w:val="22"/>
              </w:rPr>
              <w:t>РАЗРЕШЕННОГО СТРОИТЕЛЬСТВА</w:t>
            </w:r>
          </w:p>
        </w:tc>
      </w:tr>
      <w:tr w:rsidR="00832261" w:rsidRPr="005948C2" w14:paraId="78096706" w14:textId="77777777" w:rsidTr="00B44C47">
        <w:trPr>
          <w:trHeight w:val="345"/>
        </w:trPr>
        <w:tc>
          <w:tcPr>
            <w:tcW w:w="437" w:type="pct"/>
          </w:tcPr>
          <w:p w14:paraId="0274DCA9" w14:textId="77777777" w:rsidR="00832261" w:rsidRPr="005948C2" w:rsidRDefault="00832261" w:rsidP="0084378C">
            <w:pPr>
              <w:widowControl w:val="0"/>
              <w:autoSpaceDE w:val="0"/>
              <w:autoSpaceDN w:val="0"/>
              <w:adjustRightInd w:val="0"/>
              <w:jc w:val="center"/>
              <w:rPr>
                <w:sz w:val="22"/>
                <w:szCs w:val="22"/>
              </w:rPr>
            </w:pPr>
          </w:p>
        </w:tc>
        <w:tc>
          <w:tcPr>
            <w:tcW w:w="1135" w:type="pct"/>
          </w:tcPr>
          <w:p w14:paraId="5841DFEA" w14:textId="77777777" w:rsidR="00832261" w:rsidRPr="005948C2" w:rsidRDefault="00832261" w:rsidP="0084378C">
            <w:pPr>
              <w:widowControl w:val="0"/>
              <w:autoSpaceDE w:val="0"/>
              <w:autoSpaceDN w:val="0"/>
              <w:adjustRightInd w:val="0"/>
              <w:jc w:val="center"/>
              <w:rPr>
                <w:sz w:val="22"/>
                <w:szCs w:val="22"/>
              </w:rPr>
            </w:pPr>
            <w:r w:rsidRPr="005948C2">
              <w:rPr>
                <w:sz w:val="22"/>
                <w:szCs w:val="22"/>
              </w:rPr>
              <w:t>нет</w:t>
            </w:r>
          </w:p>
        </w:tc>
        <w:tc>
          <w:tcPr>
            <w:tcW w:w="1619" w:type="pct"/>
          </w:tcPr>
          <w:p w14:paraId="7237E767" w14:textId="77777777" w:rsidR="00832261" w:rsidRPr="005948C2" w:rsidRDefault="00832261" w:rsidP="0084378C">
            <w:pPr>
              <w:widowControl w:val="0"/>
              <w:autoSpaceDE w:val="0"/>
              <w:autoSpaceDN w:val="0"/>
              <w:adjustRightInd w:val="0"/>
              <w:jc w:val="center"/>
              <w:rPr>
                <w:sz w:val="22"/>
                <w:szCs w:val="22"/>
              </w:rPr>
            </w:pPr>
            <w:r w:rsidRPr="005948C2">
              <w:rPr>
                <w:sz w:val="22"/>
                <w:szCs w:val="22"/>
              </w:rPr>
              <w:t>нет</w:t>
            </w:r>
          </w:p>
        </w:tc>
        <w:tc>
          <w:tcPr>
            <w:tcW w:w="1809" w:type="pct"/>
          </w:tcPr>
          <w:p w14:paraId="65B551A0" w14:textId="77777777" w:rsidR="00832261" w:rsidRPr="005948C2" w:rsidRDefault="00832261" w:rsidP="0084378C">
            <w:pPr>
              <w:ind w:firstLine="317"/>
              <w:jc w:val="center"/>
              <w:rPr>
                <w:sz w:val="22"/>
                <w:szCs w:val="22"/>
              </w:rPr>
            </w:pPr>
            <w:r w:rsidRPr="005948C2">
              <w:rPr>
                <w:sz w:val="22"/>
                <w:szCs w:val="22"/>
              </w:rPr>
              <w:t>нет</w:t>
            </w:r>
          </w:p>
        </w:tc>
      </w:tr>
    </w:tbl>
    <w:p w14:paraId="1BC253B5" w14:textId="77777777" w:rsidR="00B44C47" w:rsidRPr="005948C2" w:rsidRDefault="00B44C47" w:rsidP="00832261">
      <w:pPr>
        <w:ind w:left="720"/>
        <w:rPr>
          <w:b/>
          <w:sz w:val="22"/>
          <w:szCs w:val="22"/>
        </w:rPr>
      </w:pPr>
    </w:p>
    <w:p w14:paraId="09120A6B" w14:textId="77777777" w:rsidR="00832261" w:rsidRPr="005948C2" w:rsidRDefault="00832261" w:rsidP="0084378C">
      <w:pPr>
        <w:numPr>
          <w:ilvl w:val="0"/>
          <w:numId w:val="23"/>
        </w:numPr>
        <w:rPr>
          <w:b/>
          <w:sz w:val="22"/>
          <w:szCs w:val="22"/>
        </w:rPr>
      </w:pPr>
      <w:r w:rsidRPr="005948C2">
        <w:rPr>
          <w:b/>
          <w:sz w:val="22"/>
          <w:szCs w:val="22"/>
        </w:rPr>
        <w:t>ВСПОМОГАТЕЛЬНЫЕ ВИДЫ И ПАРАМЕТРЫ РАЗРЕШЕННОГО ИСПОЛЬЗОВАНИЯ ОБЪЕКТОВ КАПИТАЛЬНОГО СТРОИТЕЛЬСТВА</w:t>
      </w:r>
    </w:p>
    <w:p w14:paraId="14265F2D" w14:textId="77777777" w:rsidR="00832261" w:rsidRPr="00DB1892" w:rsidRDefault="00832261" w:rsidP="00832261">
      <w:pPr>
        <w:keepLines/>
        <w:widowControl w:val="0"/>
        <w:ind w:firstLine="284"/>
        <w:rPr>
          <w:sz w:val="24"/>
          <w:szCs w:val="24"/>
        </w:rPr>
      </w:pPr>
      <w:r w:rsidRPr="00DB1892">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1F1DEC95" w14:textId="77777777" w:rsidR="00B44C47" w:rsidRPr="00DB1892" w:rsidRDefault="00B44C47" w:rsidP="00832261">
      <w:pPr>
        <w:keepLines/>
        <w:widowControl w:val="0"/>
        <w:ind w:firstLine="284"/>
        <w:rPr>
          <w:sz w:val="24"/>
          <w:szCs w:val="24"/>
        </w:rPr>
      </w:pPr>
    </w:p>
    <w:p w14:paraId="5A09E28C" w14:textId="77777777" w:rsidR="00B44C47" w:rsidRPr="00DB1892" w:rsidRDefault="00B44C47" w:rsidP="00832261">
      <w:pPr>
        <w:keepLines/>
        <w:widowControl w:val="0"/>
        <w:ind w:firstLine="284"/>
        <w:rPr>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0064"/>
      </w:tblGrid>
      <w:tr w:rsidR="00711FB6" w:rsidRPr="00DB1892" w14:paraId="0A5BD0A4" w14:textId="77777777" w:rsidTr="00B44C47">
        <w:trPr>
          <w:trHeight w:val="552"/>
          <w:tblHeader/>
        </w:trPr>
        <w:tc>
          <w:tcPr>
            <w:tcW w:w="4928" w:type="dxa"/>
            <w:vAlign w:val="center"/>
          </w:tcPr>
          <w:p w14:paraId="48450D92" w14:textId="77777777" w:rsidR="00711FB6" w:rsidRPr="00DB1892" w:rsidRDefault="00711FB6" w:rsidP="00B44C47">
            <w:pPr>
              <w:jc w:val="center"/>
              <w:rPr>
                <w:b/>
                <w:sz w:val="24"/>
                <w:szCs w:val="24"/>
              </w:rPr>
            </w:pPr>
            <w:r w:rsidRPr="00DB1892">
              <w:rPr>
                <w:b/>
                <w:sz w:val="24"/>
                <w:szCs w:val="24"/>
              </w:rPr>
              <w:lastRenderedPageBreak/>
              <w:t>ВИДЫ РАЗРЕШЕННОГО ИСПОЛЬЗОВАНИЯ</w:t>
            </w:r>
          </w:p>
        </w:tc>
        <w:tc>
          <w:tcPr>
            <w:tcW w:w="10064" w:type="dxa"/>
            <w:vAlign w:val="center"/>
          </w:tcPr>
          <w:p w14:paraId="1C26656B" w14:textId="77777777" w:rsidR="00B44C47" w:rsidRPr="00DB1892" w:rsidRDefault="00711FB6" w:rsidP="00B44C47">
            <w:pPr>
              <w:jc w:val="center"/>
              <w:rPr>
                <w:b/>
                <w:sz w:val="24"/>
                <w:szCs w:val="24"/>
              </w:rPr>
            </w:pPr>
            <w:r w:rsidRPr="00DB1892">
              <w:rPr>
                <w:b/>
                <w:sz w:val="24"/>
                <w:szCs w:val="24"/>
              </w:rPr>
              <w:t>ПРЕДЕЛЬНЫЕ ПАРАМЕТРЫ</w:t>
            </w:r>
          </w:p>
          <w:p w14:paraId="080D8960" w14:textId="77777777" w:rsidR="00711FB6" w:rsidRPr="00DB1892" w:rsidRDefault="00711FB6" w:rsidP="00B44C47">
            <w:pPr>
              <w:jc w:val="center"/>
              <w:rPr>
                <w:b/>
                <w:sz w:val="24"/>
                <w:szCs w:val="24"/>
              </w:rPr>
            </w:pPr>
            <w:r w:rsidRPr="00DB1892">
              <w:rPr>
                <w:b/>
                <w:sz w:val="24"/>
                <w:szCs w:val="24"/>
              </w:rPr>
              <w:t>РАЗРЕШЕННОГО СТРОИТЕЛЬСТВА</w:t>
            </w:r>
          </w:p>
        </w:tc>
      </w:tr>
      <w:tr w:rsidR="00711FB6" w:rsidRPr="00DB1892" w14:paraId="461593A3" w14:textId="77777777" w:rsidTr="00D961B0">
        <w:trPr>
          <w:trHeight w:val="346"/>
        </w:trPr>
        <w:tc>
          <w:tcPr>
            <w:tcW w:w="4928" w:type="dxa"/>
          </w:tcPr>
          <w:p w14:paraId="7F5FCFDB" w14:textId="77777777" w:rsidR="00711FB6" w:rsidRPr="00DB1892" w:rsidRDefault="00711FB6" w:rsidP="00E86B57">
            <w:pPr>
              <w:autoSpaceDE w:val="0"/>
              <w:autoSpaceDN w:val="0"/>
              <w:adjustRightInd w:val="0"/>
              <w:spacing w:before="120"/>
              <w:rPr>
                <w:rFonts w:eastAsia="SimSun"/>
                <w:sz w:val="24"/>
                <w:szCs w:val="24"/>
                <w:lang w:eastAsia="zh-CN"/>
              </w:rPr>
            </w:pPr>
            <w:r w:rsidRPr="00DB1892">
              <w:rPr>
                <w:rFonts w:eastAsia="SimSun"/>
                <w:sz w:val="24"/>
                <w:szCs w:val="24"/>
                <w:lang w:eastAsia="zh-CN"/>
              </w:rPr>
              <w:t>Автостоянки для парковки автомобилей посетителей.</w:t>
            </w:r>
          </w:p>
        </w:tc>
        <w:tc>
          <w:tcPr>
            <w:tcW w:w="10064" w:type="dxa"/>
          </w:tcPr>
          <w:p w14:paraId="19B6122D" w14:textId="77777777" w:rsidR="00711FB6" w:rsidRPr="00DB1892" w:rsidRDefault="00711FB6" w:rsidP="00711FB6">
            <w:pPr>
              <w:rPr>
                <w:sz w:val="24"/>
                <w:szCs w:val="24"/>
              </w:rPr>
            </w:pPr>
            <w:r w:rsidRPr="00DB1892">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участка.Размеры земельных участков автостоянок на одно место должны быть: для легковых автомобилей - 25 кв. м;для автобусов - 40 кв. м; для велосипедов - 0,9 кв. м.</w:t>
            </w:r>
          </w:p>
          <w:p w14:paraId="78E40782" w14:textId="77777777" w:rsidR="00711FB6" w:rsidRPr="00DB1892" w:rsidRDefault="00711FB6" w:rsidP="00711FB6">
            <w:pPr>
              <w:rPr>
                <w:sz w:val="24"/>
                <w:szCs w:val="24"/>
              </w:rPr>
            </w:pPr>
            <w:r w:rsidRPr="00DB1892">
              <w:rPr>
                <w:sz w:val="24"/>
                <w:szCs w:val="24"/>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r w:rsidRPr="00DB1892">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5F010B26" w14:textId="77777777" w:rsidR="00711FB6" w:rsidRPr="00DB1892" w:rsidRDefault="00711FB6" w:rsidP="00E86B57">
            <w:pPr>
              <w:pStyle w:val="af0"/>
              <w:rPr>
                <w:rFonts w:eastAsia="SimSun"/>
                <w:sz w:val="24"/>
                <w:szCs w:val="24"/>
                <w:lang w:eastAsia="zh-CN"/>
              </w:rPr>
            </w:pPr>
            <w:r w:rsidRPr="00DB1892">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11FB6" w:rsidRPr="00DB1892" w14:paraId="16AE7128" w14:textId="77777777" w:rsidTr="00B44C47">
        <w:trPr>
          <w:trHeight w:val="1078"/>
        </w:trPr>
        <w:tc>
          <w:tcPr>
            <w:tcW w:w="4928" w:type="dxa"/>
          </w:tcPr>
          <w:p w14:paraId="44CD9E18" w14:textId="77777777" w:rsidR="00711FB6" w:rsidRPr="00DB1892" w:rsidRDefault="00711FB6" w:rsidP="00E86B57">
            <w:pPr>
              <w:rPr>
                <w:sz w:val="24"/>
                <w:szCs w:val="24"/>
              </w:rPr>
            </w:pPr>
            <w:r w:rsidRPr="00DB1892">
              <w:rPr>
                <w:sz w:val="24"/>
                <w:szCs w:val="24"/>
              </w:rPr>
              <w:t>Площадки для мусоросборников.</w:t>
            </w:r>
          </w:p>
        </w:tc>
        <w:tc>
          <w:tcPr>
            <w:tcW w:w="10064" w:type="dxa"/>
          </w:tcPr>
          <w:p w14:paraId="1F36DC4E" w14:textId="77777777" w:rsidR="00711FB6" w:rsidRPr="00DB1892" w:rsidRDefault="00711FB6" w:rsidP="00711FB6">
            <w:pPr>
              <w:rPr>
                <w:sz w:val="24"/>
                <w:szCs w:val="24"/>
              </w:rPr>
            </w:pPr>
            <w:r w:rsidRPr="00DB1892">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участка.Максимальная площадь земельных участков  – в 3 раза превышающая площадь мусоросборников;расстояние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711FB6" w:rsidRPr="00DB1892" w14:paraId="331D8040" w14:textId="77777777" w:rsidTr="00B44C47">
        <w:trPr>
          <w:trHeight w:val="360"/>
        </w:trPr>
        <w:tc>
          <w:tcPr>
            <w:tcW w:w="4928" w:type="dxa"/>
          </w:tcPr>
          <w:p w14:paraId="3D37D6AF" w14:textId="77777777" w:rsidR="00711FB6" w:rsidRPr="00DB1892" w:rsidRDefault="00711FB6" w:rsidP="00E86B57">
            <w:pPr>
              <w:rPr>
                <w:sz w:val="24"/>
                <w:szCs w:val="24"/>
              </w:rPr>
            </w:pPr>
            <w:r w:rsidRPr="00DB1892">
              <w:rPr>
                <w:sz w:val="24"/>
                <w:szCs w:val="24"/>
              </w:rPr>
              <w:t xml:space="preserve">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w:t>
            </w:r>
            <w:r w:rsidRPr="00DB1892">
              <w:rPr>
                <w:sz w:val="24"/>
                <w:szCs w:val="24"/>
              </w:rPr>
              <w:lastRenderedPageBreak/>
              <w:t>бассейны.</w:t>
            </w:r>
          </w:p>
        </w:tc>
        <w:tc>
          <w:tcPr>
            <w:tcW w:w="10064" w:type="dxa"/>
          </w:tcPr>
          <w:p w14:paraId="2233D889" w14:textId="77777777" w:rsidR="00711FB6" w:rsidRPr="00DB1892" w:rsidRDefault="00711FB6" w:rsidP="00E86B57">
            <w:pPr>
              <w:rPr>
                <w:sz w:val="24"/>
                <w:szCs w:val="24"/>
              </w:rPr>
            </w:pPr>
            <w:r w:rsidRPr="00DB1892">
              <w:rPr>
                <w:sz w:val="24"/>
                <w:szCs w:val="24"/>
              </w:rPr>
              <w:lastRenderedPageBreak/>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A06B4E5" w14:textId="77777777" w:rsidR="00711FB6" w:rsidRPr="00DB1892" w:rsidRDefault="00711FB6" w:rsidP="00711FB6">
            <w:pPr>
              <w:autoSpaceDE w:val="0"/>
              <w:autoSpaceDN w:val="0"/>
              <w:adjustRightInd w:val="0"/>
              <w:ind w:firstLine="34"/>
              <w:rPr>
                <w:rFonts w:eastAsia="Calibri"/>
                <w:sz w:val="24"/>
                <w:szCs w:val="24"/>
              </w:rPr>
            </w:pPr>
            <w:r w:rsidRPr="00DB1892">
              <w:rPr>
                <w:sz w:val="24"/>
                <w:szCs w:val="24"/>
              </w:rPr>
              <w:t xml:space="preserve">Расстояние от </w:t>
            </w:r>
            <w:r w:rsidRPr="00DB1892">
              <w:rPr>
                <w:rFonts w:eastAsia="Calibri"/>
                <w:sz w:val="24"/>
                <w:szCs w:val="24"/>
              </w:rPr>
              <w:t>фундаментов зданий и сооружений:</w:t>
            </w:r>
          </w:p>
          <w:p w14:paraId="2E5686B7" w14:textId="77777777" w:rsidR="00711FB6" w:rsidRPr="00DB1892" w:rsidRDefault="00711FB6" w:rsidP="00711FB6">
            <w:pPr>
              <w:autoSpaceDE w:val="0"/>
              <w:autoSpaceDN w:val="0"/>
              <w:adjustRightInd w:val="0"/>
              <w:ind w:firstLine="34"/>
              <w:rPr>
                <w:rFonts w:eastAsia="Calibri"/>
                <w:sz w:val="24"/>
                <w:szCs w:val="24"/>
              </w:rPr>
            </w:pPr>
            <w:r w:rsidRPr="00DB1892">
              <w:rPr>
                <w:rFonts w:eastAsia="Calibri"/>
                <w:sz w:val="24"/>
                <w:szCs w:val="24"/>
              </w:rPr>
              <w:t>- водопровод и напорная канализация -5 м,</w:t>
            </w:r>
          </w:p>
          <w:p w14:paraId="487AE5EF" w14:textId="77777777" w:rsidR="00711FB6" w:rsidRPr="00DB1892" w:rsidRDefault="00711FB6" w:rsidP="00711FB6">
            <w:pPr>
              <w:autoSpaceDE w:val="0"/>
              <w:autoSpaceDN w:val="0"/>
              <w:adjustRightInd w:val="0"/>
              <w:ind w:firstLine="34"/>
              <w:rPr>
                <w:rFonts w:eastAsia="Calibri"/>
                <w:sz w:val="24"/>
                <w:szCs w:val="24"/>
              </w:rPr>
            </w:pPr>
            <w:r w:rsidRPr="00DB1892">
              <w:rPr>
                <w:rFonts w:eastAsia="Calibri"/>
                <w:sz w:val="24"/>
                <w:szCs w:val="24"/>
              </w:rPr>
              <w:t>- самотечная канализация (бытовая и дождевая)-3м.</w:t>
            </w:r>
          </w:p>
          <w:p w14:paraId="2DD3D84B" w14:textId="77777777" w:rsidR="00711FB6" w:rsidRPr="00DB1892" w:rsidRDefault="00711FB6" w:rsidP="00E86B57">
            <w:pPr>
              <w:rPr>
                <w:sz w:val="24"/>
                <w:szCs w:val="24"/>
              </w:rPr>
            </w:pPr>
            <w:r w:rsidRPr="00DB1892">
              <w:rPr>
                <w:sz w:val="24"/>
                <w:szCs w:val="24"/>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w:t>
            </w:r>
            <w:r w:rsidRPr="00DB1892">
              <w:rPr>
                <w:sz w:val="24"/>
                <w:szCs w:val="24"/>
              </w:rPr>
              <w:lastRenderedPageBreak/>
              <w:t>принимать в соответствии с основным видом разрешенного использования земельного участка. Для линейных объектов не устанавливаются.</w:t>
            </w:r>
          </w:p>
        </w:tc>
      </w:tr>
    </w:tbl>
    <w:p w14:paraId="0DCDEA46" w14:textId="77777777" w:rsidR="00832261" w:rsidRPr="00DB1892" w:rsidRDefault="00832261" w:rsidP="00832261">
      <w:pPr>
        <w:ind w:firstLine="284"/>
        <w:rPr>
          <w:sz w:val="24"/>
          <w:szCs w:val="24"/>
        </w:rPr>
      </w:pPr>
    </w:p>
    <w:p w14:paraId="2FA13CCC" w14:textId="77777777" w:rsidR="00B44C47" w:rsidRDefault="00507DF2" w:rsidP="00832261">
      <w:pPr>
        <w:ind w:firstLine="284"/>
        <w:rPr>
          <w:sz w:val="24"/>
          <w:szCs w:val="24"/>
        </w:rPr>
      </w:pPr>
      <w:r w:rsidRPr="00DB1892">
        <w:rPr>
          <w:sz w:val="24"/>
          <w:szCs w:val="24"/>
        </w:rPr>
        <w:t>Примечание:</w:t>
      </w:r>
    </w:p>
    <w:p w14:paraId="57A62EE2" w14:textId="77777777" w:rsidR="00F3291A" w:rsidRPr="00FE75CE" w:rsidRDefault="00F3291A" w:rsidP="00F3291A">
      <w:pPr>
        <w:pStyle w:val="af0"/>
        <w:tabs>
          <w:tab w:val="left" w:pos="2835"/>
        </w:tabs>
        <w:rPr>
          <w:bCs/>
          <w:color w:val="FF0000"/>
          <w:sz w:val="24"/>
          <w:szCs w:val="24"/>
        </w:rPr>
      </w:pPr>
      <w:r w:rsidRPr="00FE75CE">
        <w:rPr>
          <w:rFonts w:eastAsia="SimSun"/>
          <w:color w:val="FF0000"/>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FE75CE">
        <w:rPr>
          <w:bCs/>
          <w:color w:val="FF0000"/>
          <w:sz w:val="24"/>
          <w:szCs w:val="24"/>
        </w:rPr>
        <w:t xml:space="preserve">в </w:t>
      </w:r>
      <w:r w:rsidRPr="00FE75CE">
        <w:rPr>
          <w:color w:val="FF0000"/>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FE75CE">
        <w:rPr>
          <w:rFonts w:eastAsia="SimSun"/>
          <w:color w:val="FF0000"/>
          <w:sz w:val="24"/>
          <w:szCs w:val="24"/>
          <w:lang w:eastAsia="zh-CN"/>
        </w:rPr>
        <w:t xml:space="preserve">Особенности ведения градостроительной деятельности </w:t>
      </w:r>
      <w:r w:rsidRPr="00FE75CE">
        <w:rPr>
          <w:bCs/>
          <w:color w:val="FF0000"/>
          <w:sz w:val="24"/>
          <w:szCs w:val="24"/>
        </w:rPr>
        <w:t>в зонах чрезвычайных ситуаций на водных объектах (затопление, подтопление)» настоящих Правил.</w:t>
      </w:r>
    </w:p>
    <w:p w14:paraId="1D61669A" w14:textId="77777777" w:rsidR="00507DF2" w:rsidRPr="00DB1892" w:rsidRDefault="00507DF2" w:rsidP="00507DF2">
      <w:pPr>
        <w:ind w:firstLine="284"/>
        <w:rPr>
          <w:sz w:val="24"/>
          <w:szCs w:val="24"/>
        </w:rPr>
      </w:pPr>
      <w:r w:rsidRPr="00DB1892">
        <w:rPr>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3CA9D4E6" w14:textId="77777777" w:rsidR="00507DF2" w:rsidRPr="00DB1892" w:rsidRDefault="00507DF2" w:rsidP="00507DF2">
      <w:pPr>
        <w:ind w:firstLine="284"/>
        <w:rPr>
          <w:sz w:val="24"/>
          <w:szCs w:val="24"/>
        </w:rPr>
      </w:pPr>
      <w:r w:rsidRPr="00DB1892">
        <w:rPr>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5A5942CF" w14:textId="77777777" w:rsidR="00507DF2" w:rsidRPr="00DB1892" w:rsidRDefault="00507DF2" w:rsidP="00507DF2">
      <w:pPr>
        <w:ind w:firstLine="284"/>
        <w:rPr>
          <w:sz w:val="24"/>
          <w:szCs w:val="24"/>
        </w:rPr>
      </w:pPr>
      <w:r w:rsidRPr="00DB1892">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2D64F570" w14:textId="77777777" w:rsidR="00507DF2" w:rsidRPr="00DB1892" w:rsidRDefault="00507DF2" w:rsidP="00507DF2">
      <w:pPr>
        <w:ind w:firstLine="284"/>
        <w:rPr>
          <w:rFonts w:eastAsia="SimSun"/>
          <w:sz w:val="24"/>
          <w:szCs w:val="24"/>
          <w:lang w:eastAsia="zh-CN"/>
        </w:rPr>
      </w:pPr>
    </w:p>
    <w:p w14:paraId="1528954B" w14:textId="77777777" w:rsidR="00507DF2" w:rsidRDefault="00507DF2" w:rsidP="00507DF2">
      <w:pPr>
        <w:ind w:firstLine="284"/>
        <w:rPr>
          <w:rFonts w:eastAsia="SimSun"/>
          <w:sz w:val="24"/>
          <w:szCs w:val="24"/>
          <w:lang w:eastAsia="zh-CN"/>
        </w:rPr>
      </w:pPr>
    </w:p>
    <w:p w14:paraId="50F41C49" w14:textId="77777777" w:rsidR="004B22AC" w:rsidRPr="005F208C" w:rsidRDefault="004B22AC" w:rsidP="00832261">
      <w:pPr>
        <w:ind w:firstLine="284"/>
        <w:rPr>
          <w:color w:val="FF0000"/>
          <w:sz w:val="22"/>
          <w:szCs w:val="22"/>
        </w:rPr>
      </w:pPr>
    </w:p>
    <w:p w14:paraId="3FEE05A5" w14:textId="77777777" w:rsidR="00832261" w:rsidRPr="002C59D4" w:rsidRDefault="00832261" w:rsidP="002704F9">
      <w:pPr>
        <w:pStyle w:val="a6"/>
        <w:tabs>
          <w:tab w:val="left" w:pos="1134"/>
        </w:tabs>
        <w:ind w:left="709"/>
        <w:jc w:val="center"/>
        <w:outlineLvl w:val="0"/>
        <w:rPr>
          <w:b/>
          <w:i/>
          <w:sz w:val="26"/>
          <w:szCs w:val="26"/>
          <w:lang w:val="ru-RU"/>
        </w:rPr>
      </w:pPr>
      <w:r w:rsidRPr="002C59D4">
        <w:rPr>
          <w:b/>
          <w:i/>
          <w:sz w:val="26"/>
          <w:szCs w:val="26"/>
          <w:lang w:val="ru-RU"/>
        </w:rPr>
        <w:t xml:space="preserve">П–4. Зона предприятий, производств и объектов </w:t>
      </w:r>
      <w:r w:rsidRPr="002C59D4">
        <w:rPr>
          <w:b/>
          <w:i/>
          <w:sz w:val="26"/>
          <w:szCs w:val="26"/>
        </w:rPr>
        <w:t>IV</w:t>
      </w:r>
      <w:r w:rsidRPr="002C59D4">
        <w:rPr>
          <w:b/>
          <w:i/>
          <w:sz w:val="26"/>
          <w:szCs w:val="26"/>
          <w:lang w:val="ru-RU"/>
        </w:rPr>
        <w:t xml:space="preserve"> класса опасности СЗЗ-100 м.</w:t>
      </w:r>
    </w:p>
    <w:p w14:paraId="295B5EB7" w14:textId="77777777" w:rsidR="00832261" w:rsidRDefault="00832261" w:rsidP="00832261">
      <w:pPr>
        <w:tabs>
          <w:tab w:val="left" w:pos="1276"/>
        </w:tabs>
        <w:ind w:firstLine="851"/>
        <w:rPr>
          <w:i/>
          <w:sz w:val="26"/>
          <w:szCs w:val="26"/>
        </w:rPr>
      </w:pPr>
      <w:r w:rsidRPr="002C59D4">
        <w:rPr>
          <w:i/>
          <w:sz w:val="26"/>
          <w:szCs w:val="26"/>
        </w:rPr>
        <w:t>Зона предприятий, производств и объектов IV класса опасности (П-4) выделена для обеспечения правовых условий формирования предприятий, производств и объектов не выше IV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314D48CE" w14:textId="77777777" w:rsidR="00D961B0" w:rsidRPr="002C59D4" w:rsidRDefault="00D961B0" w:rsidP="00832261">
      <w:pPr>
        <w:tabs>
          <w:tab w:val="left" w:pos="1276"/>
        </w:tabs>
        <w:ind w:firstLine="851"/>
        <w:rPr>
          <w:i/>
          <w:sz w:val="26"/>
          <w:szCs w:val="26"/>
        </w:rPr>
      </w:pPr>
    </w:p>
    <w:p w14:paraId="7CEED4C2" w14:textId="77777777" w:rsidR="00832261" w:rsidRPr="007C683A" w:rsidRDefault="00832261" w:rsidP="0084378C">
      <w:pPr>
        <w:numPr>
          <w:ilvl w:val="0"/>
          <w:numId w:val="22"/>
        </w:numPr>
        <w:rPr>
          <w:b/>
          <w:sz w:val="22"/>
          <w:szCs w:val="22"/>
        </w:rPr>
      </w:pPr>
      <w:r w:rsidRPr="007C683A">
        <w:rPr>
          <w:b/>
          <w:sz w:val="22"/>
          <w:szCs w:val="22"/>
        </w:rPr>
        <w:lastRenderedPageBreak/>
        <w:t>ОСНОВНЫЕ ВИДЫ И ПАРАМЕТРЫ РАЗРЕШЕННОГО ИСПОЛЬЗОВАНИЯ ЗЕМЕЛЬНЫХ УЧАСТКОВ И ОБЪЕКТОВ КАПИТАЛЬНОГО СТРОИТЕЛЬСТВА</w:t>
      </w:r>
    </w:p>
    <w:p w14:paraId="71651314" w14:textId="77777777" w:rsidR="00832261" w:rsidRPr="007C683A" w:rsidRDefault="00832261" w:rsidP="00832261">
      <w:pPr>
        <w:ind w:left="1639"/>
        <w:rPr>
          <w:b/>
          <w:sz w:val="22"/>
          <w:szCs w:val="22"/>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3480"/>
        <w:gridCol w:w="4964"/>
        <w:gridCol w:w="5546"/>
      </w:tblGrid>
      <w:tr w:rsidR="00B44C47" w:rsidRPr="007C683A" w14:paraId="7621F389" w14:textId="77777777" w:rsidTr="00712D2F">
        <w:trPr>
          <w:trHeight w:val="552"/>
          <w:tblHeader/>
        </w:trPr>
        <w:tc>
          <w:tcPr>
            <w:tcW w:w="437" w:type="pct"/>
            <w:vAlign w:val="center"/>
          </w:tcPr>
          <w:p w14:paraId="4D99E92A" w14:textId="77777777" w:rsidR="00B44C47" w:rsidRDefault="00B44C47" w:rsidP="004B22AC">
            <w:pPr>
              <w:tabs>
                <w:tab w:val="left" w:pos="2520"/>
              </w:tabs>
              <w:ind w:firstLine="0"/>
              <w:jc w:val="center"/>
              <w:rPr>
                <w:b/>
                <w:sz w:val="22"/>
                <w:szCs w:val="22"/>
              </w:rPr>
            </w:pPr>
            <w:r>
              <w:rPr>
                <w:b/>
                <w:sz w:val="22"/>
                <w:szCs w:val="22"/>
              </w:rPr>
              <w:t>Код вида</w:t>
            </w:r>
          </w:p>
          <w:p w14:paraId="2492D6B0" w14:textId="77777777" w:rsidR="00B44C47" w:rsidRDefault="00B44C47" w:rsidP="004B22AC">
            <w:pPr>
              <w:tabs>
                <w:tab w:val="left" w:pos="2520"/>
              </w:tabs>
              <w:ind w:firstLine="0"/>
              <w:jc w:val="center"/>
              <w:rPr>
                <w:b/>
                <w:sz w:val="22"/>
                <w:szCs w:val="22"/>
              </w:rPr>
            </w:pPr>
            <w:r>
              <w:rPr>
                <w:b/>
                <w:sz w:val="22"/>
                <w:szCs w:val="22"/>
              </w:rPr>
              <w:t>разрешен-ного использо-</w:t>
            </w:r>
          </w:p>
          <w:p w14:paraId="3042DD07" w14:textId="77777777" w:rsidR="00B44C47" w:rsidRPr="007C683A" w:rsidRDefault="00B44C47" w:rsidP="004B22AC">
            <w:pPr>
              <w:tabs>
                <w:tab w:val="left" w:pos="2520"/>
              </w:tabs>
              <w:ind w:firstLine="0"/>
              <w:jc w:val="center"/>
              <w:rPr>
                <w:b/>
                <w:sz w:val="22"/>
                <w:szCs w:val="22"/>
              </w:rPr>
            </w:pPr>
            <w:r>
              <w:rPr>
                <w:b/>
                <w:sz w:val="22"/>
                <w:szCs w:val="22"/>
              </w:rPr>
              <w:t>вания</w:t>
            </w:r>
          </w:p>
        </w:tc>
        <w:tc>
          <w:tcPr>
            <w:tcW w:w="1135" w:type="pct"/>
            <w:vAlign w:val="center"/>
          </w:tcPr>
          <w:p w14:paraId="10262D23" w14:textId="77777777"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9" w:type="pct"/>
            <w:vAlign w:val="center"/>
          </w:tcPr>
          <w:p w14:paraId="239E5828" w14:textId="77777777"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14:paraId="0CA8B21A" w14:textId="77777777" w:rsidR="00B44C47" w:rsidRPr="007C683A" w:rsidRDefault="00B44C47" w:rsidP="0084378C">
            <w:pPr>
              <w:tabs>
                <w:tab w:val="left" w:pos="2520"/>
              </w:tabs>
              <w:jc w:val="center"/>
              <w:rPr>
                <w:b/>
                <w:sz w:val="22"/>
                <w:szCs w:val="22"/>
              </w:rPr>
            </w:pPr>
            <w:r w:rsidRPr="007C683A">
              <w:rPr>
                <w:b/>
                <w:sz w:val="22"/>
                <w:szCs w:val="22"/>
              </w:rPr>
              <w:t>ПРЕДЕЛЬНЫЕ РАЗМЕРЫ ЗЕМЕЛЬНЫХ</w:t>
            </w:r>
          </w:p>
          <w:p w14:paraId="3EC5526E" w14:textId="77777777" w:rsidR="00B44C47" w:rsidRPr="007C683A" w:rsidRDefault="00B44C47" w:rsidP="0084378C">
            <w:pPr>
              <w:tabs>
                <w:tab w:val="left" w:pos="2520"/>
              </w:tabs>
              <w:jc w:val="center"/>
              <w:rPr>
                <w:b/>
                <w:sz w:val="22"/>
                <w:szCs w:val="22"/>
              </w:rPr>
            </w:pPr>
            <w:r w:rsidRPr="007C683A">
              <w:rPr>
                <w:b/>
                <w:sz w:val="22"/>
                <w:szCs w:val="22"/>
              </w:rPr>
              <w:t>УЧАСТКОВ И ПРЕДЕЛЬНЫЕ ПАРАМЕТРЫ</w:t>
            </w:r>
          </w:p>
          <w:p w14:paraId="32F82EA3" w14:textId="77777777" w:rsidR="00B44C47" w:rsidRPr="007C683A" w:rsidRDefault="00B44C47" w:rsidP="0084378C">
            <w:pPr>
              <w:tabs>
                <w:tab w:val="left" w:pos="2520"/>
              </w:tabs>
              <w:jc w:val="center"/>
              <w:rPr>
                <w:b/>
                <w:sz w:val="22"/>
                <w:szCs w:val="22"/>
              </w:rPr>
            </w:pPr>
            <w:r w:rsidRPr="007C683A">
              <w:rPr>
                <w:b/>
                <w:sz w:val="22"/>
                <w:szCs w:val="22"/>
              </w:rPr>
              <w:t>РАЗРЕШЕННОГО СТРОИТЕЛЬСТВА</w:t>
            </w:r>
          </w:p>
        </w:tc>
      </w:tr>
      <w:tr w:rsidR="00AC562C" w:rsidRPr="007C683A" w14:paraId="7BFC1D98" w14:textId="77777777" w:rsidTr="00712D2F">
        <w:trPr>
          <w:trHeight w:val="1845"/>
        </w:trPr>
        <w:tc>
          <w:tcPr>
            <w:tcW w:w="437" w:type="pct"/>
          </w:tcPr>
          <w:p w14:paraId="0F88C42F" w14:textId="77777777" w:rsidR="00AC562C" w:rsidRPr="008A7FA8" w:rsidRDefault="00AC562C" w:rsidP="0084378C">
            <w:pPr>
              <w:keepLines/>
              <w:widowControl w:val="0"/>
              <w:jc w:val="center"/>
              <w:rPr>
                <w:b/>
                <w:sz w:val="24"/>
                <w:szCs w:val="24"/>
              </w:rPr>
            </w:pPr>
            <w:r w:rsidRPr="008A7FA8">
              <w:rPr>
                <w:b/>
                <w:sz w:val="24"/>
                <w:szCs w:val="24"/>
              </w:rPr>
              <w:t>3.1.1</w:t>
            </w:r>
          </w:p>
        </w:tc>
        <w:tc>
          <w:tcPr>
            <w:tcW w:w="1135" w:type="pct"/>
            <w:tcBorders>
              <w:top w:val="single" w:sz="4" w:space="0" w:color="auto"/>
              <w:bottom w:val="single" w:sz="4" w:space="0" w:color="auto"/>
              <w:right w:val="single" w:sz="4" w:space="0" w:color="auto"/>
            </w:tcBorders>
          </w:tcPr>
          <w:p w14:paraId="0CDB0AD5" w14:textId="77777777" w:rsidR="00AC562C" w:rsidRPr="008A7FA8" w:rsidRDefault="00AC562C" w:rsidP="00045CAB">
            <w:pPr>
              <w:spacing w:before="100" w:beforeAutospacing="1" w:after="100" w:afterAutospacing="1"/>
              <w:rPr>
                <w:sz w:val="24"/>
                <w:szCs w:val="24"/>
              </w:rPr>
            </w:pPr>
            <w:r w:rsidRPr="008A7FA8">
              <w:rPr>
                <w:sz w:val="24"/>
                <w:szCs w:val="24"/>
              </w:rPr>
              <w:t>Предоставление коммунальных услуг</w:t>
            </w:r>
          </w:p>
        </w:tc>
        <w:tc>
          <w:tcPr>
            <w:tcW w:w="1619" w:type="pct"/>
            <w:tcBorders>
              <w:top w:val="single" w:sz="4" w:space="0" w:color="auto"/>
              <w:left w:val="single" w:sz="4" w:space="0" w:color="auto"/>
              <w:bottom w:val="single" w:sz="4" w:space="0" w:color="auto"/>
              <w:right w:val="single" w:sz="4" w:space="0" w:color="auto"/>
            </w:tcBorders>
          </w:tcPr>
          <w:p w14:paraId="4A3B32FE" w14:textId="77777777" w:rsidR="00AC562C" w:rsidRPr="008A7FA8" w:rsidRDefault="00AC562C" w:rsidP="00045CAB">
            <w:pPr>
              <w:spacing w:before="100" w:beforeAutospacing="1" w:after="100" w:afterAutospacing="1"/>
              <w:rPr>
                <w:sz w:val="24"/>
                <w:szCs w:val="24"/>
              </w:rPr>
            </w:pPr>
            <w:r w:rsidRPr="008A7FA8">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09" w:type="pct"/>
          </w:tcPr>
          <w:p w14:paraId="5C201B28" w14:textId="77777777" w:rsidR="00AC562C" w:rsidRPr="008A7FA8" w:rsidRDefault="00AC562C" w:rsidP="0084378C">
            <w:pPr>
              <w:rPr>
                <w:sz w:val="24"/>
                <w:szCs w:val="24"/>
              </w:rPr>
            </w:pPr>
            <w:r w:rsidRPr="008A7FA8">
              <w:rPr>
                <w:sz w:val="24"/>
                <w:szCs w:val="24"/>
              </w:rPr>
              <w:t xml:space="preserve"> - минимальная/максимальная площадь земельных участков –</w:t>
            </w:r>
            <w:r w:rsidRPr="008A7FA8">
              <w:rPr>
                <w:b/>
                <w:sz w:val="24"/>
                <w:szCs w:val="24"/>
              </w:rPr>
              <w:t>4/50000</w:t>
            </w:r>
            <w:r w:rsidRPr="008A7FA8">
              <w:rPr>
                <w:sz w:val="24"/>
                <w:szCs w:val="24"/>
              </w:rPr>
              <w:t xml:space="preserve"> кв.м.;</w:t>
            </w:r>
          </w:p>
          <w:p w14:paraId="56BEA20D" w14:textId="77777777" w:rsidR="00AC562C" w:rsidRPr="008A7FA8" w:rsidRDefault="00AC562C" w:rsidP="0084378C">
            <w:pPr>
              <w:rPr>
                <w:b/>
                <w:sz w:val="24"/>
                <w:szCs w:val="24"/>
              </w:rPr>
            </w:pPr>
            <w:r w:rsidRPr="008A7FA8">
              <w:rPr>
                <w:sz w:val="24"/>
                <w:szCs w:val="24"/>
              </w:rPr>
              <w:t xml:space="preserve">- максимальное количество этажей  – не более </w:t>
            </w:r>
            <w:r w:rsidRPr="008A7FA8">
              <w:rPr>
                <w:b/>
                <w:sz w:val="24"/>
                <w:szCs w:val="24"/>
              </w:rPr>
              <w:t>2 этажей;</w:t>
            </w:r>
          </w:p>
          <w:p w14:paraId="6A5BA25D" w14:textId="77777777" w:rsidR="00AC562C" w:rsidRPr="008A7FA8" w:rsidRDefault="00AC562C" w:rsidP="0084378C">
            <w:pPr>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22 м;</w:t>
            </w:r>
            <w:r w:rsidRPr="008A7FA8">
              <w:rPr>
                <w:sz w:val="24"/>
                <w:szCs w:val="24"/>
              </w:rPr>
              <w:t xml:space="preserve"> </w:t>
            </w:r>
          </w:p>
          <w:p w14:paraId="5870BB3A" w14:textId="77777777" w:rsidR="00AC562C" w:rsidRPr="008A7FA8" w:rsidRDefault="00AC562C" w:rsidP="0084378C">
            <w:pPr>
              <w:widowControl w:val="0"/>
              <w:rPr>
                <w:bCs/>
                <w:sz w:val="24"/>
                <w:szCs w:val="24"/>
              </w:rPr>
            </w:pPr>
            <w:r w:rsidRPr="008A7FA8">
              <w:rPr>
                <w:sz w:val="24"/>
                <w:szCs w:val="24"/>
              </w:rPr>
              <w:t xml:space="preserve">-минимальные отступы от границ смежных  земельных участков – </w:t>
            </w:r>
            <w:r w:rsidRPr="008A7FA8">
              <w:rPr>
                <w:b/>
                <w:sz w:val="24"/>
                <w:szCs w:val="24"/>
              </w:rPr>
              <w:t>3 м.,</w:t>
            </w:r>
            <w:r w:rsidRPr="008A7FA8">
              <w:rPr>
                <w:sz w:val="24"/>
                <w:szCs w:val="24"/>
              </w:rPr>
              <w:t xml:space="preserve"> от фронтальной границы участка </w:t>
            </w:r>
            <w:r w:rsidRPr="008A7FA8">
              <w:rPr>
                <w:bCs/>
                <w:sz w:val="24"/>
                <w:szCs w:val="24"/>
              </w:rPr>
              <w:t xml:space="preserve">– </w:t>
            </w:r>
            <w:r w:rsidRPr="008A7FA8">
              <w:rPr>
                <w:b/>
                <w:bCs/>
                <w:sz w:val="24"/>
                <w:szCs w:val="24"/>
              </w:rPr>
              <w:t xml:space="preserve">5 м. </w:t>
            </w:r>
            <w:r w:rsidRPr="008A7FA8">
              <w:rPr>
                <w:bCs/>
                <w:sz w:val="24"/>
                <w:szCs w:val="24"/>
              </w:rPr>
              <w:t>(за исключением линейных объектов);</w:t>
            </w:r>
          </w:p>
          <w:p w14:paraId="77CB7A0E" w14:textId="77777777" w:rsidR="00AC562C" w:rsidRPr="008A7FA8" w:rsidRDefault="00AC562C" w:rsidP="0084378C">
            <w:pPr>
              <w:autoSpaceDE w:val="0"/>
              <w:autoSpaceDN w:val="0"/>
              <w:adjustRightInd w:val="0"/>
              <w:rPr>
                <w:sz w:val="24"/>
                <w:szCs w:val="24"/>
              </w:rPr>
            </w:pPr>
            <w:r w:rsidRPr="008A7FA8">
              <w:rPr>
                <w:sz w:val="24"/>
                <w:szCs w:val="24"/>
              </w:rPr>
              <w:t xml:space="preserve">- максимальный процент застройки в границах земельного участка – </w:t>
            </w:r>
            <w:r w:rsidRPr="008A7FA8">
              <w:rPr>
                <w:b/>
                <w:sz w:val="24"/>
                <w:szCs w:val="24"/>
              </w:rPr>
              <w:t>60%</w:t>
            </w:r>
            <w:r w:rsidRPr="008A7FA8">
              <w:rPr>
                <w:sz w:val="24"/>
                <w:szCs w:val="24"/>
              </w:rPr>
              <w:t>, за исключением линейных объектов;</w:t>
            </w:r>
          </w:p>
          <w:p w14:paraId="5416710F" w14:textId="77777777" w:rsidR="00AC562C" w:rsidRPr="008A7FA8" w:rsidRDefault="00AC562C" w:rsidP="00706DA7">
            <w:pPr>
              <w:rPr>
                <w:b/>
                <w:sz w:val="24"/>
                <w:szCs w:val="24"/>
              </w:rPr>
            </w:pPr>
            <w:r w:rsidRPr="008A7FA8">
              <w:rPr>
                <w:sz w:val="24"/>
                <w:szCs w:val="24"/>
              </w:rPr>
              <w:t xml:space="preserve">- минимальный процент озеленения - </w:t>
            </w:r>
            <w:r w:rsidR="006B4D92" w:rsidRPr="00C36A80">
              <w:rPr>
                <w:b/>
                <w:color w:val="000000" w:themeColor="text1"/>
                <w:sz w:val="24"/>
                <w:szCs w:val="24"/>
              </w:rPr>
              <w:t>30</w:t>
            </w:r>
            <w:r w:rsidRPr="008A7FA8">
              <w:rPr>
                <w:b/>
                <w:sz w:val="24"/>
                <w:szCs w:val="24"/>
              </w:rPr>
              <w:t>%</w:t>
            </w:r>
            <w:r w:rsidRPr="008A7FA8">
              <w:rPr>
                <w:sz w:val="24"/>
                <w:szCs w:val="24"/>
              </w:rPr>
              <w:t xml:space="preserve"> от площади земельного участка, за исключением линейных объектов.</w:t>
            </w:r>
          </w:p>
        </w:tc>
      </w:tr>
      <w:tr w:rsidR="00EA2411" w:rsidRPr="007C683A" w14:paraId="2E24FA32" w14:textId="77777777" w:rsidTr="00712D2F">
        <w:trPr>
          <w:trHeight w:val="1845"/>
        </w:trPr>
        <w:tc>
          <w:tcPr>
            <w:tcW w:w="437" w:type="pct"/>
          </w:tcPr>
          <w:p w14:paraId="1208458F" w14:textId="77777777" w:rsidR="00EA2411" w:rsidRPr="008A7FA8" w:rsidRDefault="00EA2411" w:rsidP="00045CAB">
            <w:pPr>
              <w:widowControl w:val="0"/>
              <w:autoSpaceDE w:val="0"/>
              <w:autoSpaceDN w:val="0"/>
              <w:adjustRightInd w:val="0"/>
              <w:jc w:val="center"/>
              <w:rPr>
                <w:b/>
                <w:sz w:val="24"/>
                <w:szCs w:val="24"/>
                <w:highlight w:val="yellow"/>
              </w:rPr>
            </w:pPr>
            <w:r w:rsidRPr="008A7FA8">
              <w:rPr>
                <w:b/>
                <w:sz w:val="24"/>
                <w:szCs w:val="24"/>
              </w:rPr>
              <w:t>9.9.1.1</w:t>
            </w:r>
          </w:p>
        </w:tc>
        <w:tc>
          <w:tcPr>
            <w:tcW w:w="1135" w:type="pct"/>
            <w:tcBorders>
              <w:top w:val="single" w:sz="4" w:space="0" w:color="auto"/>
              <w:bottom w:val="single" w:sz="4" w:space="0" w:color="auto"/>
              <w:right w:val="single" w:sz="4" w:space="0" w:color="auto"/>
            </w:tcBorders>
          </w:tcPr>
          <w:p w14:paraId="626143CE" w14:textId="77777777" w:rsidR="00EA2411" w:rsidRPr="008A7FA8" w:rsidRDefault="00EA2411" w:rsidP="00045CAB">
            <w:pPr>
              <w:spacing w:before="100" w:beforeAutospacing="1" w:after="100" w:afterAutospacing="1"/>
              <w:rPr>
                <w:sz w:val="24"/>
                <w:szCs w:val="24"/>
              </w:rPr>
            </w:pPr>
            <w:r w:rsidRPr="008A7FA8">
              <w:rPr>
                <w:sz w:val="24"/>
                <w:szCs w:val="24"/>
              </w:rPr>
              <w:t>Заправка транспортных средств</w:t>
            </w:r>
          </w:p>
        </w:tc>
        <w:tc>
          <w:tcPr>
            <w:tcW w:w="1619" w:type="pct"/>
            <w:tcBorders>
              <w:top w:val="single" w:sz="4" w:space="0" w:color="auto"/>
              <w:left w:val="single" w:sz="4" w:space="0" w:color="auto"/>
              <w:bottom w:val="single" w:sz="4" w:space="0" w:color="auto"/>
              <w:right w:val="single" w:sz="4" w:space="0" w:color="auto"/>
            </w:tcBorders>
          </w:tcPr>
          <w:p w14:paraId="48733344" w14:textId="77777777" w:rsidR="00EA2411" w:rsidRPr="008A7FA8" w:rsidRDefault="00EA2411" w:rsidP="00045CAB">
            <w:pPr>
              <w:spacing w:before="100" w:beforeAutospacing="1" w:after="100" w:afterAutospacing="1"/>
              <w:rPr>
                <w:sz w:val="24"/>
                <w:szCs w:val="24"/>
              </w:rPr>
            </w:pPr>
            <w:r w:rsidRPr="008A7FA8">
              <w:rPr>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09" w:type="pct"/>
          </w:tcPr>
          <w:p w14:paraId="06829418" w14:textId="77777777" w:rsidR="00EA2411" w:rsidRPr="008A7FA8" w:rsidRDefault="00EA2411" w:rsidP="00045CAB">
            <w:pPr>
              <w:rPr>
                <w:sz w:val="24"/>
                <w:szCs w:val="24"/>
              </w:rPr>
            </w:pPr>
            <w:r w:rsidRPr="008A7FA8">
              <w:rPr>
                <w:sz w:val="24"/>
                <w:szCs w:val="24"/>
              </w:rPr>
              <w:t>-минимальная/максимальная площадь земельных участков –</w:t>
            </w:r>
            <w:r w:rsidRPr="008A7FA8">
              <w:rPr>
                <w:b/>
                <w:sz w:val="24"/>
                <w:szCs w:val="24"/>
              </w:rPr>
              <w:t>500/10000</w:t>
            </w:r>
            <w:r w:rsidRPr="008A7FA8">
              <w:rPr>
                <w:sz w:val="24"/>
                <w:szCs w:val="24"/>
              </w:rPr>
              <w:t xml:space="preserve"> кв.м.</w:t>
            </w:r>
          </w:p>
          <w:p w14:paraId="5A780EC5" w14:textId="77777777" w:rsidR="00EA2411" w:rsidRPr="008A7FA8" w:rsidRDefault="00EA2411" w:rsidP="00045CAB">
            <w:pPr>
              <w:autoSpaceDE w:val="0"/>
              <w:autoSpaceDN w:val="0"/>
              <w:adjustRightInd w:val="0"/>
              <w:rPr>
                <w:b/>
                <w:sz w:val="24"/>
                <w:szCs w:val="24"/>
              </w:rPr>
            </w:pPr>
            <w:r w:rsidRPr="008A7FA8">
              <w:rPr>
                <w:sz w:val="24"/>
                <w:szCs w:val="24"/>
              </w:rPr>
              <w:t xml:space="preserve">- минимальные отступы от границ участка - </w:t>
            </w:r>
            <w:r w:rsidRPr="008A7FA8">
              <w:rPr>
                <w:b/>
                <w:sz w:val="24"/>
                <w:szCs w:val="24"/>
              </w:rPr>
              <w:t xml:space="preserve">3 м, </w:t>
            </w:r>
            <w:r w:rsidRPr="008A7FA8">
              <w:rPr>
                <w:sz w:val="24"/>
                <w:szCs w:val="24"/>
              </w:rPr>
              <w:t>от</w:t>
            </w:r>
            <w:r w:rsidRPr="008A7FA8">
              <w:rPr>
                <w:b/>
                <w:sz w:val="24"/>
                <w:szCs w:val="24"/>
              </w:rPr>
              <w:t xml:space="preserve"> </w:t>
            </w:r>
            <w:r w:rsidRPr="008A7FA8">
              <w:rPr>
                <w:sz w:val="24"/>
                <w:szCs w:val="24"/>
              </w:rPr>
              <w:t>фронтальной границы земельного участка -</w:t>
            </w:r>
            <w:r w:rsidRPr="008A7FA8">
              <w:rPr>
                <w:b/>
                <w:sz w:val="24"/>
                <w:szCs w:val="24"/>
              </w:rPr>
              <w:t>5 м;</w:t>
            </w:r>
          </w:p>
          <w:p w14:paraId="4ADB824B" w14:textId="77777777" w:rsidR="00EA2411" w:rsidRPr="008A7FA8" w:rsidRDefault="00EA2411" w:rsidP="00045CAB">
            <w:pPr>
              <w:rPr>
                <w:b/>
                <w:sz w:val="24"/>
                <w:szCs w:val="24"/>
              </w:rPr>
            </w:pPr>
            <w:r w:rsidRPr="008A7FA8">
              <w:rPr>
                <w:sz w:val="24"/>
                <w:szCs w:val="24"/>
              </w:rPr>
              <w:t xml:space="preserve">-максимальное количество этажей  –  не более </w:t>
            </w:r>
            <w:r w:rsidRPr="008A7FA8">
              <w:rPr>
                <w:b/>
                <w:sz w:val="24"/>
                <w:szCs w:val="24"/>
              </w:rPr>
              <w:t>3 этажей;</w:t>
            </w:r>
          </w:p>
          <w:p w14:paraId="62225235" w14:textId="77777777" w:rsidR="00EA2411" w:rsidRPr="008A7FA8" w:rsidRDefault="00EA2411" w:rsidP="00045CAB">
            <w:pPr>
              <w:rPr>
                <w:sz w:val="24"/>
                <w:szCs w:val="24"/>
              </w:rPr>
            </w:pPr>
            <w:r w:rsidRPr="008A7FA8">
              <w:rPr>
                <w:b/>
                <w:sz w:val="24"/>
                <w:szCs w:val="24"/>
              </w:rPr>
              <w:t xml:space="preserve">- </w:t>
            </w:r>
            <w:r w:rsidRPr="008A7FA8">
              <w:rPr>
                <w:sz w:val="24"/>
                <w:szCs w:val="24"/>
              </w:rPr>
              <w:t xml:space="preserve">максимальная высота объектов </w:t>
            </w:r>
            <w:r w:rsidRPr="008A7FA8">
              <w:rPr>
                <w:sz w:val="24"/>
                <w:szCs w:val="24"/>
              </w:rPr>
              <w:lastRenderedPageBreak/>
              <w:t xml:space="preserve">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14:paraId="59B8A8B9" w14:textId="77777777" w:rsidR="00EA2411" w:rsidRPr="008A7FA8" w:rsidRDefault="00EA2411" w:rsidP="00045CAB">
            <w:pPr>
              <w:autoSpaceDE w:val="0"/>
              <w:autoSpaceDN w:val="0"/>
              <w:adjustRightInd w:val="0"/>
              <w:rPr>
                <w:sz w:val="24"/>
                <w:szCs w:val="24"/>
              </w:rPr>
            </w:pPr>
            <w:r w:rsidRPr="008A7FA8">
              <w:rPr>
                <w:sz w:val="24"/>
                <w:szCs w:val="24"/>
              </w:rPr>
              <w:t xml:space="preserve">- максимальный процент застройки в границах земельного участка – </w:t>
            </w:r>
            <w:r w:rsidRPr="008A7FA8">
              <w:rPr>
                <w:b/>
                <w:sz w:val="24"/>
                <w:szCs w:val="24"/>
              </w:rPr>
              <w:t>60%</w:t>
            </w:r>
            <w:r w:rsidRPr="008A7FA8">
              <w:rPr>
                <w:sz w:val="24"/>
                <w:szCs w:val="24"/>
              </w:rPr>
              <w:t>.</w:t>
            </w:r>
          </w:p>
          <w:p w14:paraId="1C2DA982" w14:textId="77777777" w:rsidR="00EA2411" w:rsidRPr="008A7FA8" w:rsidRDefault="00EA2411" w:rsidP="00045CAB">
            <w:pPr>
              <w:tabs>
                <w:tab w:val="left" w:pos="2520"/>
              </w:tabs>
              <w:rPr>
                <w:sz w:val="24"/>
                <w:szCs w:val="24"/>
              </w:rPr>
            </w:pPr>
            <w:r w:rsidRPr="008A7FA8">
              <w:rPr>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8A7FA8">
              <w:rPr>
                <w:b/>
                <w:sz w:val="24"/>
                <w:szCs w:val="24"/>
              </w:rPr>
              <w:t>50 м</w:t>
            </w:r>
            <w:r w:rsidRPr="008A7FA8">
              <w:rPr>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14:paraId="1ECCB413" w14:textId="77777777" w:rsidR="00EA2411" w:rsidRPr="008A7FA8" w:rsidRDefault="00EA2411" w:rsidP="00045CAB">
            <w:pPr>
              <w:ind w:firstLine="426"/>
              <w:rPr>
                <w:strike/>
                <w:sz w:val="24"/>
                <w:szCs w:val="24"/>
                <w:highlight w:val="yellow"/>
              </w:rPr>
            </w:pPr>
            <w:r w:rsidRPr="008A7FA8">
              <w:rPr>
                <w:sz w:val="24"/>
                <w:szCs w:val="24"/>
              </w:rPr>
              <w:t xml:space="preserve">Минимальный процент озеленения - </w:t>
            </w:r>
            <w:r w:rsidRPr="008A7FA8">
              <w:rPr>
                <w:b/>
                <w:sz w:val="24"/>
                <w:szCs w:val="24"/>
              </w:rPr>
              <w:t>15%</w:t>
            </w:r>
            <w:r w:rsidRPr="008A7FA8">
              <w:rPr>
                <w:sz w:val="24"/>
                <w:szCs w:val="24"/>
              </w:rPr>
              <w:t xml:space="preserve"> от площади земельного участка.</w:t>
            </w:r>
          </w:p>
        </w:tc>
      </w:tr>
      <w:tr w:rsidR="003F3A8A" w:rsidRPr="007C683A" w14:paraId="7D6D4080" w14:textId="77777777" w:rsidTr="00712D2F">
        <w:trPr>
          <w:trHeight w:val="1845"/>
        </w:trPr>
        <w:tc>
          <w:tcPr>
            <w:tcW w:w="437" w:type="pct"/>
          </w:tcPr>
          <w:p w14:paraId="5B9F19F8" w14:textId="77777777" w:rsidR="003F3A8A" w:rsidRPr="008A7FA8" w:rsidRDefault="003F3A8A" w:rsidP="00045CAB">
            <w:pPr>
              <w:rPr>
                <w:sz w:val="24"/>
                <w:szCs w:val="24"/>
              </w:rPr>
            </w:pPr>
            <w:r w:rsidRPr="008A7FA8">
              <w:rPr>
                <w:b/>
                <w:sz w:val="24"/>
                <w:szCs w:val="24"/>
              </w:rPr>
              <w:lastRenderedPageBreak/>
              <w:t>9.9.1.3</w:t>
            </w:r>
          </w:p>
        </w:tc>
        <w:tc>
          <w:tcPr>
            <w:tcW w:w="1135" w:type="pct"/>
            <w:tcBorders>
              <w:top w:val="single" w:sz="4" w:space="0" w:color="auto"/>
              <w:bottom w:val="single" w:sz="4" w:space="0" w:color="auto"/>
              <w:right w:val="single" w:sz="4" w:space="0" w:color="auto"/>
            </w:tcBorders>
          </w:tcPr>
          <w:p w14:paraId="01B415B7" w14:textId="77777777" w:rsidR="003F3A8A" w:rsidRPr="008A7FA8" w:rsidRDefault="003F3A8A" w:rsidP="00045CAB">
            <w:pPr>
              <w:spacing w:before="100" w:beforeAutospacing="1" w:after="100" w:afterAutospacing="1"/>
              <w:rPr>
                <w:sz w:val="24"/>
                <w:szCs w:val="24"/>
              </w:rPr>
            </w:pPr>
            <w:r w:rsidRPr="008A7FA8">
              <w:rPr>
                <w:sz w:val="24"/>
                <w:szCs w:val="24"/>
              </w:rPr>
              <w:t>Автомобильные мойки</w:t>
            </w:r>
          </w:p>
        </w:tc>
        <w:tc>
          <w:tcPr>
            <w:tcW w:w="1619" w:type="pct"/>
            <w:tcBorders>
              <w:top w:val="single" w:sz="4" w:space="0" w:color="auto"/>
              <w:left w:val="single" w:sz="4" w:space="0" w:color="auto"/>
              <w:bottom w:val="single" w:sz="4" w:space="0" w:color="auto"/>
              <w:right w:val="single" w:sz="4" w:space="0" w:color="auto"/>
            </w:tcBorders>
          </w:tcPr>
          <w:p w14:paraId="74B1C00E" w14:textId="77777777" w:rsidR="003F3A8A" w:rsidRPr="008A7FA8" w:rsidRDefault="003F3A8A" w:rsidP="00045CAB">
            <w:pPr>
              <w:spacing w:before="100" w:beforeAutospacing="1" w:after="100" w:afterAutospacing="1"/>
              <w:rPr>
                <w:sz w:val="24"/>
                <w:szCs w:val="24"/>
              </w:rPr>
            </w:pPr>
            <w:r w:rsidRPr="008A7FA8">
              <w:rPr>
                <w:sz w:val="24"/>
                <w:szCs w:val="24"/>
              </w:rPr>
              <w:t>Размещение автомобильных моек, а также размещение магазинов сопутствующей торговли</w:t>
            </w:r>
          </w:p>
        </w:tc>
        <w:tc>
          <w:tcPr>
            <w:tcW w:w="1809" w:type="pct"/>
          </w:tcPr>
          <w:p w14:paraId="6221CA3A" w14:textId="77777777" w:rsidR="003F3A8A" w:rsidRPr="008A7FA8" w:rsidRDefault="003F3A8A" w:rsidP="00045CAB">
            <w:pPr>
              <w:rPr>
                <w:sz w:val="24"/>
                <w:szCs w:val="24"/>
              </w:rPr>
            </w:pPr>
            <w:r w:rsidRPr="008A7FA8">
              <w:rPr>
                <w:sz w:val="24"/>
                <w:szCs w:val="24"/>
              </w:rPr>
              <w:t>-минимальная/максимальная площадь земельных участков –</w:t>
            </w:r>
            <w:r w:rsidRPr="008A7FA8">
              <w:rPr>
                <w:b/>
                <w:sz w:val="24"/>
                <w:szCs w:val="24"/>
              </w:rPr>
              <w:t>500/10000</w:t>
            </w:r>
            <w:r w:rsidRPr="008A7FA8">
              <w:rPr>
                <w:sz w:val="24"/>
                <w:szCs w:val="24"/>
              </w:rPr>
              <w:t xml:space="preserve"> кв.м.</w:t>
            </w:r>
          </w:p>
          <w:p w14:paraId="45580EA1" w14:textId="77777777" w:rsidR="003F3A8A" w:rsidRPr="008A7FA8" w:rsidRDefault="003F3A8A" w:rsidP="00045CAB">
            <w:pPr>
              <w:autoSpaceDE w:val="0"/>
              <w:autoSpaceDN w:val="0"/>
              <w:adjustRightInd w:val="0"/>
              <w:rPr>
                <w:b/>
                <w:sz w:val="24"/>
                <w:szCs w:val="24"/>
              </w:rPr>
            </w:pPr>
            <w:r w:rsidRPr="008A7FA8">
              <w:rPr>
                <w:sz w:val="24"/>
                <w:szCs w:val="24"/>
              </w:rPr>
              <w:t xml:space="preserve">- минимальные отступы от границ участка - </w:t>
            </w:r>
            <w:r w:rsidRPr="008A7FA8">
              <w:rPr>
                <w:b/>
                <w:sz w:val="24"/>
                <w:szCs w:val="24"/>
              </w:rPr>
              <w:t xml:space="preserve">3 м, </w:t>
            </w:r>
            <w:r w:rsidRPr="008A7FA8">
              <w:rPr>
                <w:sz w:val="24"/>
                <w:szCs w:val="24"/>
              </w:rPr>
              <w:t>от</w:t>
            </w:r>
            <w:r w:rsidRPr="008A7FA8">
              <w:rPr>
                <w:b/>
                <w:sz w:val="24"/>
                <w:szCs w:val="24"/>
              </w:rPr>
              <w:t xml:space="preserve"> </w:t>
            </w:r>
            <w:r w:rsidRPr="008A7FA8">
              <w:rPr>
                <w:sz w:val="24"/>
                <w:szCs w:val="24"/>
              </w:rPr>
              <w:t>фронтальной границы земельного участка -</w:t>
            </w:r>
            <w:r w:rsidRPr="008A7FA8">
              <w:rPr>
                <w:b/>
                <w:sz w:val="24"/>
                <w:szCs w:val="24"/>
              </w:rPr>
              <w:t>5 м;</w:t>
            </w:r>
          </w:p>
          <w:p w14:paraId="5E35FE1E" w14:textId="77777777" w:rsidR="003F3A8A" w:rsidRPr="008A7FA8" w:rsidRDefault="003F3A8A" w:rsidP="00045CAB">
            <w:pPr>
              <w:rPr>
                <w:b/>
                <w:sz w:val="24"/>
                <w:szCs w:val="24"/>
              </w:rPr>
            </w:pPr>
            <w:r w:rsidRPr="008A7FA8">
              <w:rPr>
                <w:sz w:val="24"/>
                <w:szCs w:val="24"/>
              </w:rPr>
              <w:t xml:space="preserve">-максимальное количество этажей  –  не более </w:t>
            </w:r>
            <w:r w:rsidRPr="008A7FA8">
              <w:rPr>
                <w:b/>
                <w:sz w:val="24"/>
                <w:szCs w:val="24"/>
              </w:rPr>
              <w:t>3 этажей;</w:t>
            </w:r>
          </w:p>
          <w:p w14:paraId="5862B79D" w14:textId="77777777" w:rsidR="003F3A8A" w:rsidRPr="008A7FA8" w:rsidRDefault="003F3A8A" w:rsidP="00045CAB">
            <w:pPr>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w:t>
            </w:r>
            <w:r w:rsidRPr="008A7FA8">
              <w:rPr>
                <w:sz w:val="24"/>
                <w:szCs w:val="24"/>
              </w:rPr>
              <w:lastRenderedPageBreak/>
              <w:t xml:space="preserve">кровли) -  не более </w:t>
            </w:r>
            <w:r w:rsidRPr="008A7FA8">
              <w:rPr>
                <w:b/>
                <w:sz w:val="24"/>
                <w:szCs w:val="24"/>
              </w:rPr>
              <w:t>15 м;</w:t>
            </w:r>
            <w:r w:rsidRPr="008A7FA8">
              <w:rPr>
                <w:sz w:val="24"/>
                <w:szCs w:val="24"/>
              </w:rPr>
              <w:t xml:space="preserve"> </w:t>
            </w:r>
          </w:p>
          <w:p w14:paraId="5E2ADF65" w14:textId="77777777" w:rsidR="003F3A8A" w:rsidRPr="008A7FA8" w:rsidRDefault="003F3A8A" w:rsidP="00045CAB">
            <w:pPr>
              <w:autoSpaceDE w:val="0"/>
              <w:autoSpaceDN w:val="0"/>
              <w:adjustRightInd w:val="0"/>
              <w:rPr>
                <w:sz w:val="24"/>
                <w:szCs w:val="24"/>
              </w:rPr>
            </w:pPr>
            <w:r w:rsidRPr="008A7FA8">
              <w:rPr>
                <w:sz w:val="24"/>
                <w:szCs w:val="24"/>
              </w:rPr>
              <w:t xml:space="preserve">- максимальный процент застройки в границах земельного участка – </w:t>
            </w:r>
            <w:r w:rsidRPr="008A7FA8">
              <w:rPr>
                <w:b/>
                <w:sz w:val="24"/>
                <w:szCs w:val="24"/>
              </w:rPr>
              <w:t>60%</w:t>
            </w:r>
            <w:r w:rsidRPr="008A7FA8">
              <w:rPr>
                <w:sz w:val="24"/>
                <w:szCs w:val="24"/>
              </w:rPr>
              <w:t>.</w:t>
            </w:r>
          </w:p>
          <w:p w14:paraId="2DC90BF8" w14:textId="77777777" w:rsidR="003F3A8A" w:rsidRPr="008A7FA8" w:rsidRDefault="003F3A8A" w:rsidP="00045CAB">
            <w:pPr>
              <w:tabs>
                <w:tab w:val="left" w:pos="2520"/>
              </w:tabs>
              <w:rPr>
                <w:sz w:val="24"/>
                <w:szCs w:val="24"/>
              </w:rPr>
            </w:pPr>
            <w:r w:rsidRPr="008A7FA8">
              <w:rPr>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8A7FA8">
              <w:rPr>
                <w:b/>
                <w:sz w:val="24"/>
                <w:szCs w:val="24"/>
              </w:rPr>
              <w:t>50 м</w:t>
            </w:r>
            <w:r w:rsidRPr="008A7FA8">
              <w:rPr>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14:paraId="14DD009D" w14:textId="77777777" w:rsidR="003F3A8A" w:rsidRPr="008A7FA8" w:rsidRDefault="003F3A8A" w:rsidP="00045CAB">
            <w:pPr>
              <w:ind w:firstLine="426"/>
              <w:rPr>
                <w:strike/>
                <w:sz w:val="24"/>
                <w:szCs w:val="24"/>
                <w:highlight w:val="yellow"/>
              </w:rPr>
            </w:pPr>
            <w:r w:rsidRPr="008A7FA8">
              <w:rPr>
                <w:sz w:val="24"/>
                <w:szCs w:val="24"/>
              </w:rPr>
              <w:t xml:space="preserve">Минимальный процент озеленения - </w:t>
            </w:r>
            <w:r w:rsidRPr="008A7FA8">
              <w:rPr>
                <w:b/>
                <w:sz w:val="24"/>
                <w:szCs w:val="24"/>
              </w:rPr>
              <w:t>15%</w:t>
            </w:r>
            <w:r w:rsidRPr="008A7FA8">
              <w:rPr>
                <w:sz w:val="24"/>
                <w:szCs w:val="24"/>
              </w:rPr>
              <w:t xml:space="preserve"> от площади земельного участка.</w:t>
            </w:r>
          </w:p>
        </w:tc>
      </w:tr>
      <w:tr w:rsidR="003F3A8A" w:rsidRPr="007C683A" w14:paraId="1C977406" w14:textId="77777777" w:rsidTr="00712D2F">
        <w:trPr>
          <w:trHeight w:val="1845"/>
        </w:trPr>
        <w:tc>
          <w:tcPr>
            <w:tcW w:w="437" w:type="pct"/>
          </w:tcPr>
          <w:p w14:paraId="63507AEA" w14:textId="77777777" w:rsidR="003F3A8A" w:rsidRPr="008A7FA8" w:rsidRDefault="003F3A8A" w:rsidP="00045CAB">
            <w:pPr>
              <w:rPr>
                <w:sz w:val="24"/>
                <w:szCs w:val="24"/>
              </w:rPr>
            </w:pPr>
            <w:r w:rsidRPr="008A7FA8">
              <w:rPr>
                <w:b/>
                <w:sz w:val="24"/>
                <w:szCs w:val="24"/>
              </w:rPr>
              <w:lastRenderedPageBreak/>
              <w:t>9.9.1.4</w:t>
            </w:r>
          </w:p>
        </w:tc>
        <w:tc>
          <w:tcPr>
            <w:tcW w:w="1135" w:type="pct"/>
            <w:tcBorders>
              <w:top w:val="single" w:sz="4" w:space="0" w:color="auto"/>
              <w:bottom w:val="single" w:sz="4" w:space="0" w:color="auto"/>
              <w:right w:val="single" w:sz="4" w:space="0" w:color="auto"/>
            </w:tcBorders>
          </w:tcPr>
          <w:p w14:paraId="21884C22" w14:textId="77777777" w:rsidR="003F3A8A" w:rsidRPr="008A7FA8" w:rsidRDefault="003F3A8A" w:rsidP="00045CAB">
            <w:pPr>
              <w:spacing w:before="100" w:beforeAutospacing="1" w:after="100" w:afterAutospacing="1"/>
              <w:rPr>
                <w:sz w:val="24"/>
                <w:szCs w:val="24"/>
              </w:rPr>
            </w:pPr>
            <w:r w:rsidRPr="008A7FA8">
              <w:rPr>
                <w:sz w:val="24"/>
                <w:szCs w:val="24"/>
              </w:rPr>
              <w:t>Ремонт автомобилей</w:t>
            </w:r>
          </w:p>
        </w:tc>
        <w:tc>
          <w:tcPr>
            <w:tcW w:w="1619" w:type="pct"/>
            <w:tcBorders>
              <w:top w:val="single" w:sz="4" w:space="0" w:color="auto"/>
              <w:left w:val="single" w:sz="4" w:space="0" w:color="auto"/>
              <w:bottom w:val="single" w:sz="4" w:space="0" w:color="auto"/>
              <w:right w:val="single" w:sz="4" w:space="0" w:color="auto"/>
            </w:tcBorders>
          </w:tcPr>
          <w:p w14:paraId="04DD8820" w14:textId="77777777" w:rsidR="003F3A8A" w:rsidRPr="008A7FA8" w:rsidRDefault="003F3A8A" w:rsidP="00045CAB">
            <w:pPr>
              <w:spacing w:before="100" w:beforeAutospacing="1" w:after="100" w:afterAutospacing="1"/>
              <w:rPr>
                <w:sz w:val="24"/>
                <w:szCs w:val="24"/>
              </w:rPr>
            </w:pPr>
            <w:r w:rsidRPr="008A7FA8">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09" w:type="pct"/>
          </w:tcPr>
          <w:p w14:paraId="41BBE9F3" w14:textId="77777777" w:rsidR="003F3A8A" w:rsidRPr="008A7FA8" w:rsidRDefault="003F3A8A" w:rsidP="00045CAB">
            <w:pPr>
              <w:rPr>
                <w:sz w:val="24"/>
                <w:szCs w:val="24"/>
              </w:rPr>
            </w:pPr>
            <w:r w:rsidRPr="008A7FA8">
              <w:rPr>
                <w:sz w:val="24"/>
                <w:szCs w:val="24"/>
              </w:rPr>
              <w:t>-минимальная/максимальная площадь земельных участков –</w:t>
            </w:r>
            <w:r w:rsidRPr="008A7FA8">
              <w:rPr>
                <w:b/>
                <w:sz w:val="24"/>
                <w:szCs w:val="24"/>
              </w:rPr>
              <w:t>500/10000</w:t>
            </w:r>
            <w:r w:rsidRPr="008A7FA8">
              <w:rPr>
                <w:sz w:val="24"/>
                <w:szCs w:val="24"/>
              </w:rPr>
              <w:t xml:space="preserve"> кв.м.</w:t>
            </w:r>
          </w:p>
          <w:p w14:paraId="610ADD33" w14:textId="77777777" w:rsidR="003F3A8A" w:rsidRPr="008A7FA8" w:rsidRDefault="003F3A8A" w:rsidP="00045CAB">
            <w:pPr>
              <w:autoSpaceDE w:val="0"/>
              <w:autoSpaceDN w:val="0"/>
              <w:adjustRightInd w:val="0"/>
              <w:rPr>
                <w:b/>
                <w:sz w:val="24"/>
                <w:szCs w:val="24"/>
              </w:rPr>
            </w:pPr>
            <w:r w:rsidRPr="008A7FA8">
              <w:rPr>
                <w:sz w:val="24"/>
                <w:szCs w:val="24"/>
              </w:rPr>
              <w:t xml:space="preserve">- минимальные отступы от границ участка - </w:t>
            </w:r>
            <w:r w:rsidRPr="008A7FA8">
              <w:rPr>
                <w:b/>
                <w:sz w:val="24"/>
                <w:szCs w:val="24"/>
              </w:rPr>
              <w:t xml:space="preserve">3 м, </w:t>
            </w:r>
            <w:r w:rsidRPr="008A7FA8">
              <w:rPr>
                <w:sz w:val="24"/>
                <w:szCs w:val="24"/>
              </w:rPr>
              <w:t>от</w:t>
            </w:r>
            <w:r w:rsidRPr="008A7FA8">
              <w:rPr>
                <w:b/>
                <w:sz w:val="24"/>
                <w:szCs w:val="24"/>
              </w:rPr>
              <w:t xml:space="preserve"> </w:t>
            </w:r>
            <w:r w:rsidRPr="008A7FA8">
              <w:rPr>
                <w:sz w:val="24"/>
                <w:szCs w:val="24"/>
              </w:rPr>
              <w:t>фронтальной границы земельного участка -</w:t>
            </w:r>
            <w:r w:rsidRPr="008A7FA8">
              <w:rPr>
                <w:b/>
                <w:sz w:val="24"/>
                <w:szCs w:val="24"/>
              </w:rPr>
              <w:t>5 м;</w:t>
            </w:r>
          </w:p>
          <w:p w14:paraId="78D4EA21" w14:textId="77777777" w:rsidR="003F3A8A" w:rsidRPr="008A7FA8" w:rsidRDefault="003F3A8A" w:rsidP="00045CAB">
            <w:pPr>
              <w:rPr>
                <w:b/>
                <w:sz w:val="24"/>
                <w:szCs w:val="24"/>
              </w:rPr>
            </w:pPr>
            <w:r w:rsidRPr="008A7FA8">
              <w:rPr>
                <w:sz w:val="24"/>
                <w:szCs w:val="24"/>
              </w:rPr>
              <w:t xml:space="preserve">-максимальное количество этажей  –  не более </w:t>
            </w:r>
            <w:r w:rsidRPr="008A7FA8">
              <w:rPr>
                <w:b/>
                <w:sz w:val="24"/>
                <w:szCs w:val="24"/>
              </w:rPr>
              <w:t>3 этажей;</w:t>
            </w:r>
          </w:p>
          <w:p w14:paraId="1B26F6D1" w14:textId="77777777" w:rsidR="003F3A8A" w:rsidRPr="008A7FA8" w:rsidRDefault="003F3A8A" w:rsidP="00045CAB">
            <w:pPr>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14:paraId="40D76919" w14:textId="77777777" w:rsidR="003F3A8A" w:rsidRPr="008A7FA8" w:rsidRDefault="003F3A8A" w:rsidP="00045CAB">
            <w:pPr>
              <w:autoSpaceDE w:val="0"/>
              <w:autoSpaceDN w:val="0"/>
              <w:adjustRightInd w:val="0"/>
              <w:rPr>
                <w:sz w:val="24"/>
                <w:szCs w:val="24"/>
              </w:rPr>
            </w:pPr>
            <w:r w:rsidRPr="008A7FA8">
              <w:rPr>
                <w:sz w:val="24"/>
                <w:szCs w:val="24"/>
              </w:rPr>
              <w:t xml:space="preserve">- максимальный процент застройки в </w:t>
            </w:r>
            <w:r w:rsidRPr="008A7FA8">
              <w:rPr>
                <w:sz w:val="24"/>
                <w:szCs w:val="24"/>
              </w:rPr>
              <w:lastRenderedPageBreak/>
              <w:t xml:space="preserve">границах земельного участка – </w:t>
            </w:r>
            <w:r w:rsidRPr="008A7FA8">
              <w:rPr>
                <w:b/>
                <w:sz w:val="24"/>
                <w:szCs w:val="24"/>
              </w:rPr>
              <w:t>60%</w:t>
            </w:r>
            <w:r w:rsidRPr="008A7FA8">
              <w:rPr>
                <w:sz w:val="24"/>
                <w:szCs w:val="24"/>
              </w:rPr>
              <w:t>.</w:t>
            </w:r>
          </w:p>
          <w:p w14:paraId="22E7AE43" w14:textId="77777777" w:rsidR="003F3A8A" w:rsidRPr="008A7FA8" w:rsidRDefault="003F3A8A" w:rsidP="00045CAB">
            <w:pPr>
              <w:tabs>
                <w:tab w:val="left" w:pos="2520"/>
              </w:tabs>
              <w:rPr>
                <w:sz w:val="24"/>
                <w:szCs w:val="24"/>
              </w:rPr>
            </w:pPr>
            <w:r w:rsidRPr="008A7FA8">
              <w:rPr>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8A7FA8">
              <w:rPr>
                <w:b/>
                <w:sz w:val="24"/>
                <w:szCs w:val="24"/>
              </w:rPr>
              <w:t>50 м</w:t>
            </w:r>
            <w:r w:rsidRPr="008A7FA8">
              <w:rPr>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14:paraId="2D151370" w14:textId="77777777" w:rsidR="003F3A8A" w:rsidRPr="008A7FA8" w:rsidRDefault="003F3A8A" w:rsidP="00045CAB">
            <w:pPr>
              <w:ind w:firstLine="426"/>
              <w:rPr>
                <w:strike/>
                <w:sz w:val="24"/>
                <w:szCs w:val="24"/>
                <w:highlight w:val="yellow"/>
              </w:rPr>
            </w:pPr>
            <w:r w:rsidRPr="008A7FA8">
              <w:rPr>
                <w:sz w:val="24"/>
                <w:szCs w:val="24"/>
              </w:rPr>
              <w:t xml:space="preserve">Минимальный процент озеленения - </w:t>
            </w:r>
            <w:r w:rsidRPr="008A7FA8">
              <w:rPr>
                <w:b/>
                <w:sz w:val="24"/>
                <w:szCs w:val="24"/>
              </w:rPr>
              <w:t>15%</w:t>
            </w:r>
            <w:r w:rsidRPr="008A7FA8">
              <w:rPr>
                <w:sz w:val="24"/>
                <w:szCs w:val="24"/>
              </w:rPr>
              <w:t xml:space="preserve"> от площади земельного участка.</w:t>
            </w:r>
          </w:p>
        </w:tc>
      </w:tr>
      <w:tr w:rsidR="00832261" w:rsidRPr="007C683A" w14:paraId="3B0C694B" w14:textId="77777777" w:rsidTr="00712D2F">
        <w:trPr>
          <w:trHeight w:val="186"/>
        </w:trPr>
        <w:tc>
          <w:tcPr>
            <w:tcW w:w="437" w:type="pct"/>
          </w:tcPr>
          <w:p w14:paraId="794AD6D4" w14:textId="77777777" w:rsidR="00832261" w:rsidRPr="008A7FA8" w:rsidRDefault="00832261" w:rsidP="0084378C">
            <w:pPr>
              <w:widowControl w:val="0"/>
              <w:autoSpaceDE w:val="0"/>
              <w:autoSpaceDN w:val="0"/>
              <w:adjustRightInd w:val="0"/>
              <w:jc w:val="center"/>
              <w:rPr>
                <w:b/>
                <w:sz w:val="24"/>
                <w:szCs w:val="24"/>
              </w:rPr>
            </w:pPr>
            <w:r w:rsidRPr="008A7FA8">
              <w:rPr>
                <w:b/>
                <w:sz w:val="24"/>
                <w:szCs w:val="24"/>
              </w:rPr>
              <w:lastRenderedPageBreak/>
              <w:t>6.3</w:t>
            </w:r>
          </w:p>
        </w:tc>
        <w:tc>
          <w:tcPr>
            <w:tcW w:w="1135" w:type="pct"/>
            <w:tcBorders>
              <w:top w:val="single" w:sz="4" w:space="0" w:color="auto"/>
              <w:bottom w:val="single" w:sz="4" w:space="0" w:color="auto"/>
              <w:right w:val="single" w:sz="4" w:space="0" w:color="auto"/>
            </w:tcBorders>
          </w:tcPr>
          <w:p w14:paraId="47207C40" w14:textId="77777777" w:rsidR="00832261" w:rsidRPr="008A7FA8" w:rsidRDefault="00832261" w:rsidP="0084378C">
            <w:pPr>
              <w:pStyle w:val="affff1"/>
              <w:rPr>
                <w:rFonts w:ascii="Times New Roman" w:hAnsi="Times New Roman" w:cs="Times New Roman"/>
              </w:rPr>
            </w:pPr>
            <w:r w:rsidRPr="008A7FA8">
              <w:rPr>
                <w:rFonts w:ascii="Times New Roman" w:hAnsi="Times New Roman" w:cs="Times New Roman"/>
              </w:rPr>
              <w:t>Легкая промышленность</w:t>
            </w:r>
          </w:p>
        </w:tc>
        <w:tc>
          <w:tcPr>
            <w:tcW w:w="1619" w:type="pct"/>
            <w:tcBorders>
              <w:top w:val="single" w:sz="4" w:space="0" w:color="auto"/>
              <w:left w:val="single" w:sz="4" w:space="0" w:color="auto"/>
              <w:bottom w:val="single" w:sz="4" w:space="0" w:color="auto"/>
              <w:right w:val="single" w:sz="4" w:space="0" w:color="auto"/>
            </w:tcBorders>
          </w:tcPr>
          <w:p w14:paraId="444B7931" w14:textId="77777777" w:rsidR="00832261" w:rsidRPr="008A7FA8" w:rsidRDefault="00832261" w:rsidP="0084378C">
            <w:pPr>
              <w:pStyle w:val="aa"/>
              <w:rPr>
                <w:rFonts w:ascii="Times New Roman" w:hAnsi="Times New Roman"/>
              </w:rPr>
            </w:pPr>
            <w:r w:rsidRPr="008A7FA8">
              <w:rPr>
                <w:rFonts w:ascii="Times New Roman" w:hAnsi="Times New Roman"/>
              </w:rPr>
              <w:t>Размещение объектов капитального строительства, предназначенных для текстильной, фарфоро-фаянсовой, электронной промышленности</w:t>
            </w:r>
          </w:p>
        </w:tc>
        <w:tc>
          <w:tcPr>
            <w:tcW w:w="1809" w:type="pct"/>
          </w:tcPr>
          <w:p w14:paraId="1E7533C1" w14:textId="77777777" w:rsidR="00832261" w:rsidRPr="008A7FA8" w:rsidRDefault="00832261" w:rsidP="0084378C">
            <w:pPr>
              <w:ind w:firstLine="223"/>
              <w:rPr>
                <w:sz w:val="24"/>
                <w:szCs w:val="24"/>
              </w:rPr>
            </w:pPr>
            <w:r w:rsidRPr="008A7FA8">
              <w:rPr>
                <w:sz w:val="24"/>
                <w:szCs w:val="24"/>
              </w:rPr>
              <w:t xml:space="preserve">- минимальная/максимальная площадь земельного участка–  </w:t>
            </w:r>
            <w:r w:rsidRPr="008A7FA8">
              <w:rPr>
                <w:b/>
                <w:sz w:val="24"/>
                <w:szCs w:val="24"/>
              </w:rPr>
              <w:t>500/250000</w:t>
            </w:r>
            <w:r w:rsidRPr="008A7FA8">
              <w:rPr>
                <w:sz w:val="24"/>
                <w:szCs w:val="24"/>
              </w:rPr>
              <w:t xml:space="preserve"> кв. м;</w:t>
            </w:r>
          </w:p>
          <w:p w14:paraId="114F3C9F" w14:textId="77777777" w:rsidR="00832261" w:rsidRPr="008A7FA8" w:rsidRDefault="00832261" w:rsidP="0084378C">
            <w:pPr>
              <w:ind w:firstLine="223"/>
              <w:rPr>
                <w:b/>
                <w:sz w:val="24"/>
                <w:szCs w:val="24"/>
              </w:rPr>
            </w:pPr>
            <w:r w:rsidRPr="008A7FA8">
              <w:rPr>
                <w:sz w:val="24"/>
                <w:szCs w:val="24"/>
              </w:rPr>
              <w:t xml:space="preserve">-минимальные отступы от границы земельного участка- </w:t>
            </w:r>
            <w:r w:rsidRPr="008A7FA8">
              <w:rPr>
                <w:b/>
                <w:sz w:val="24"/>
                <w:szCs w:val="24"/>
              </w:rPr>
              <w:t>6 м;</w:t>
            </w:r>
          </w:p>
          <w:p w14:paraId="27D55A82" w14:textId="77777777" w:rsidR="00832261" w:rsidRPr="008A7FA8" w:rsidRDefault="00832261" w:rsidP="0084378C">
            <w:pPr>
              <w:autoSpaceDE w:val="0"/>
              <w:autoSpaceDN w:val="0"/>
              <w:adjustRightInd w:val="0"/>
              <w:ind w:firstLine="317"/>
              <w:rPr>
                <w:sz w:val="24"/>
                <w:szCs w:val="24"/>
              </w:rPr>
            </w:pPr>
            <w:r w:rsidRPr="008A7FA8">
              <w:rPr>
                <w:sz w:val="24"/>
                <w:szCs w:val="24"/>
              </w:rPr>
              <w:t xml:space="preserve">- максимальный процент застройки в границах земельного участка </w:t>
            </w:r>
            <w:r w:rsidRPr="008A7FA8">
              <w:rPr>
                <w:b/>
                <w:strike/>
                <w:sz w:val="24"/>
                <w:szCs w:val="24"/>
              </w:rPr>
              <w:t xml:space="preserve">  </w:t>
            </w:r>
            <w:r w:rsidRPr="008A7FA8">
              <w:rPr>
                <w:b/>
                <w:sz w:val="24"/>
                <w:szCs w:val="24"/>
              </w:rPr>
              <w:t>61%</w:t>
            </w:r>
            <w:r w:rsidRPr="008A7FA8">
              <w:rPr>
                <w:sz w:val="24"/>
                <w:szCs w:val="24"/>
              </w:rPr>
              <w:t>.</w:t>
            </w:r>
          </w:p>
          <w:p w14:paraId="3EFDF04A" w14:textId="77777777" w:rsidR="00832261" w:rsidRPr="008A7FA8" w:rsidRDefault="00832261" w:rsidP="0084378C">
            <w:pPr>
              <w:ind w:firstLine="223"/>
              <w:rPr>
                <w:sz w:val="24"/>
                <w:szCs w:val="24"/>
              </w:rPr>
            </w:pPr>
            <w:r w:rsidRPr="008A7FA8">
              <w:rPr>
                <w:sz w:val="24"/>
                <w:szCs w:val="24"/>
              </w:rPr>
              <w:t xml:space="preserve">- максимальное количество надземных этажей – </w:t>
            </w:r>
            <w:r w:rsidRPr="008A7FA8">
              <w:rPr>
                <w:b/>
                <w:sz w:val="24"/>
                <w:szCs w:val="24"/>
              </w:rPr>
              <w:t xml:space="preserve"> 2 этажа</w:t>
            </w:r>
            <w:r w:rsidRPr="008A7FA8">
              <w:rPr>
                <w:sz w:val="24"/>
                <w:szCs w:val="24"/>
              </w:rPr>
              <w:t>;</w:t>
            </w:r>
          </w:p>
          <w:p w14:paraId="2EF8102A" w14:textId="77777777" w:rsidR="00832261" w:rsidRPr="008A7FA8" w:rsidRDefault="00832261" w:rsidP="0084378C">
            <w:pPr>
              <w:ind w:firstLine="223"/>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14:paraId="7D90E775" w14:textId="77777777" w:rsidR="00832261" w:rsidRPr="008A7FA8" w:rsidRDefault="00832261" w:rsidP="0084378C">
            <w:pPr>
              <w:ind w:firstLine="223"/>
              <w:rPr>
                <w:sz w:val="24"/>
                <w:szCs w:val="24"/>
              </w:rPr>
            </w:pPr>
            <w:r w:rsidRPr="008A7FA8">
              <w:rPr>
                <w:sz w:val="24"/>
                <w:szCs w:val="24"/>
              </w:rPr>
              <w:t xml:space="preserve">- минимальный процент озеленения - </w:t>
            </w:r>
            <w:r w:rsidRPr="008A7FA8">
              <w:rPr>
                <w:b/>
                <w:sz w:val="24"/>
                <w:szCs w:val="24"/>
              </w:rPr>
              <w:t>15%</w:t>
            </w:r>
            <w:r w:rsidRPr="008A7FA8">
              <w:rPr>
                <w:sz w:val="24"/>
                <w:szCs w:val="24"/>
              </w:rPr>
              <w:t xml:space="preserve"> от общей площади земельного участка</w:t>
            </w:r>
          </w:p>
        </w:tc>
      </w:tr>
      <w:tr w:rsidR="00832261" w:rsidRPr="007C683A" w14:paraId="3AC2DBB4" w14:textId="77777777" w:rsidTr="00712D2F">
        <w:trPr>
          <w:trHeight w:val="1845"/>
        </w:trPr>
        <w:tc>
          <w:tcPr>
            <w:tcW w:w="437" w:type="pct"/>
          </w:tcPr>
          <w:p w14:paraId="66302A66" w14:textId="77777777" w:rsidR="00832261" w:rsidRPr="008A7FA8" w:rsidRDefault="00832261" w:rsidP="0084378C">
            <w:pPr>
              <w:widowControl w:val="0"/>
              <w:autoSpaceDE w:val="0"/>
              <w:autoSpaceDN w:val="0"/>
              <w:adjustRightInd w:val="0"/>
              <w:jc w:val="center"/>
              <w:rPr>
                <w:b/>
                <w:sz w:val="24"/>
                <w:szCs w:val="24"/>
              </w:rPr>
            </w:pPr>
            <w:r w:rsidRPr="008A7FA8">
              <w:rPr>
                <w:b/>
                <w:sz w:val="24"/>
                <w:szCs w:val="24"/>
              </w:rPr>
              <w:lastRenderedPageBreak/>
              <w:t>6.4</w:t>
            </w:r>
          </w:p>
        </w:tc>
        <w:tc>
          <w:tcPr>
            <w:tcW w:w="1135" w:type="pct"/>
            <w:tcBorders>
              <w:top w:val="single" w:sz="4" w:space="0" w:color="auto"/>
              <w:bottom w:val="single" w:sz="4" w:space="0" w:color="auto"/>
              <w:right w:val="single" w:sz="4" w:space="0" w:color="auto"/>
            </w:tcBorders>
          </w:tcPr>
          <w:p w14:paraId="60D7882F" w14:textId="77777777" w:rsidR="00832261" w:rsidRPr="008A7FA8" w:rsidRDefault="00832261" w:rsidP="0084378C">
            <w:pPr>
              <w:pStyle w:val="affff1"/>
              <w:rPr>
                <w:rFonts w:ascii="Times New Roman" w:hAnsi="Times New Roman" w:cs="Times New Roman"/>
              </w:rPr>
            </w:pPr>
            <w:r w:rsidRPr="008A7FA8">
              <w:rPr>
                <w:rFonts w:ascii="Times New Roman" w:hAnsi="Times New Roman" w:cs="Times New Roman"/>
              </w:rPr>
              <w:t>Пищевая промышленность</w:t>
            </w:r>
          </w:p>
        </w:tc>
        <w:tc>
          <w:tcPr>
            <w:tcW w:w="1619" w:type="pct"/>
            <w:tcBorders>
              <w:top w:val="single" w:sz="4" w:space="0" w:color="auto"/>
              <w:left w:val="single" w:sz="4" w:space="0" w:color="auto"/>
              <w:bottom w:val="single" w:sz="4" w:space="0" w:color="auto"/>
              <w:right w:val="single" w:sz="4" w:space="0" w:color="auto"/>
            </w:tcBorders>
          </w:tcPr>
          <w:p w14:paraId="479059F3" w14:textId="77777777" w:rsidR="00832261" w:rsidRPr="008A7FA8" w:rsidRDefault="00832261" w:rsidP="0084378C">
            <w:pPr>
              <w:pStyle w:val="aa"/>
              <w:rPr>
                <w:rFonts w:ascii="Times New Roman" w:hAnsi="Times New Roman"/>
              </w:rPr>
            </w:pPr>
            <w:r w:rsidRPr="008A7FA8">
              <w:rPr>
                <w:rFonts w:ascii="Times New Roman" w:hAnsi="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09" w:type="pct"/>
          </w:tcPr>
          <w:p w14:paraId="07D7A82E" w14:textId="77777777" w:rsidR="00832261" w:rsidRPr="008A7FA8" w:rsidRDefault="00832261" w:rsidP="0084378C">
            <w:pPr>
              <w:ind w:firstLine="223"/>
              <w:rPr>
                <w:sz w:val="24"/>
                <w:szCs w:val="24"/>
              </w:rPr>
            </w:pPr>
            <w:r w:rsidRPr="008A7FA8">
              <w:rPr>
                <w:sz w:val="24"/>
                <w:szCs w:val="24"/>
              </w:rPr>
              <w:t xml:space="preserve">- минимальная/максимальная площадь земельного участка–  </w:t>
            </w:r>
            <w:r w:rsidRPr="008A7FA8">
              <w:rPr>
                <w:b/>
                <w:sz w:val="24"/>
                <w:szCs w:val="24"/>
              </w:rPr>
              <w:t>500/250000</w:t>
            </w:r>
            <w:r w:rsidRPr="008A7FA8">
              <w:rPr>
                <w:sz w:val="24"/>
                <w:szCs w:val="24"/>
              </w:rPr>
              <w:t xml:space="preserve"> кв. м;</w:t>
            </w:r>
          </w:p>
          <w:p w14:paraId="775BAB93" w14:textId="77777777" w:rsidR="00832261" w:rsidRPr="008A7FA8" w:rsidRDefault="00832261" w:rsidP="0084378C">
            <w:pPr>
              <w:ind w:firstLine="223"/>
              <w:rPr>
                <w:b/>
                <w:sz w:val="24"/>
                <w:szCs w:val="24"/>
              </w:rPr>
            </w:pPr>
            <w:r w:rsidRPr="008A7FA8">
              <w:rPr>
                <w:sz w:val="24"/>
                <w:szCs w:val="24"/>
              </w:rPr>
              <w:t xml:space="preserve">-минимальные отступы от границы земельного участка- </w:t>
            </w:r>
            <w:r w:rsidRPr="008A7FA8">
              <w:rPr>
                <w:b/>
                <w:sz w:val="24"/>
                <w:szCs w:val="24"/>
              </w:rPr>
              <w:t>6 м;</w:t>
            </w:r>
          </w:p>
          <w:p w14:paraId="12D20F74" w14:textId="77777777" w:rsidR="00832261" w:rsidRPr="008A7FA8" w:rsidRDefault="00832261" w:rsidP="0084378C">
            <w:pPr>
              <w:autoSpaceDE w:val="0"/>
              <w:autoSpaceDN w:val="0"/>
              <w:adjustRightInd w:val="0"/>
              <w:ind w:firstLine="317"/>
              <w:rPr>
                <w:sz w:val="24"/>
                <w:szCs w:val="24"/>
              </w:rPr>
            </w:pPr>
            <w:r w:rsidRPr="008A7FA8">
              <w:rPr>
                <w:sz w:val="24"/>
                <w:szCs w:val="24"/>
              </w:rPr>
              <w:t xml:space="preserve">- максимальный процент застройки в границах земельного участка – </w:t>
            </w:r>
            <w:r w:rsidRPr="008A7FA8">
              <w:rPr>
                <w:b/>
                <w:sz w:val="24"/>
                <w:szCs w:val="24"/>
              </w:rPr>
              <w:t>55%</w:t>
            </w:r>
            <w:r w:rsidRPr="008A7FA8">
              <w:rPr>
                <w:sz w:val="24"/>
                <w:szCs w:val="24"/>
              </w:rPr>
              <w:t>.</w:t>
            </w:r>
          </w:p>
          <w:p w14:paraId="1FA7A218" w14:textId="77777777" w:rsidR="00832261" w:rsidRPr="008A7FA8" w:rsidRDefault="00832261" w:rsidP="0084378C">
            <w:pPr>
              <w:ind w:firstLine="223"/>
              <w:rPr>
                <w:sz w:val="24"/>
                <w:szCs w:val="24"/>
              </w:rPr>
            </w:pPr>
            <w:r w:rsidRPr="008A7FA8">
              <w:rPr>
                <w:sz w:val="24"/>
                <w:szCs w:val="24"/>
              </w:rPr>
              <w:t xml:space="preserve">- максимальное количество надземных этажей – </w:t>
            </w:r>
            <w:r w:rsidRPr="008A7FA8">
              <w:rPr>
                <w:b/>
                <w:sz w:val="24"/>
                <w:szCs w:val="24"/>
              </w:rPr>
              <w:t xml:space="preserve"> 2 этажа</w:t>
            </w:r>
            <w:r w:rsidRPr="008A7FA8">
              <w:rPr>
                <w:sz w:val="24"/>
                <w:szCs w:val="24"/>
              </w:rPr>
              <w:t>;</w:t>
            </w:r>
          </w:p>
          <w:p w14:paraId="7D023B19" w14:textId="77777777" w:rsidR="00832261" w:rsidRPr="008A7FA8" w:rsidRDefault="00832261" w:rsidP="0084378C">
            <w:pPr>
              <w:ind w:firstLine="223"/>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14:paraId="59A219C1" w14:textId="77777777" w:rsidR="00832261" w:rsidRPr="008A7FA8" w:rsidRDefault="00832261" w:rsidP="0084378C">
            <w:pPr>
              <w:ind w:firstLine="223"/>
              <w:rPr>
                <w:sz w:val="24"/>
                <w:szCs w:val="24"/>
              </w:rPr>
            </w:pPr>
            <w:r w:rsidRPr="008A7FA8">
              <w:rPr>
                <w:sz w:val="24"/>
                <w:szCs w:val="24"/>
              </w:rPr>
              <w:t xml:space="preserve">- минимальный процент озеленения - </w:t>
            </w:r>
            <w:r w:rsidRPr="008A7FA8">
              <w:rPr>
                <w:b/>
                <w:sz w:val="24"/>
                <w:szCs w:val="24"/>
              </w:rPr>
              <w:t>15%</w:t>
            </w:r>
            <w:r w:rsidRPr="008A7FA8">
              <w:rPr>
                <w:sz w:val="24"/>
                <w:szCs w:val="24"/>
              </w:rPr>
              <w:t xml:space="preserve"> от общей площади земельного участка</w:t>
            </w:r>
          </w:p>
        </w:tc>
      </w:tr>
      <w:tr w:rsidR="00832261" w:rsidRPr="007C683A" w14:paraId="64927F2D" w14:textId="77777777" w:rsidTr="00712D2F">
        <w:trPr>
          <w:trHeight w:val="1845"/>
        </w:trPr>
        <w:tc>
          <w:tcPr>
            <w:tcW w:w="437" w:type="pct"/>
          </w:tcPr>
          <w:p w14:paraId="60735304" w14:textId="77777777" w:rsidR="00832261" w:rsidRPr="008A7FA8" w:rsidRDefault="00832261" w:rsidP="0084378C">
            <w:pPr>
              <w:widowControl w:val="0"/>
              <w:autoSpaceDE w:val="0"/>
              <w:autoSpaceDN w:val="0"/>
              <w:adjustRightInd w:val="0"/>
              <w:jc w:val="center"/>
              <w:rPr>
                <w:b/>
                <w:sz w:val="24"/>
                <w:szCs w:val="24"/>
              </w:rPr>
            </w:pPr>
            <w:r w:rsidRPr="008A7FA8">
              <w:rPr>
                <w:b/>
                <w:sz w:val="24"/>
                <w:szCs w:val="24"/>
              </w:rPr>
              <w:t>6.5</w:t>
            </w:r>
          </w:p>
        </w:tc>
        <w:tc>
          <w:tcPr>
            <w:tcW w:w="1135" w:type="pct"/>
            <w:tcBorders>
              <w:top w:val="single" w:sz="4" w:space="0" w:color="auto"/>
              <w:bottom w:val="single" w:sz="4" w:space="0" w:color="auto"/>
              <w:right w:val="single" w:sz="4" w:space="0" w:color="auto"/>
            </w:tcBorders>
          </w:tcPr>
          <w:p w14:paraId="4344BD5C" w14:textId="77777777" w:rsidR="00832261" w:rsidRPr="008A7FA8" w:rsidRDefault="00832261" w:rsidP="0084378C">
            <w:pPr>
              <w:pStyle w:val="affff1"/>
              <w:rPr>
                <w:rFonts w:ascii="Times New Roman" w:hAnsi="Times New Roman" w:cs="Times New Roman"/>
              </w:rPr>
            </w:pPr>
            <w:r w:rsidRPr="008A7FA8">
              <w:rPr>
                <w:rFonts w:ascii="Times New Roman" w:hAnsi="Times New Roman" w:cs="Times New Roman"/>
              </w:rPr>
              <w:t>Нефтехимическая промышленность</w:t>
            </w:r>
          </w:p>
        </w:tc>
        <w:tc>
          <w:tcPr>
            <w:tcW w:w="1619" w:type="pct"/>
            <w:tcBorders>
              <w:top w:val="single" w:sz="4" w:space="0" w:color="auto"/>
              <w:left w:val="single" w:sz="4" w:space="0" w:color="auto"/>
              <w:bottom w:val="single" w:sz="4" w:space="0" w:color="auto"/>
              <w:right w:val="single" w:sz="4" w:space="0" w:color="auto"/>
            </w:tcBorders>
          </w:tcPr>
          <w:p w14:paraId="3F214465" w14:textId="77777777" w:rsidR="00832261" w:rsidRPr="008A7FA8" w:rsidRDefault="00832261" w:rsidP="0084378C">
            <w:pPr>
              <w:pStyle w:val="aa"/>
              <w:rPr>
                <w:rFonts w:ascii="Times New Roman" w:hAnsi="Times New Roman"/>
              </w:rPr>
            </w:pPr>
            <w:r w:rsidRPr="008A7FA8">
              <w:rPr>
                <w:rFonts w:ascii="Times New Roman" w:hAnsi="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09" w:type="pct"/>
          </w:tcPr>
          <w:p w14:paraId="7A49A596" w14:textId="77777777" w:rsidR="00832261" w:rsidRPr="008A7FA8" w:rsidRDefault="00832261" w:rsidP="0084378C">
            <w:pPr>
              <w:ind w:firstLine="223"/>
              <w:rPr>
                <w:sz w:val="24"/>
                <w:szCs w:val="24"/>
              </w:rPr>
            </w:pPr>
            <w:r w:rsidRPr="008A7FA8">
              <w:rPr>
                <w:sz w:val="24"/>
                <w:szCs w:val="24"/>
              </w:rPr>
              <w:t xml:space="preserve">- минимальная/максимальная площадь земельного участка–  </w:t>
            </w:r>
            <w:r w:rsidRPr="008A7FA8">
              <w:rPr>
                <w:b/>
                <w:sz w:val="24"/>
                <w:szCs w:val="24"/>
              </w:rPr>
              <w:t>500/250000</w:t>
            </w:r>
            <w:r w:rsidRPr="008A7FA8">
              <w:rPr>
                <w:sz w:val="24"/>
                <w:szCs w:val="24"/>
              </w:rPr>
              <w:t xml:space="preserve"> кв. м;</w:t>
            </w:r>
          </w:p>
          <w:p w14:paraId="766275F5" w14:textId="77777777" w:rsidR="00832261" w:rsidRPr="008A7FA8" w:rsidRDefault="00832261" w:rsidP="0084378C">
            <w:pPr>
              <w:ind w:firstLine="223"/>
              <w:rPr>
                <w:b/>
                <w:sz w:val="24"/>
                <w:szCs w:val="24"/>
              </w:rPr>
            </w:pPr>
            <w:r w:rsidRPr="008A7FA8">
              <w:rPr>
                <w:sz w:val="24"/>
                <w:szCs w:val="24"/>
              </w:rPr>
              <w:t xml:space="preserve">-минимальные отступы от границы земельного участка- </w:t>
            </w:r>
            <w:r w:rsidRPr="008A7FA8">
              <w:rPr>
                <w:b/>
                <w:sz w:val="24"/>
                <w:szCs w:val="24"/>
              </w:rPr>
              <w:t>6 м;</w:t>
            </w:r>
          </w:p>
          <w:p w14:paraId="3A542B9E" w14:textId="77777777" w:rsidR="00832261" w:rsidRPr="008A7FA8" w:rsidRDefault="00832261" w:rsidP="0084378C">
            <w:pPr>
              <w:autoSpaceDE w:val="0"/>
              <w:autoSpaceDN w:val="0"/>
              <w:adjustRightInd w:val="0"/>
              <w:ind w:firstLine="317"/>
              <w:rPr>
                <w:sz w:val="24"/>
                <w:szCs w:val="24"/>
              </w:rPr>
            </w:pPr>
            <w:r w:rsidRPr="008A7FA8">
              <w:rPr>
                <w:sz w:val="24"/>
                <w:szCs w:val="24"/>
              </w:rPr>
              <w:t>- максимальный процент застройки в границах земельного участка –</w:t>
            </w:r>
            <w:r w:rsidRPr="008A7FA8">
              <w:rPr>
                <w:b/>
                <w:strike/>
                <w:sz w:val="24"/>
                <w:szCs w:val="24"/>
              </w:rPr>
              <w:t xml:space="preserve"> </w:t>
            </w:r>
            <w:r w:rsidRPr="008A7FA8">
              <w:rPr>
                <w:b/>
                <w:sz w:val="24"/>
                <w:szCs w:val="24"/>
              </w:rPr>
              <w:t>55%</w:t>
            </w:r>
          </w:p>
          <w:p w14:paraId="4A1A30BA" w14:textId="77777777" w:rsidR="00832261" w:rsidRPr="008A7FA8" w:rsidRDefault="00832261" w:rsidP="0084378C">
            <w:pPr>
              <w:ind w:firstLine="223"/>
              <w:rPr>
                <w:sz w:val="24"/>
                <w:szCs w:val="24"/>
              </w:rPr>
            </w:pPr>
            <w:r w:rsidRPr="008A7FA8">
              <w:rPr>
                <w:sz w:val="24"/>
                <w:szCs w:val="24"/>
              </w:rPr>
              <w:t xml:space="preserve">- максимальное количество надземных этажей – </w:t>
            </w:r>
            <w:r w:rsidRPr="008A7FA8">
              <w:rPr>
                <w:b/>
                <w:sz w:val="24"/>
                <w:szCs w:val="24"/>
              </w:rPr>
              <w:t xml:space="preserve"> 2 этажа</w:t>
            </w:r>
            <w:r w:rsidRPr="008A7FA8">
              <w:rPr>
                <w:sz w:val="24"/>
                <w:szCs w:val="24"/>
              </w:rPr>
              <w:t>;</w:t>
            </w:r>
          </w:p>
          <w:p w14:paraId="69CC31B9" w14:textId="77777777" w:rsidR="00832261" w:rsidRPr="008A7FA8" w:rsidRDefault="00832261" w:rsidP="0084378C">
            <w:pPr>
              <w:ind w:firstLine="223"/>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14:paraId="599C8476" w14:textId="77777777" w:rsidR="00832261" w:rsidRPr="008A7FA8" w:rsidRDefault="00832261" w:rsidP="0084378C">
            <w:pPr>
              <w:ind w:firstLine="223"/>
              <w:rPr>
                <w:sz w:val="24"/>
                <w:szCs w:val="24"/>
              </w:rPr>
            </w:pPr>
            <w:r w:rsidRPr="008A7FA8">
              <w:rPr>
                <w:sz w:val="24"/>
                <w:szCs w:val="24"/>
              </w:rPr>
              <w:t xml:space="preserve">- минимальный процент озеленения - </w:t>
            </w:r>
            <w:r w:rsidRPr="008A7FA8">
              <w:rPr>
                <w:b/>
                <w:sz w:val="24"/>
                <w:szCs w:val="24"/>
              </w:rPr>
              <w:t>15%</w:t>
            </w:r>
            <w:r w:rsidRPr="008A7FA8">
              <w:rPr>
                <w:sz w:val="24"/>
                <w:szCs w:val="24"/>
              </w:rPr>
              <w:t xml:space="preserve"> от общей площади земельного участка</w:t>
            </w:r>
          </w:p>
        </w:tc>
      </w:tr>
      <w:tr w:rsidR="00832261" w:rsidRPr="007C683A" w14:paraId="54ECF6E3" w14:textId="77777777" w:rsidTr="00712D2F">
        <w:trPr>
          <w:trHeight w:val="753"/>
        </w:trPr>
        <w:tc>
          <w:tcPr>
            <w:tcW w:w="437" w:type="pct"/>
          </w:tcPr>
          <w:p w14:paraId="6325D928" w14:textId="77777777" w:rsidR="00832261" w:rsidRPr="008A7FA8" w:rsidRDefault="00832261" w:rsidP="0084378C">
            <w:pPr>
              <w:widowControl w:val="0"/>
              <w:autoSpaceDE w:val="0"/>
              <w:autoSpaceDN w:val="0"/>
              <w:adjustRightInd w:val="0"/>
              <w:jc w:val="center"/>
              <w:rPr>
                <w:b/>
                <w:sz w:val="24"/>
                <w:szCs w:val="24"/>
              </w:rPr>
            </w:pPr>
            <w:r w:rsidRPr="008A7FA8">
              <w:rPr>
                <w:b/>
                <w:sz w:val="24"/>
                <w:szCs w:val="24"/>
              </w:rPr>
              <w:lastRenderedPageBreak/>
              <w:t>6.6</w:t>
            </w:r>
          </w:p>
        </w:tc>
        <w:tc>
          <w:tcPr>
            <w:tcW w:w="1135" w:type="pct"/>
            <w:tcBorders>
              <w:top w:val="single" w:sz="4" w:space="0" w:color="auto"/>
              <w:bottom w:val="single" w:sz="4" w:space="0" w:color="auto"/>
              <w:right w:val="single" w:sz="4" w:space="0" w:color="auto"/>
            </w:tcBorders>
          </w:tcPr>
          <w:p w14:paraId="3E08BE61" w14:textId="77777777" w:rsidR="00832261" w:rsidRPr="008A7FA8" w:rsidRDefault="00832261" w:rsidP="0084378C">
            <w:pPr>
              <w:pStyle w:val="affff1"/>
              <w:rPr>
                <w:rFonts w:ascii="Times New Roman" w:hAnsi="Times New Roman" w:cs="Times New Roman"/>
              </w:rPr>
            </w:pPr>
            <w:r w:rsidRPr="008A7FA8">
              <w:rPr>
                <w:rFonts w:ascii="Times New Roman" w:hAnsi="Times New Roman" w:cs="Times New Roman"/>
              </w:rPr>
              <w:t>Строительная промышленность</w:t>
            </w:r>
          </w:p>
          <w:p w14:paraId="707C69D3" w14:textId="77777777" w:rsidR="00832261" w:rsidRPr="008A7FA8" w:rsidRDefault="00832261" w:rsidP="0084378C">
            <w:pPr>
              <w:rPr>
                <w:sz w:val="24"/>
                <w:szCs w:val="24"/>
              </w:rPr>
            </w:pPr>
          </w:p>
        </w:tc>
        <w:tc>
          <w:tcPr>
            <w:tcW w:w="1619" w:type="pct"/>
            <w:tcBorders>
              <w:top w:val="single" w:sz="4" w:space="0" w:color="auto"/>
              <w:left w:val="single" w:sz="4" w:space="0" w:color="auto"/>
              <w:bottom w:val="single" w:sz="4" w:space="0" w:color="auto"/>
              <w:right w:val="single" w:sz="4" w:space="0" w:color="auto"/>
            </w:tcBorders>
          </w:tcPr>
          <w:p w14:paraId="6FF4B4A4" w14:textId="77777777" w:rsidR="00832261" w:rsidRPr="008A7FA8" w:rsidRDefault="00832261" w:rsidP="0084378C">
            <w:pPr>
              <w:pStyle w:val="aa"/>
              <w:rPr>
                <w:rFonts w:ascii="Times New Roman" w:hAnsi="Times New Roman"/>
              </w:rPr>
            </w:pPr>
            <w:r w:rsidRPr="008A7FA8">
              <w:rPr>
                <w:rFonts w:ascii="Times New Roman" w:hAnsi="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09" w:type="pct"/>
          </w:tcPr>
          <w:p w14:paraId="19C2F47C" w14:textId="77777777" w:rsidR="00832261" w:rsidRPr="008A7FA8" w:rsidRDefault="00832261" w:rsidP="0084378C">
            <w:pPr>
              <w:ind w:firstLine="223"/>
              <w:rPr>
                <w:sz w:val="24"/>
                <w:szCs w:val="24"/>
              </w:rPr>
            </w:pPr>
            <w:r w:rsidRPr="008A7FA8">
              <w:rPr>
                <w:sz w:val="24"/>
                <w:szCs w:val="24"/>
              </w:rPr>
              <w:t xml:space="preserve">- минимальная/максимальная площадь земельного участка–  </w:t>
            </w:r>
            <w:r w:rsidRPr="008A7FA8">
              <w:rPr>
                <w:b/>
                <w:sz w:val="24"/>
                <w:szCs w:val="24"/>
              </w:rPr>
              <w:t>500/250000</w:t>
            </w:r>
            <w:r w:rsidRPr="008A7FA8">
              <w:rPr>
                <w:sz w:val="24"/>
                <w:szCs w:val="24"/>
              </w:rPr>
              <w:t xml:space="preserve"> кв. м;</w:t>
            </w:r>
          </w:p>
          <w:p w14:paraId="672A0B17" w14:textId="77777777" w:rsidR="00832261" w:rsidRPr="008A7FA8" w:rsidRDefault="00832261" w:rsidP="0084378C">
            <w:pPr>
              <w:ind w:firstLine="223"/>
              <w:rPr>
                <w:b/>
                <w:sz w:val="24"/>
                <w:szCs w:val="24"/>
              </w:rPr>
            </w:pPr>
            <w:r w:rsidRPr="008A7FA8">
              <w:rPr>
                <w:sz w:val="24"/>
                <w:szCs w:val="24"/>
              </w:rPr>
              <w:t xml:space="preserve">-минимальные отступы от границы земельного участка- </w:t>
            </w:r>
            <w:r w:rsidRPr="008A7FA8">
              <w:rPr>
                <w:b/>
                <w:sz w:val="24"/>
                <w:szCs w:val="24"/>
              </w:rPr>
              <w:t>6 м;</w:t>
            </w:r>
          </w:p>
          <w:p w14:paraId="52F86D96" w14:textId="77777777" w:rsidR="00832261" w:rsidRPr="008A7FA8" w:rsidRDefault="00832261" w:rsidP="0084378C">
            <w:pPr>
              <w:autoSpaceDE w:val="0"/>
              <w:autoSpaceDN w:val="0"/>
              <w:adjustRightInd w:val="0"/>
              <w:ind w:firstLine="317"/>
              <w:rPr>
                <w:sz w:val="24"/>
                <w:szCs w:val="24"/>
              </w:rPr>
            </w:pPr>
            <w:r w:rsidRPr="008A7FA8">
              <w:rPr>
                <w:sz w:val="24"/>
                <w:szCs w:val="24"/>
              </w:rPr>
              <w:t xml:space="preserve">- максимальный процент застройки в границах земельного участка </w:t>
            </w:r>
            <w:r w:rsidRPr="008A7FA8">
              <w:rPr>
                <w:b/>
                <w:sz w:val="24"/>
                <w:szCs w:val="24"/>
              </w:rPr>
              <w:t>- 63%</w:t>
            </w:r>
          </w:p>
          <w:p w14:paraId="1F90F37A" w14:textId="77777777" w:rsidR="00832261" w:rsidRPr="008A7FA8" w:rsidRDefault="00832261" w:rsidP="0084378C">
            <w:pPr>
              <w:ind w:firstLine="223"/>
              <w:rPr>
                <w:sz w:val="24"/>
                <w:szCs w:val="24"/>
              </w:rPr>
            </w:pPr>
            <w:r w:rsidRPr="008A7FA8">
              <w:rPr>
                <w:sz w:val="24"/>
                <w:szCs w:val="24"/>
              </w:rPr>
              <w:t xml:space="preserve">- максимальное количество надземных этажей – </w:t>
            </w:r>
            <w:r w:rsidRPr="008A7FA8">
              <w:rPr>
                <w:b/>
                <w:sz w:val="24"/>
                <w:szCs w:val="24"/>
              </w:rPr>
              <w:t xml:space="preserve"> 2 этажа</w:t>
            </w:r>
            <w:r w:rsidRPr="008A7FA8">
              <w:rPr>
                <w:sz w:val="24"/>
                <w:szCs w:val="24"/>
              </w:rPr>
              <w:t>;</w:t>
            </w:r>
          </w:p>
          <w:p w14:paraId="16D95CF3" w14:textId="77777777" w:rsidR="00832261" w:rsidRPr="008A7FA8" w:rsidRDefault="00832261" w:rsidP="0084378C">
            <w:pPr>
              <w:ind w:firstLine="223"/>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14:paraId="2BCF90A6" w14:textId="77777777" w:rsidR="00832261" w:rsidRPr="008A7FA8" w:rsidRDefault="00832261" w:rsidP="0084378C">
            <w:pPr>
              <w:ind w:firstLine="223"/>
              <w:rPr>
                <w:sz w:val="24"/>
                <w:szCs w:val="24"/>
              </w:rPr>
            </w:pPr>
            <w:r w:rsidRPr="008A7FA8">
              <w:rPr>
                <w:sz w:val="24"/>
                <w:szCs w:val="24"/>
              </w:rPr>
              <w:t xml:space="preserve">- минимальный процент озеленения - </w:t>
            </w:r>
            <w:r w:rsidRPr="008A7FA8">
              <w:rPr>
                <w:b/>
                <w:sz w:val="24"/>
                <w:szCs w:val="24"/>
              </w:rPr>
              <w:t>15%</w:t>
            </w:r>
            <w:r w:rsidRPr="008A7FA8">
              <w:rPr>
                <w:sz w:val="24"/>
                <w:szCs w:val="24"/>
              </w:rPr>
              <w:t xml:space="preserve"> от общей площади земельного участка</w:t>
            </w:r>
          </w:p>
        </w:tc>
      </w:tr>
      <w:tr w:rsidR="00832261" w:rsidRPr="007C683A" w14:paraId="5926B5F2" w14:textId="77777777" w:rsidTr="00712D2F">
        <w:trPr>
          <w:trHeight w:val="498"/>
        </w:trPr>
        <w:tc>
          <w:tcPr>
            <w:tcW w:w="437" w:type="pct"/>
          </w:tcPr>
          <w:p w14:paraId="21C8405A" w14:textId="77777777" w:rsidR="00832261" w:rsidRPr="008A7FA8" w:rsidRDefault="00832261" w:rsidP="0084378C">
            <w:pPr>
              <w:widowControl w:val="0"/>
              <w:autoSpaceDE w:val="0"/>
              <w:autoSpaceDN w:val="0"/>
              <w:adjustRightInd w:val="0"/>
              <w:jc w:val="center"/>
              <w:rPr>
                <w:b/>
                <w:sz w:val="24"/>
                <w:szCs w:val="24"/>
              </w:rPr>
            </w:pPr>
            <w:r w:rsidRPr="008A7FA8">
              <w:rPr>
                <w:b/>
                <w:sz w:val="24"/>
                <w:szCs w:val="24"/>
              </w:rPr>
              <w:t>6.8</w:t>
            </w:r>
          </w:p>
        </w:tc>
        <w:tc>
          <w:tcPr>
            <w:tcW w:w="1135" w:type="pct"/>
          </w:tcPr>
          <w:p w14:paraId="1A598707" w14:textId="77777777" w:rsidR="00832261" w:rsidRPr="008A7FA8" w:rsidRDefault="00832261" w:rsidP="0084378C">
            <w:pPr>
              <w:pStyle w:val="ConsPlusNormal"/>
              <w:ind w:firstLine="0"/>
              <w:rPr>
                <w:rFonts w:ascii="Times New Roman" w:hAnsi="Times New Roman" w:cs="Times New Roman"/>
                <w:sz w:val="24"/>
                <w:szCs w:val="24"/>
              </w:rPr>
            </w:pPr>
            <w:r w:rsidRPr="008A7FA8">
              <w:rPr>
                <w:rFonts w:ascii="Times New Roman" w:hAnsi="Times New Roman" w:cs="Times New Roman"/>
                <w:sz w:val="24"/>
                <w:szCs w:val="24"/>
              </w:rPr>
              <w:t>Связь</w:t>
            </w:r>
          </w:p>
        </w:tc>
        <w:tc>
          <w:tcPr>
            <w:tcW w:w="1619" w:type="pct"/>
          </w:tcPr>
          <w:p w14:paraId="779DD235" w14:textId="77777777" w:rsidR="00832261" w:rsidRPr="008A7FA8" w:rsidRDefault="00BE672D" w:rsidP="0084378C">
            <w:pPr>
              <w:pStyle w:val="ConsPlusNormal"/>
              <w:ind w:firstLine="45"/>
              <w:rPr>
                <w:rFonts w:ascii="Times New Roman" w:hAnsi="Times New Roman" w:cs="Times New Roman"/>
                <w:sz w:val="24"/>
                <w:szCs w:val="24"/>
              </w:rPr>
            </w:pPr>
            <w:r w:rsidRPr="008A7FA8">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2" w:anchor="/document/70736874/entry/1311" w:history="1">
              <w:r w:rsidRPr="008A7FA8">
                <w:rPr>
                  <w:rFonts w:ascii="Times New Roman" w:hAnsi="Times New Roman" w:cs="Times New Roman"/>
                  <w:sz w:val="24"/>
                  <w:szCs w:val="24"/>
                  <w:u w:val="single"/>
                </w:rPr>
                <w:t>кодами 3.1.1</w:t>
              </w:r>
            </w:hyperlink>
            <w:r w:rsidRPr="008A7FA8">
              <w:rPr>
                <w:rFonts w:ascii="Times New Roman" w:hAnsi="Times New Roman" w:cs="Times New Roman"/>
                <w:sz w:val="24"/>
                <w:szCs w:val="24"/>
              </w:rPr>
              <w:t xml:space="preserve">, </w:t>
            </w:r>
            <w:hyperlink r:id="rId143" w:anchor="/document/70736874/entry/1323" w:history="1">
              <w:r w:rsidRPr="008A7FA8">
                <w:rPr>
                  <w:rFonts w:ascii="Times New Roman" w:hAnsi="Times New Roman" w:cs="Times New Roman"/>
                  <w:sz w:val="24"/>
                  <w:szCs w:val="24"/>
                  <w:u w:val="single"/>
                </w:rPr>
                <w:t>3.2.3</w:t>
              </w:r>
            </w:hyperlink>
          </w:p>
        </w:tc>
        <w:tc>
          <w:tcPr>
            <w:tcW w:w="1809" w:type="pct"/>
          </w:tcPr>
          <w:p w14:paraId="7C964412" w14:textId="77777777" w:rsidR="00832261" w:rsidRPr="008A7FA8" w:rsidRDefault="00832261" w:rsidP="0084378C">
            <w:pPr>
              <w:ind w:firstLine="34"/>
              <w:rPr>
                <w:sz w:val="24"/>
                <w:szCs w:val="24"/>
              </w:rPr>
            </w:pPr>
            <w:r w:rsidRPr="008A7FA8">
              <w:rPr>
                <w:sz w:val="24"/>
                <w:szCs w:val="24"/>
              </w:rPr>
              <w:t>-минимальная/максимальная площадь земельных участков –</w:t>
            </w:r>
            <w:r w:rsidRPr="008A7FA8">
              <w:rPr>
                <w:b/>
                <w:sz w:val="24"/>
                <w:szCs w:val="24"/>
              </w:rPr>
              <w:t>10/5000</w:t>
            </w:r>
            <w:r w:rsidRPr="008A7FA8">
              <w:rPr>
                <w:sz w:val="24"/>
                <w:szCs w:val="24"/>
              </w:rPr>
              <w:t xml:space="preserve"> кв.м.</w:t>
            </w:r>
          </w:p>
          <w:p w14:paraId="2BBE5A74" w14:textId="77777777" w:rsidR="00832261" w:rsidRPr="008A7FA8" w:rsidRDefault="00832261" w:rsidP="0084378C">
            <w:pPr>
              <w:autoSpaceDE w:val="0"/>
              <w:autoSpaceDN w:val="0"/>
              <w:adjustRightInd w:val="0"/>
              <w:ind w:firstLine="34"/>
              <w:rPr>
                <w:sz w:val="24"/>
                <w:szCs w:val="24"/>
              </w:rPr>
            </w:pPr>
            <w:r w:rsidRPr="008A7FA8">
              <w:rPr>
                <w:sz w:val="24"/>
                <w:szCs w:val="24"/>
              </w:rPr>
              <w:t xml:space="preserve">- минимальные отступы от границ участка - </w:t>
            </w:r>
            <w:r w:rsidRPr="008A7FA8">
              <w:rPr>
                <w:b/>
                <w:sz w:val="24"/>
                <w:szCs w:val="24"/>
              </w:rPr>
              <w:t>1 м</w:t>
            </w:r>
            <w:r w:rsidRPr="008A7FA8">
              <w:rPr>
                <w:sz w:val="24"/>
                <w:szCs w:val="24"/>
              </w:rPr>
              <w:t>;</w:t>
            </w:r>
          </w:p>
          <w:p w14:paraId="40A0EDFB" w14:textId="77777777" w:rsidR="00832261" w:rsidRPr="008A7FA8" w:rsidRDefault="00832261" w:rsidP="0084378C">
            <w:pPr>
              <w:autoSpaceDE w:val="0"/>
              <w:autoSpaceDN w:val="0"/>
              <w:adjustRightInd w:val="0"/>
              <w:ind w:firstLine="34"/>
              <w:rPr>
                <w:sz w:val="24"/>
                <w:szCs w:val="24"/>
              </w:rPr>
            </w:pPr>
            <w:r w:rsidRPr="008A7FA8">
              <w:rPr>
                <w:sz w:val="24"/>
                <w:szCs w:val="24"/>
              </w:rPr>
              <w:t xml:space="preserve">- максимальный процент застройки в границах земельного участка – </w:t>
            </w:r>
            <w:r w:rsidRPr="008A7FA8">
              <w:rPr>
                <w:b/>
                <w:sz w:val="24"/>
                <w:szCs w:val="24"/>
              </w:rPr>
              <w:t>90%</w:t>
            </w:r>
            <w:r w:rsidRPr="008A7FA8">
              <w:rPr>
                <w:sz w:val="24"/>
                <w:szCs w:val="24"/>
              </w:rPr>
              <w:t>.</w:t>
            </w:r>
          </w:p>
          <w:p w14:paraId="78D687DA" w14:textId="77777777" w:rsidR="00832261" w:rsidRPr="008A7FA8" w:rsidRDefault="00832261" w:rsidP="0084378C">
            <w:pPr>
              <w:ind w:firstLine="34"/>
              <w:rPr>
                <w:b/>
                <w:sz w:val="24"/>
                <w:szCs w:val="24"/>
              </w:rPr>
            </w:pPr>
            <w:r w:rsidRPr="008A7FA8">
              <w:rPr>
                <w:sz w:val="24"/>
                <w:szCs w:val="24"/>
              </w:rPr>
              <w:t xml:space="preserve">- высота  – не более </w:t>
            </w:r>
            <w:r w:rsidRPr="008A7FA8">
              <w:rPr>
                <w:b/>
                <w:sz w:val="24"/>
                <w:szCs w:val="24"/>
              </w:rPr>
              <w:t>124 м.</w:t>
            </w:r>
          </w:p>
        </w:tc>
      </w:tr>
      <w:tr w:rsidR="00832261" w:rsidRPr="007C683A" w14:paraId="47245332" w14:textId="77777777" w:rsidTr="00712D2F">
        <w:trPr>
          <w:trHeight w:val="186"/>
        </w:trPr>
        <w:tc>
          <w:tcPr>
            <w:tcW w:w="437" w:type="pct"/>
          </w:tcPr>
          <w:p w14:paraId="3D1EF994" w14:textId="77777777" w:rsidR="00832261" w:rsidRPr="008A7FA8" w:rsidRDefault="00832261" w:rsidP="0084378C">
            <w:pPr>
              <w:widowControl w:val="0"/>
              <w:autoSpaceDE w:val="0"/>
              <w:autoSpaceDN w:val="0"/>
              <w:adjustRightInd w:val="0"/>
              <w:jc w:val="center"/>
              <w:rPr>
                <w:b/>
                <w:sz w:val="24"/>
                <w:szCs w:val="24"/>
              </w:rPr>
            </w:pPr>
            <w:r w:rsidRPr="008A7FA8">
              <w:rPr>
                <w:b/>
                <w:sz w:val="24"/>
                <w:szCs w:val="24"/>
              </w:rPr>
              <w:t>6.9</w:t>
            </w:r>
          </w:p>
        </w:tc>
        <w:tc>
          <w:tcPr>
            <w:tcW w:w="1135" w:type="pct"/>
          </w:tcPr>
          <w:p w14:paraId="6859757C" w14:textId="77777777" w:rsidR="00832261" w:rsidRPr="008A7FA8" w:rsidRDefault="00832261" w:rsidP="0084378C">
            <w:pPr>
              <w:widowControl w:val="0"/>
              <w:autoSpaceDE w:val="0"/>
              <w:autoSpaceDN w:val="0"/>
              <w:adjustRightInd w:val="0"/>
              <w:rPr>
                <w:sz w:val="24"/>
                <w:szCs w:val="24"/>
              </w:rPr>
            </w:pPr>
            <w:r w:rsidRPr="008A7FA8">
              <w:rPr>
                <w:sz w:val="24"/>
                <w:szCs w:val="24"/>
              </w:rPr>
              <w:t>Склады</w:t>
            </w:r>
          </w:p>
          <w:p w14:paraId="4AFD0444" w14:textId="77777777" w:rsidR="00832261" w:rsidRPr="008A7FA8" w:rsidRDefault="00832261" w:rsidP="0084378C">
            <w:pPr>
              <w:widowControl w:val="0"/>
              <w:autoSpaceDE w:val="0"/>
              <w:autoSpaceDN w:val="0"/>
              <w:adjustRightInd w:val="0"/>
              <w:rPr>
                <w:sz w:val="24"/>
                <w:szCs w:val="24"/>
              </w:rPr>
            </w:pPr>
          </w:p>
        </w:tc>
        <w:tc>
          <w:tcPr>
            <w:tcW w:w="1619" w:type="pct"/>
          </w:tcPr>
          <w:p w14:paraId="679985F5" w14:textId="77777777" w:rsidR="00832261" w:rsidRPr="008A7FA8" w:rsidRDefault="00832261" w:rsidP="0084378C">
            <w:pPr>
              <w:widowControl w:val="0"/>
              <w:autoSpaceDE w:val="0"/>
              <w:autoSpaceDN w:val="0"/>
              <w:adjustRightInd w:val="0"/>
              <w:rPr>
                <w:sz w:val="24"/>
                <w:szCs w:val="24"/>
              </w:rPr>
            </w:pPr>
            <w:r w:rsidRPr="008A7FA8">
              <w:rPr>
                <w:sz w:val="24"/>
                <w:szCs w:val="24"/>
              </w:rPr>
              <w:t xml:space="preserve">Размещение сооружений, имеющих назначение по временному хранению, распределению и перевалке грузов (за </w:t>
            </w:r>
            <w:r w:rsidRPr="008A7FA8">
              <w:rPr>
                <w:sz w:val="24"/>
                <w:szCs w:val="24"/>
              </w:rPr>
              <w:lastRenderedPageBreak/>
              <w:t>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09" w:type="pct"/>
          </w:tcPr>
          <w:p w14:paraId="07B4FF5E" w14:textId="77777777" w:rsidR="00832261" w:rsidRPr="008A7FA8" w:rsidRDefault="00832261" w:rsidP="0084378C">
            <w:pPr>
              <w:ind w:firstLine="223"/>
              <w:rPr>
                <w:sz w:val="24"/>
                <w:szCs w:val="24"/>
              </w:rPr>
            </w:pPr>
            <w:r w:rsidRPr="008A7FA8">
              <w:rPr>
                <w:sz w:val="24"/>
                <w:szCs w:val="24"/>
              </w:rPr>
              <w:lastRenderedPageBreak/>
              <w:t xml:space="preserve">- минимальная/максимальная площадь земельного участка–  </w:t>
            </w:r>
            <w:r w:rsidRPr="008A7FA8">
              <w:rPr>
                <w:b/>
                <w:sz w:val="24"/>
                <w:szCs w:val="24"/>
              </w:rPr>
              <w:t>500/250000</w:t>
            </w:r>
            <w:r w:rsidRPr="008A7FA8">
              <w:rPr>
                <w:sz w:val="24"/>
                <w:szCs w:val="24"/>
              </w:rPr>
              <w:t xml:space="preserve"> кв. м;</w:t>
            </w:r>
          </w:p>
          <w:p w14:paraId="45B57A30" w14:textId="77777777" w:rsidR="00832261" w:rsidRPr="008A7FA8" w:rsidRDefault="00832261" w:rsidP="0084378C">
            <w:pPr>
              <w:ind w:firstLine="223"/>
              <w:rPr>
                <w:b/>
                <w:sz w:val="24"/>
                <w:szCs w:val="24"/>
              </w:rPr>
            </w:pPr>
            <w:r w:rsidRPr="008A7FA8">
              <w:rPr>
                <w:sz w:val="24"/>
                <w:szCs w:val="24"/>
              </w:rPr>
              <w:t xml:space="preserve">-минимальные отступы от границы земельного </w:t>
            </w:r>
            <w:r w:rsidRPr="008A7FA8">
              <w:rPr>
                <w:sz w:val="24"/>
                <w:szCs w:val="24"/>
              </w:rPr>
              <w:lastRenderedPageBreak/>
              <w:t xml:space="preserve">участка- </w:t>
            </w:r>
            <w:r w:rsidRPr="008A7FA8">
              <w:rPr>
                <w:b/>
                <w:sz w:val="24"/>
                <w:szCs w:val="24"/>
              </w:rPr>
              <w:t>6 м;</w:t>
            </w:r>
          </w:p>
          <w:p w14:paraId="5E1D5063" w14:textId="77777777" w:rsidR="00832261" w:rsidRPr="008A7FA8" w:rsidRDefault="00832261" w:rsidP="0084378C">
            <w:pPr>
              <w:autoSpaceDE w:val="0"/>
              <w:autoSpaceDN w:val="0"/>
              <w:adjustRightInd w:val="0"/>
              <w:ind w:firstLine="317"/>
              <w:rPr>
                <w:sz w:val="24"/>
                <w:szCs w:val="24"/>
              </w:rPr>
            </w:pPr>
            <w:r w:rsidRPr="008A7FA8">
              <w:rPr>
                <w:sz w:val="24"/>
                <w:szCs w:val="24"/>
              </w:rPr>
              <w:t xml:space="preserve">- максимальный процент застройки в границах земельного участка – </w:t>
            </w:r>
            <w:r w:rsidRPr="008A7FA8">
              <w:rPr>
                <w:b/>
                <w:sz w:val="24"/>
                <w:szCs w:val="24"/>
              </w:rPr>
              <w:t>50%</w:t>
            </w:r>
            <w:r w:rsidRPr="008A7FA8">
              <w:rPr>
                <w:sz w:val="24"/>
                <w:szCs w:val="24"/>
              </w:rPr>
              <w:t>.</w:t>
            </w:r>
          </w:p>
          <w:p w14:paraId="25A1D4B6" w14:textId="77777777" w:rsidR="00832261" w:rsidRPr="008A7FA8" w:rsidRDefault="00832261" w:rsidP="0084378C">
            <w:pPr>
              <w:ind w:firstLine="223"/>
              <w:rPr>
                <w:sz w:val="24"/>
                <w:szCs w:val="24"/>
              </w:rPr>
            </w:pPr>
            <w:r w:rsidRPr="008A7FA8">
              <w:rPr>
                <w:sz w:val="24"/>
                <w:szCs w:val="24"/>
              </w:rPr>
              <w:t xml:space="preserve">- максимальное количество надземных этажей – </w:t>
            </w:r>
            <w:r w:rsidRPr="008A7FA8">
              <w:rPr>
                <w:b/>
                <w:sz w:val="24"/>
                <w:szCs w:val="24"/>
              </w:rPr>
              <w:t xml:space="preserve"> 2 этажа</w:t>
            </w:r>
            <w:r w:rsidRPr="008A7FA8">
              <w:rPr>
                <w:sz w:val="24"/>
                <w:szCs w:val="24"/>
              </w:rPr>
              <w:t>;</w:t>
            </w:r>
          </w:p>
          <w:p w14:paraId="4C6A0F6D" w14:textId="77777777" w:rsidR="00832261" w:rsidRPr="008A7FA8" w:rsidRDefault="00832261" w:rsidP="0084378C">
            <w:pPr>
              <w:ind w:firstLine="223"/>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14:paraId="1BDEA31D" w14:textId="77777777" w:rsidR="00832261" w:rsidRPr="008A7FA8" w:rsidRDefault="00832261" w:rsidP="0084378C">
            <w:pPr>
              <w:ind w:firstLine="223"/>
              <w:rPr>
                <w:sz w:val="24"/>
                <w:szCs w:val="24"/>
              </w:rPr>
            </w:pPr>
            <w:r w:rsidRPr="008A7FA8">
              <w:rPr>
                <w:sz w:val="24"/>
                <w:szCs w:val="24"/>
              </w:rPr>
              <w:t xml:space="preserve">- минимальный процент озеленения - </w:t>
            </w:r>
            <w:r w:rsidRPr="008A7FA8">
              <w:rPr>
                <w:b/>
                <w:sz w:val="24"/>
                <w:szCs w:val="24"/>
              </w:rPr>
              <w:t>15%</w:t>
            </w:r>
            <w:r w:rsidRPr="008A7FA8">
              <w:rPr>
                <w:sz w:val="24"/>
                <w:szCs w:val="24"/>
              </w:rPr>
              <w:t xml:space="preserve"> от общей площади земельного участка.</w:t>
            </w:r>
          </w:p>
        </w:tc>
      </w:tr>
      <w:tr w:rsidR="00832261" w:rsidRPr="007C683A" w14:paraId="7839B98A" w14:textId="77777777" w:rsidTr="00712D2F">
        <w:trPr>
          <w:trHeight w:val="366"/>
        </w:trPr>
        <w:tc>
          <w:tcPr>
            <w:tcW w:w="437" w:type="pct"/>
          </w:tcPr>
          <w:p w14:paraId="57987FD4" w14:textId="77777777" w:rsidR="00832261" w:rsidRPr="008A7FA8" w:rsidRDefault="00832261" w:rsidP="0084378C">
            <w:pPr>
              <w:jc w:val="center"/>
              <w:rPr>
                <w:b/>
                <w:sz w:val="24"/>
                <w:szCs w:val="24"/>
              </w:rPr>
            </w:pPr>
            <w:r w:rsidRPr="008A7FA8">
              <w:rPr>
                <w:b/>
                <w:sz w:val="24"/>
                <w:szCs w:val="24"/>
              </w:rPr>
              <w:lastRenderedPageBreak/>
              <w:t>10.1</w:t>
            </w:r>
          </w:p>
        </w:tc>
        <w:tc>
          <w:tcPr>
            <w:tcW w:w="1135" w:type="pct"/>
            <w:tcBorders>
              <w:top w:val="single" w:sz="4" w:space="0" w:color="auto"/>
              <w:bottom w:val="single" w:sz="4" w:space="0" w:color="auto"/>
              <w:right w:val="single" w:sz="4" w:space="0" w:color="auto"/>
            </w:tcBorders>
          </w:tcPr>
          <w:p w14:paraId="106CB99E" w14:textId="77777777" w:rsidR="00832261" w:rsidRPr="008A7FA8" w:rsidRDefault="00832261" w:rsidP="0084378C">
            <w:pPr>
              <w:pStyle w:val="affff1"/>
              <w:rPr>
                <w:rFonts w:ascii="Times New Roman" w:hAnsi="Times New Roman" w:cs="Times New Roman"/>
              </w:rPr>
            </w:pPr>
            <w:r w:rsidRPr="008A7FA8">
              <w:rPr>
                <w:rFonts w:ascii="Times New Roman" w:hAnsi="Times New Roman" w:cs="Times New Roman"/>
              </w:rPr>
              <w:t>Заготовка древесины</w:t>
            </w:r>
          </w:p>
        </w:tc>
        <w:tc>
          <w:tcPr>
            <w:tcW w:w="1619" w:type="pct"/>
            <w:tcBorders>
              <w:top w:val="single" w:sz="4" w:space="0" w:color="auto"/>
              <w:left w:val="single" w:sz="4" w:space="0" w:color="auto"/>
              <w:bottom w:val="single" w:sz="4" w:space="0" w:color="auto"/>
              <w:right w:val="single" w:sz="4" w:space="0" w:color="auto"/>
            </w:tcBorders>
          </w:tcPr>
          <w:p w14:paraId="36198E75" w14:textId="77777777" w:rsidR="00832261" w:rsidRPr="008A7FA8" w:rsidRDefault="00832261" w:rsidP="0084378C">
            <w:pPr>
              <w:pStyle w:val="aa"/>
              <w:rPr>
                <w:rFonts w:ascii="Times New Roman" w:hAnsi="Times New Roman"/>
              </w:rPr>
            </w:pPr>
            <w:r w:rsidRPr="008A7FA8">
              <w:rPr>
                <w:rFonts w:ascii="Times New Roman" w:hAnsi="Times New Roman"/>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809" w:type="pct"/>
          </w:tcPr>
          <w:p w14:paraId="0D7AF0DA" w14:textId="77777777" w:rsidR="00832261" w:rsidRPr="008A7FA8" w:rsidRDefault="00832261" w:rsidP="0084378C">
            <w:pPr>
              <w:ind w:firstLine="223"/>
              <w:rPr>
                <w:sz w:val="24"/>
                <w:szCs w:val="24"/>
              </w:rPr>
            </w:pPr>
            <w:r w:rsidRPr="008A7FA8">
              <w:rPr>
                <w:sz w:val="24"/>
                <w:szCs w:val="24"/>
              </w:rPr>
              <w:t xml:space="preserve">- минимальная/максимальная площадь земельного участка–  </w:t>
            </w:r>
            <w:r w:rsidRPr="008A7FA8">
              <w:rPr>
                <w:b/>
                <w:sz w:val="24"/>
                <w:szCs w:val="24"/>
              </w:rPr>
              <w:t>500/250000</w:t>
            </w:r>
            <w:r w:rsidRPr="008A7FA8">
              <w:rPr>
                <w:sz w:val="24"/>
                <w:szCs w:val="24"/>
              </w:rPr>
              <w:t xml:space="preserve"> кв. м;</w:t>
            </w:r>
          </w:p>
          <w:p w14:paraId="4076A693" w14:textId="77777777" w:rsidR="00832261" w:rsidRPr="008A7FA8" w:rsidRDefault="00832261" w:rsidP="0084378C">
            <w:pPr>
              <w:ind w:firstLine="223"/>
              <w:rPr>
                <w:b/>
                <w:sz w:val="24"/>
                <w:szCs w:val="24"/>
              </w:rPr>
            </w:pPr>
            <w:r w:rsidRPr="008A7FA8">
              <w:rPr>
                <w:sz w:val="24"/>
                <w:szCs w:val="24"/>
              </w:rPr>
              <w:t xml:space="preserve">-минимальные отступы от границы земельного участка- </w:t>
            </w:r>
            <w:r w:rsidRPr="008A7FA8">
              <w:rPr>
                <w:b/>
                <w:sz w:val="24"/>
                <w:szCs w:val="24"/>
              </w:rPr>
              <w:t>6 м;</w:t>
            </w:r>
          </w:p>
          <w:p w14:paraId="22E124E7" w14:textId="77777777" w:rsidR="00832261" w:rsidRPr="008A7FA8" w:rsidRDefault="00832261" w:rsidP="0084378C">
            <w:pPr>
              <w:autoSpaceDE w:val="0"/>
              <w:autoSpaceDN w:val="0"/>
              <w:adjustRightInd w:val="0"/>
              <w:ind w:firstLine="317"/>
              <w:rPr>
                <w:sz w:val="24"/>
                <w:szCs w:val="24"/>
              </w:rPr>
            </w:pPr>
            <w:r w:rsidRPr="008A7FA8">
              <w:rPr>
                <w:sz w:val="24"/>
                <w:szCs w:val="24"/>
              </w:rPr>
              <w:t xml:space="preserve">- максимальный процент застройки в границах земельного участка </w:t>
            </w:r>
            <w:r w:rsidRPr="008A7FA8">
              <w:rPr>
                <w:b/>
                <w:sz w:val="24"/>
                <w:szCs w:val="24"/>
              </w:rPr>
              <w:t>- 63%</w:t>
            </w:r>
          </w:p>
          <w:p w14:paraId="3251810B" w14:textId="77777777" w:rsidR="00832261" w:rsidRPr="008A7FA8" w:rsidRDefault="00832261" w:rsidP="0084378C">
            <w:pPr>
              <w:ind w:firstLine="223"/>
              <w:rPr>
                <w:sz w:val="24"/>
                <w:szCs w:val="24"/>
              </w:rPr>
            </w:pPr>
            <w:r w:rsidRPr="008A7FA8">
              <w:rPr>
                <w:sz w:val="24"/>
                <w:szCs w:val="24"/>
              </w:rPr>
              <w:t xml:space="preserve">- максимальное количество надземных этажей – </w:t>
            </w:r>
            <w:r w:rsidRPr="008A7FA8">
              <w:rPr>
                <w:b/>
                <w:sz w:val="24"/>
                <w:szCs w:val="24"/>
              </w:rPr>
              <w:t xml:space="preserve"> 2 этажа</w:t>
            </w:r>
            <w:r w:rsidRPr="008A7FA8">
              <w:rPr>
                <w:sz w:val="24"/>
                <w:szCs w:val="24"/>
              </w:rPr>
              <w:t>;</w:t>
            </w:r>
          </w:p>
          <w:p w14:paraId="7BD055A4" w14:textId="77777777" w:rsidR="00832261" w:rsidRPr="008A7FA8" w:rsidRDefault="00832261" w:rsidP="0084378C">
            <w:pPr>
              <w:ind w:firstLine="223"/>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14:paraId="02725BD5" w14:textId="77777777" w:rsidR="00832261" w:rsidRPr="008A7FA8" w:rsidRDefault="00832261" w:rsidP="0084378C">
            <w:pPr>
              <w:ind w:firstLine="223"/>
              <w:rPr>
                <w:sz w:val="24"/>
                <w:szCs w:val="24"/>
              </w:rPr>
            </w:pPr>
            <w:r w:rsidRPr="008A7FA8">
              <w:rPr>
                <w:sz w:val="24"/>
                <w:szCs w:val="24"/>
              </w:rPr>
              <w:t xml:space="preserve">- минимальный процент озеленения - </w:t>
            </w:r>
            <w:r w:rsidRPr="008A7FA8">
              <w:rPr>
                <w:b/>
                <w:sz w:val="24"/>
                <w:szCs w:val="24"/>
              </w:rPr>
              <w:t>15%</w:t>
            </w:r>
            <w:r w:rsidRPr="008A7FA8">
              <w:rPr>
                <w:sz w:val="24"/>
                <w:szCs w:val="24"/>
              </w:rPr>
              <w:t xml:space="preserve"> от общей площади земельного участка</w:t>
            </w:r>
          </w:p>
        </w:tc>
      </w:tr>
      <w:tr w:rsidR="007F4ECE" w:rsidRPr="007C683A" w14:paraId="447D2DD4" w14:textId="77777777" w:rsidTr="00712D2F">
        <w:trPr>
          <w:trHeight w:val="366"/>
        </w:trPr>
        <w:tc>
          <w:tcPr>
            <w:tcW w:w="437" w:type="pct"/>
          </w:tcPr>
          <w:p w14:paraId="598FE80F" w14:textId="77777777" w:rsidR="007F4ECE" w:rsidRPr="008A7FA8" w:rsidRDefault="007F4ECE" w:rsidP="001A1B3B">
            <w:pPr>
              <w:keepLines/>
              <w:widowControl w:val="0"/>
              <w:rPr>
                <w:b/>
                <w:sz w:val="24"/>
                <w:szCs w:val="24"/>
                <w:lang w:val="en-US"/>
              </w:rPr>
            </w:pPr>
            <w:r w:rsidRPr="008A7FA8">
              <w:rPr>
                <w:b/>
                <w:sz w:val="24"/>
                <w:szCs w:val="24"/>
              </w:rPr>
              <w:t>12.0.1</w:t>
            </w:r>
          </w:p>
        </w:tc>
        <w:tc>
          <w:tcPr>
            <w:tcW w:w="1135" w:type="pct"/>
            <w:tcBorders>
              <w:top w:val="single" w:sz="4" w:space="0" w:color="auto"/>
              <w:bottom w:val="single" w:sz="4" w:space="0" w:color="auto"/>
              <w:right w:val="single" w:sz="4" w:space="0" w:color="auto"/>
            </w:tcBorders>
          </w:tcPr>
          <w:p w14:paraId="00C65AD9" w14:textId="77777777" w:rsidR="007F4ECE" w:rsidRPr="008A7FA8" w:rsidRDefault="007F4ECE" w:rsidP="001A1B3B">
            <w:pPr>
              <w:pStyle w:val="affff1"/>
              <w:jc w:val="left"/>
              <w:rPr>
                <w:rFonts w:ascii="Times New Roman" w:hAnsi="Times New Roman" w:cs="Times New Roman"/>
              </w:rPr>
            </w:pPr>
            <w:r w:rsidRPr="008A7FA8">
              <w:rPr>
                <w:rFonts w:ascii="Times New Roman" w:hAnsi="Times New Roman" w:cs="Times New Roman"/>
              </w:rPr>
              <w:t>Улично-дорожная сеть</w:t>
            </w:r>
          </w:p>
        </w:tc>
        <w:tc>
          <w:tcPr>
            <w:tcW w:w="1619" w:type="pct"/>
            <w:tcBorders>
              <w:top w:val="single" w:sz="4" w:space="0" w:color="auto"/>
              <w:left w:val="single" w:sz="4" w:space="0" w:color="auto"/>
              <w:bottom w:val="single" w:sz="4" w:space="0" w:color="auto"/>
              <w:right w:val="single" w:sz="4" w:space="0" w:color="auto"/>
            </w:tcBorders>
          </w:tcPr>
          <w:p w14:paraId="5497F0AD" w14:textId="77777777" w:rsidR="007F4ECE" w:rsidRPr="008A7FA8" w:rsidRDefault="007F4ECE" w:rsidP="001A1B3B">
            <w:pPr>
              <w:pStyle w:val="affff1"/>
              <w:jc w:val="left"/>
              <w:rPr>
                <w:rFonts w:ascii="Times New Roman" w:hAnsi="Times New Roman" w:cs="Times New Roman"/>
              </w:rPr>
            </w:pPr>
            <w:r w:rsidRPr="008A7FA8">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w:t>
            </w:r>
            <w:r w:rsidRPr="008A7FA8">
              <w:rPr>
                <w:rFonts w:ascii="Times New Roman" w:hAnsi="Times New Roman" w:cs="Times New Roman"/>
              </w:rPr>
              <w:lastRenderedPageBreak/>
              <w:t>населенных пунктов, пешеходных переходов, бульваров, площадей, проездов, велодорожек и объектов велотранспортной и инженерной инфраструктуры;</w:t>
            </w:r>
          </w:p>
          <w:p w14:paraId="63F8FF61" w14:textId="77777777" w:rsidR="007F4ECE" w:rsidRPr="008A7FA8" w:rsidRDefault="007F4ECE" w:rsidP="001A1B3B">
            <w:pPr>
              <w:pStyle w:val="affff1"/>
              <w:jc w:val="left"/>
              <w:rPr>
                <w:rFonts w:ascii="Times New Roman" w:hAnsi="Times New Roman" w:cs="Times New Roman"/>
              </w:rPr>
            </w:pPr>
            <w:r w:rsidRPr="008A7FA8">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09" w:type="pct"/>
          </w:tcPr>
          <w:p w14:paraId="626A0C12" w14:textId="77777777" w:rsidR="007F4ECE" w:rsidRPr="008A7FA8" w:rsidRDefault="007F4ECE" w:rsidP="001A1B3B">
            <w:pPr>
              <w:autoSpaceDE w:val="0"/>
              <w:autoSpaceDN w:val="0"/>
              <w:adjustRightInd w:val="0"/>
              <w:ind w:firstLine="317"/>
              <w:jc w:val="left"/>
              <w:rPr>
                <w:sz w:val="24"/>
                <w:szCs w:val="24"/>
              </w:rPr>
            </w:pPr>
            <w:r w:rsidRPr="008A7FA8">
              <w:rPr>
                <w:sz w:val="24"/>
                <w:szCs w:val="24"/>
              </w:rPr>
              <w:lastRenderedPageBreak/>
              <w:t>Действие градостроительного регламента не распространяется в границах территорий общего пользования.</w:t>
            </w:r>
          </w:p>
          <w:p w14:paraId="195DF498" w14:textId="77777777" w:rsidR="007F4ECE" w:rsidRPr="008A7FA8" w:rsidRDefault="007F4ECE" w:rsidP="001A1B3B">
            <w:pPr>
              <w:ind w:firstLine="426"/>
              <w:jc w:val="left"/>
              <w:rPr>
                <w:sz w:val="24"/>
                <w:szCs w:val="24"/>
              </w:rPr>
            </w:pPr>
            <w:r w:rsidRPr="008A7FA8">
              <w:rPr>
                <w:sz w:val="24"/>
                <w:szCs w:val="24"/>
              </w:rPr>
              <w:lastRenderedPageBreak/>
              <w:t>Не установлены в соответствии с ч.4, ст.36 Градостроительного кодекса РФ.</w:t>
            </w:r>
          </w:p>
        </w:tc>
      </w:tr>
      <w:tr w:rsidR="00BB2F53" w:rsidRPr="007C683A" w14:paraId="6DD546D4" w14:textId="77777777" w:rsidTr="00712D2F">
        <w:trPr>
          <w:trHeight w:val="366"/>
        </w:trPr>
        <w:tc>
          <w:tcPr>
            <w:tcW w:w="437" w:type="pct"/>
          </w:tcPr>
          <w:p w14:paraId="11540A37" w14:textId="77777777" w:rsidR="00BB2F53" w:rsidRPr="008A7FA8" w:rsidRDefault="00BB2F53" w:rsidP="001A1B3B">
            <w:pPr>
              <w:keepLines/>
              <w:widowControl w:val="0"/>
              <w:jc w:val="left"/>
              <w:rPr>
                <w:sz w:val="24"/>
                <w:szCs w:val="24"/>
              </w:rPr>
            </w:pPr>
            <w:r w:rsidRPr="008A7FA8">
              <w:rPr>
                <w:b/>
                <w:sz w:val="24"/>
                <w:szCs w:val="24"/>
              </w:rPr>
              <w:lastRenderedPageBreak/>
              <w:t>12.0.2</w:t>
            </w:r>
          </w:p>
        </w:tc>
        <w:tc>
          <w:tcPr>
            <w:tcW w:w="1135" w:type="pct"/>
            <w:tcBorders>
              <w:top w:val="single" w:sz="4" w:space="0" w:color="auto"/>
              <w:bottom w:val="single" w:sz="4" w:space="0" w:color="auto"/>
              <w:right w:val="single" w:sz="4" w:space="0" w:color="auto"/>
            </w:tcBorders>
          </w:tcPr>
          <w:p w14:paraId="60189E8B" w14:textId="77777777" w:rsidR="00BB2F53" w:rsidRPr="008A7FA8" w:rsidRDefault="00BB2F53" w:rsidP="001A1B3B">
            <w:pPr>
              <w:pStyle w:val="affff1"/>
              <w:jc w:val="left"/>
              <w:rPr>
                <w:rFonts w:ascii="Times New Roman" w:hAnsi="Times New Roman" w:cs="Times New Roman"/>
              </w:rPr>
            </w:pPr>
            <w:r w:rsidRPr="008A7FA8">
              <w:rPr>
                <w:rFonts w:ascii="Times New Roman" w:hAnsi="Times New Roman" w:cs="Times New Roman"/>
              </w:rPr>
              <w:t>Благоустройство территории</w:t>
            </w:r>
          </w:p>
        </w:tc>
        <w:tc>
          <w:tcPr>
            <w:tcW w:w="1619" w:type="pct"/>
            <w:tcBorders>
              <w:top w:val="single" w:sz="4" w:space="0" w:color="auto"/>
              <w:left w:val="single" w:sz="4" w:space="0" w:color="auto"/>
              <w:bottom w:val="single" w:sz="4" w:space="0" w:color="auto"/>
              <w:right w:val="single" w:sz="4" w:space="0" w:color="auto"/>
            </w:tcBorders>
          </w:tcPr>
          <w:p w14:paraId="2B872E09" w14:textId="77777777" w:rsidR="00BB2F53" w:rsidRPr="008A7FA8" w:rsidRDefault="00BB2F53" w:rsidP="001A1B3B">
            <w:pPr>
              <w:pStyle w:val="affff1"/>
              <w:jc w:val="left"/>
              <w:rPr>
                <w:rFonts w:ascii="Times New Roman" w:hAnsi="Times New Roman" w:cs="Times New Roman"/>
              </w:rPr>
            </w:pPr>
            <w:r w:rsidRPr="008A7FA8">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09" w:type="pct"/>
          </w:tcPr>
          <w:p w14:paraId="7BFDEC8D" w14:textId="77777777" w:rsidR="00BB2F53" w:rsidRPr="008A7FA8" w:rsidRDefault="00BB2F53" w:rsidP="001A1B3B">
            <w:pPr>
              <w:ind w:firstLine="317"/>
              <w:jc w:val="left"/>
              <w:rPr>
                <w:sz w:val="24"/>
                <w:szCs w:val="24"/>
              </w:rPr>
            </w:pPr>
            <w:r w:rsidRPr="008A7FA8">
              <w:rPr>
                <w:sz w:val="24"/>
                <w:szCs w:val="24"/>
              </w:rPr>
              <w:t>Предельные параметры разрешенного строительства не нормируются.</w:t>
            </w:r>
          </w:p>
          <w:p w14:paraId="5768E2E5" w14:textId="77777777" w:rsidR="00BB2F53" w:rsidRPr="008A7FA8" w:rsidRDefault="00BB2F53" w:rsidP="001A1B3B">
            <w:pPr>
              <w:jc w:val="left"/>
              <w:rPr>
                <w:b/>
                <w:sz w:val="24"/>
                <w:szCs w:val="24"/>
              </w:rPr>
            </w:pPr>
            <w:r w:rsidRPr="008A7FA8">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14:paraId="2A0B127A" w14:textId="77777777" w:rsidR="00832261" w:rsidRDefault="00832261" w:rsidP="00832261">
      <w:pPr>
        <w:ind w:left="1080"/>
        <w:rPr>
          <w:b/>
          <w:sz w:val="22"/>
          <w:szCs w:val="22"/>
        </w:rPr>
      </w:pPr>
    </w:p>
    <w:p w14:paraId="05D095AF" w14:textId="77777777" w:rsidR="00832261" w:rsidRPr="007C683A" w:rsidRDefault="00832261" w:rsidP="0084378C">
      <w:pPr>
        <w:numPr>
          <w:ilvl w:val="0"/>
          <w:numId w:val="21"/>
        </w:numPr>
        <w:rPr>
          <w:b/>
          <w:sz w:val="22"/>
          <w:szCs w:val="22"/>
        </w:rPr>
      </w:pPr>
      <w:r w:rsidRPr="007C683A">
        <w:rPr>
          <w:b/>
          <w:sz w:val="22"/>
          <w:szCs w:val="22"/>
        </w:rPr>
        <w:t>УСЛОВНО РАЗРЕШЕННЫЕ ВИДЫ И ПАРАМЕТРЫ ИСПОЛЬЗОВАНИЯ ЗЕМЕЛЬНЫХ УЧАСТКОВ И ОБЪЕКТОВ КАПИТАЛЬНОГО СТРОИТЕЛЬСТВА</w:t>
      </w:r>
    </w:p>
    <w:p w14:paraId="2E0B195E" w14:textId="77777777" w:rsidR="00832261" w:rsidRPr="007C683A" w:rsidRDefault="00832261" w:rsidP="00832261">
      <w:pPr>
        <w:ind w:left="720"/>
        <w:rPr>
          <w:b/>
          <w:sz w:val="22"/>
          <w:szCs w:val="22"/>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3480"/>
        <w:gridCol w:w="4960"/>
        <w:gridCol w:w="5549"/>
      </w:tblGrid>
      <w:tr w:rsidR="00B44C47" w:rsidRPr="007C683A" w14:paraId="26BAF61E" w14:textId="77777777" w:rsidTr="00B44C47">
        <w:trPr>
          <w:trHeight w:val="552"/>
          <w:tblHeader/>
        </w:trPr>
        <w:tc>
          <w:tcPr>
            <w:tcW w:w="437" w:type="pct"/>
            <w:vAlign w:val="center"/>
          </w:tcPr>
          <w:p w14:paraId="7AD8E6DD" w14:textId="77777777" w:rsidR="00B44C47" w:rsidRDefault="00B44C47" w:rsidP="004B22AC">
            <w:pPr>
              <w:tabs>
                <w:tab w:val="left" w:pos="2520"/>
              </w:tabs>
              <w:ind w:firstLine="34"/>
              <w:jc w:val="center"/>
              <w:rPr>
                <w:b/>
                <w:sz w:val="22"/>
                <w:szCs w:val="22"/>
              </w:rPr>
            </w:pPr>
            <w:r>
              <w:rPr>
                <w:b/>
                <w:sz w:val="22"/>
                <w:szCs w:val="22"/>
              </w:rPr>
              <w:lastRenderedPageBreak/>
              <w:t>Код вида</w:t>
            </w:r>
          </w:p>
          <w:p w14:paraId="6E1DA392" w14:textId="77777777" w:rsidR="00B44C47" w:rsidRDefault="00B44C47" w:rsidP="004B22AC">
            <w:pPr>
              <w:tabs>
                <w:tab w:val="left" w:pos="2520"/>
              </w:tabs>
              <w:ind w:firstLine="34"/>
              <w:jc w:val="center"/>
              <w:rPr>
                <w:b/>
                <w:sz w:val="22"/>
                <w:szCs w:val="22"/>
              </w:rPr>
            </w:pPr>
            <w:r>
              <w:rPr>
                <w:b/>
                <w:sz w:val="22"/>
                <w:szCs w:val="22"/>
              </w:rPr>
              <w:t>разрешен-ного использо-</w:t>
            </w:r>
          </w:p>
          <w:p w14:paraId="0218F87A" w14:textId="77777777" w:rsidR="00B44C47" w:rsidRPr="007C683A" w:rsidRDefault="00B44C47" w:rsidP="004B22AC">
            <w:pPr>
              <w:tabs>
                <w:tab w:val="left" w:pos="2520"/>
              </w:tabs>
              <w:ind w:firstLine="34"/>
              <w:jc w:val="center"/>
              <w:rPr>
                <w:b/>
                <w:sz w:val="22"/>
                <w:szCs w:val="22"/>
              </w:rPr>
            </w:pPr>
            <w:r>
              <w:rPr>
                <w:b/>
                <w:sz w:val="22"/>
                <w:szCs w:val="22"/>
              </w:rPr>
              <w:t>вания</w:t>
            </w:r>
          </w:p>
        </w:tc>
        <w:tc>
          <w:tcPr>
            <w:tcW w:w="1135" w:type="pct"/>
            <w:vAlign w:val="center"/>
          </w:tcPr>
          <w:p w14:paraId="13010B1C" w14:textId="77777777"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14:paraId="2A13D9C9" w14:textId="77777777"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14:paraId="5696CFBB" w14:textId="77777777" w:rsidR="00B44C47" w:rsidRPr="007C683A" w:rsidRDefault="00B44C47" w:rsidP="0084378C">
            <w:pPr>
              <w:tabs>
                <w:tab w:val="left" w:pos="2520"/>
              </w:tabs>
              <w:jc w:val="center"/>
              <w:rPr>
                <w:b/>
                <w:sz w:val="22"/>
                <w:szCs w:val="22"/>
              </w:rPr>
            </w:pPr>
            <w:r w:rsidRPr="007C683A">
              <w:rPr>
                <w:b/>
                <w:sz w:val="22"/>
                <w:szCs w:val="22"/>
              </w:rPr>
              <w:t>ПРЕДЕЛЬНЫЕ РАЗМЕРЫ ЗЕМЕЛЬНЫХ</w:t>
            </w:r>
          </w:p>
          <w:p w14:paraId="72AC1F5C" w14:textId="77777777" w:rsidR="00B44C47" w:rsidRPr="007C683A" w:rsidRDefault="00B44C47" w:rsidP="0084378C">
            <w:pPr>
              <w:tabs>
                <w:tab w:val="left" w:pos="2520"/>
              </w:tabs>
              <w:jc w:val="center"/>
              <w:rPr>
                <w:b/>
                <w:sz w:val="22"/>
                <w:szCs w:val="22"/>
              </w:rPr>
            </w:pPr>
            <w:r w:rsidRPr="007C683A">
              <w:rPr>
                <w:b/>
                <w:sz w:val="22"/>
                <w:szCs w:val="22"/>
              </w:rPr>
              <w:t>УЧАСТКОВ И ПРЕДЕЛЬНЫЕ ПАРАМЕТРЫ</w:t>
            </w:r>
          </w:p>
          <w:p w14:paraId="503BF1E0" w14:textId="77777777" w:rsidR="00B44C47" w:rsidRPr="007C683A" w:rsidRDefault="00B44C47" w:rsidP="0084378C">
            <w:pPr>
              <w:tabs>
                <w:tab w:val="left" w:pos="2520"/>
              </w:tabs>
              <w:jc w:val="center"/>
              <w:rPr>
                <w:b/>
                <w:sz w:val="22"/>
                <w:szCs w:val="22"/>
              </w:rPr>
            </w:pPr>
            <w:r w:rsidRPr="007C683A">
              <w:rPr>
                <w:b/>
                <w:sz w:val="22"/>
                <w:szCs w:val="22"/>
              </w:rPr>
              <w:t>РАЗРЕШЕННОГО СТРОИТЕЛЬСТВА</w:t>
            </w:r>
          </w:p>
        </w:tc>
      </w:tr>
      <w:tr w:rsidR="00832261" w:rsidRPr="007C683A" w14:paraId="397FF952" w14:textId="77777777" w:rsidTr="00B44C47">
        <w:trPr>
          <w:trHeight w:val="345"/>
        </w:trPr>
        <w:tc>
          <w:tcPr>
            <w:tcW w:w="437" w:type="pct"/>
          </w:tcPr>
          <w:p w14:paraId="6D80AB45" w14:textId="77777777" w:rsidR="00832261" w:rsidRPr="00102BF0" w:rsidRDefault="00832261" w:rsidP="0084378C">
            <w:pPr>
              <w:widowControl w:val="0"/>
              <w:autoSpaceDE w:val="0"/>
              <w:autoSpaceDN w:val="0"/>
              <w:adjustRightInd w:val="0"/>
              <w:jc w:val="center"/>
              <w:rPr>
                <w:b/>
                <w:sz w:val="24"/>
                <w:szCs w:val="24"/>
              </w:rPr>
            </w:pPr>
            <w:r w:rsidRPr="00102BF0">
              <w:rPr>
                <w:b/>
                <w:sz w:val="24"/>
                <w:szCs w:val="24"/>
              </w:rPr>
              <w:t>1.15</w:t>
            </w:r>
          </w:p>
        </w:tc>
        <w:tc>
          <w:tcPr>
            <w:tcW w:w="1135" w:type="pct"/>
            <w:tcBorders>
              <w:top w:val="single" w:sz="4" w:space="0" w:color="auto"/>
              <w:bottom w:val="single" w:sz="4" w:space="0" w:color="auto"/>
              <w:right w:val="single" w:sz="4" w:space="0" w:color="auto"/>
            </w:tcBorders>
          </w:tcPr>
          <w:p w14:paraId="7C37761E" w14:textId="77777777" w:rsidR="00832261" w:rsidRPr="00102BF0" w:rsidRDefault="00832261" w:rsidP="0084378C">
            <w:pPr>
              <w:pStyle w:val="affff1"/>
              <w:rPr>
                <w:rFonts w:ascii="Times New Roman" w:hAnsi="Times New Roman" w:cs="Times New Roman"/>
              </w:rPr>
            </w:pPr>
            <w:r w:rsidRPr="00102BF0">
              <w:rPr>
                <w:rFonts w:ascii="Times New Roman" w:hAnsi="Times New Roman" w:cs="Times New Roman"/>
              </w:rPr>
              <w:t>Хранение и переработка</w:t>
            </w:r>
          </w:p>
          <w:p w14:paraId="76BB4712" w14:textId="77777777" w:rsidR="00832261" w:rsidRPr="00102BF0" w:rsidRDefault="00832261" w:rsidP="0084378C">
            <w:pPr>
              <w:pStyle w:val="affff1"/>
              <w:rPr>
                <w:rFonts w:ascii="Times New Roman" w:hAnsi="Times New Roman" w:cs="Times New Roman"/>
              </w:rPr>
            </w:pPr>
            <w:r w:rsidRPr="00102BF0">
              <w:rPr>
                <w:rFonts w:ascii="Times New Roman" w:hAnsi="Times New Roman" w:cs="Times New Roman"/>
              </w:rPr>
              <w:t>сельскохозяйственной</w:t>
            </w:r>
          </w:p>
          <w:p w14:paraId="09A26638" w14:textId="77777777" w:rsidR="00832261" w:rsidRPr="00102BF0" w:rsidRDefault="00832261" w:rsidP="0084378C">
            <w:pPr>
              <w:pStyle w:val="affff1"/>
              <w:rPr>
                <w:rFonts w:ascii="Times New Roman" w:hAnsi="Times New Roman" w:cs="Times New Roman"/>
              </w:rPr>
            </w:pPr>
            <w:r w:rsidRPr="00102BF0">
              <w:rPr>
                <w:rFonts w:ascii="Times New Roman" w:hAnsi="Times New Roman" w:cs="Times New Roman"/>
              </w:rPr>
              <w:t>продукции</w:t>
            </w:r>
          </w:p>
        </w:tc>
        <w:tc>
          <w:tcPr>
            <w:tcW w:w="1618" w:type="pct"/>
            <w:tcBorders>
              <w:top w:val="single" w:sz="4" w:space="0" w:color="auto"/>
              <w:left w:val="single" w:sz="4" w:space="0" w:color="auto"/>
              <w:bottom w:val="single" w:sz="4" w:space="0" w:color="auto"/>
              <w:right w:val="single" w:sz="4" w:space="0" w:color="auto"/>
            </w:tcBorders>
          </w:tcPr>
          <w:p w14:paraId="36381C61" w14:textId="77777777" w:rsidR="00832261" w:rsidRPr="00102BF0" w:rsidRDefault="00832261" w:rsidP="0084378C">
            <w:pPr>
              <w:pStyle w:val="aa"/>
              <w:rPr>
                <w:rFonts w:ascii="Times New Roman" w:hAnsi="Times New Roman"/>
              </w:rPr>
            </w:pPr>
            <w:r w:rsidRPr="00102BF0">
              <w:rPr>
                <w:rFonts w:ascii="Times New Roman" w:hAnsi="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810" w:type="pct"/>
          </w:tcPr>
          <w:p w14:paraId="21A58B42" w14:textId="77777777" w:rsidR="00832261" w:rsidRPr="00102BF0" w:rsidRDefault="00832261" w:rsidP="0084378C">
            <w:pPr>
              <w:ind w:firstLine="223"/>
              <w:rPr>
                <w:sz w:val="24"/>
                <w:szCs w:val="24"/>
              </w:rPr>
            </w:pPr>
            <w:r w:rsidRPr="00102BF0">
              <w:rPr>
                <w:sz w:val="24"/>
                <w:szCs w:val="24"/>
              </w:rPr>
              <w:t xml:space="preserve">- минимальная / максимальная площадь земельного участка–  </w:t>
            </w:r>
            <w:r w:rsidRPr="00102BF0">
              <w:rPr>
                <w:b/>
                <w:sz w:val="24"/>
                <w:szCs w:val="24"/>
              </w:rPr>
              <w:t>500 / 10000</w:t>
            </w:r>
            <w:r w:rsidRPr="00102BF0">
              <w:rPr>
                <w:sz w:val="24"/>
                <w:szCs w:val="24"/>
              </w:rPr>
              <w:t xml:space="preserve"> кв. м;</w:t>
            </w:r>
          </w:p>
          <w:p w14:paraId="66DC2A88" w14:textId="77777777" w:rsidR="00832261" w:rsidRPr="00102BF0" w:rsidRDefault="00832261" w:rsidP="0084378C">
            <w:pPr>
              <w:ind w:firstLine="223"/>
              <w:rPr>
                <w:b/>
                <w:bCs/>
                <w:sz w:val="24"/>
                <w:szCs w:val="24"/>
              </w:rPr>
            </w:pPr>
            <w:r w:rsidRPr="00102BF0">
              <w:rPr>
                <w:sz w:val="24"/>
                <w:szCs w:val="24"/>
              </w:rPr>
              <w:t>-минимальные отступы от границ земельн</w:t>
            </w:r>
            <w:r w:rsidR="00144B8D" w:rsidRPr="00102BF0">
              <w:rPr>
                <w:sz w:val="24"/>
                <w:szCs w:val="24"/>
              </w:rPr>
              <w:t>ого</w:t>
            </w:r>
            <w:r w:rsidRPr="00102BF0">
              <w:rPr>
                <w:sz w:val="24"/>
                <w:szCs w:val="24"/>
              </w:rPr>
              <w:t xml:space="preserve"> участк</w:t>
            </w:r>
            <w:r w:rsidR="00144B8D" w:rsidRPr="00102BF0">
              <w:rPr>
                <w:sz w:val="24"/>
                <w:szCs w:val="24"/>
              </w:rPr>
              <w:t>а</w:t>
            </w:r>
            <w:r w:rsidRPr="00102BF0">
              <w:rPr>
                <w:sz w:val="24"/>
                <w:szCs w:val="24"/>
              </w:rPr>
              <w:t xml:space="preserve"> – </w:t>
            </w:r>
            <w:r w:rsidR="00144B8D" w:rsidRPr="00102BF0">
              <w:rPr>
                <w:b/>
                <w:sz w:val="24"/>
                <w:szCs w:val="24"/>
              </w:rPr>
              <w:t>6</w:t>
            </w:r>
            <w:r w:rsidRPr="00102BF0">
              <w:rPr>
                <w:b/>
                <w:sz w:val="24"/>
                <w:szCs w:val="24"/>
              </w:rPr>
              <w:t xml:space="preserve"> м</w:t>
            </w:r>
            <w:r w:rsidRPr="00102BF0">
              <w:rPr>
                <w:b/>
                <w:bCs/>
                <w:sz w:val="24"/>
                <w:szCs w:val="24"/>
              </w:rPr>
              <w:t xml:space="preserve">; </w:t>
            </w:r>
          </w:p>
          <w:p w14:paraId="27588F28" w14:textId="77777777" w:rsidR="00832261" w:rsidRPr="00102BF0" w:rsidRDefault="00832261" w:rsidP="0084378C">
            <w:pPr>
              <w:ind w:firstLine="223"/>
              <w:rPr>
                <w:sz w:val="24"/>
                <w:szCs w:val="24"/>
              </w:rPr>
            </w:pPr>
            <w:r w:rsidRPr="00102BF0">
              <w:rPr>
                <w:sz w:val="24"/>
                <w:szCs w:val="24"/>
              </w:rPr>
              <w:t xml:space="preserve">- максимальное количество этажей </w:t>
            </w:r>
            <w:r w:rsidRPr="00102BF0">
              <w:rPr>
                <w:rFonts w:eastAsia="SimSun"/>
                <w:sz w:val="24"/>
                <w:szCs w:val="24"/>
                <w:lang w:eastAsia="zh-CN"/>
              </w:rPr>
              <w:t>зданий</w:t>
            </w:r>
            <w:r w:rsidRPr="00102BF0">
              <w:rPr>
                <w:sz w:val="24"/>
                <w:szCs w:val="24"/>
              </w:rPr>
              <w:t xml:space="preserve"> – </w:t>
            </w:r>
            <w:r w:rsidR="00144B8D" w:rsidRPr="00102BF0">
              <w:rPr>
                <w:b/>
                <w:sz w:val="24"/>
                <w:szCs w:val="24"/>
              </w:rPr>
              <w:t>2</w:t>
            </w:r>
            <w:r w:rsidRPr="00102BF0">
              <w:rPr>
                <w:b/>
                <w:sz w:val="24"/>
                <w:szCs w:val="24"/>
              </w:rPr>
              <w:t xml:space="preserve"> этаж</w:t>
            </w:r>
            <w:r w:rsidR="00144B8D" w:rsidRPr="00102BF0">
              <w:rPr>
                <w:b/>
                <w:sz w:val="24"/>
                <w:szCs w:val="24"/>
              </w:rPr>
              <w:t>а</w:t>
            </w:r>
            <w:r w:rsidRPr="00102BF0">
              <w:rPr>
                <w:sz w:val="24"/>
                <w:szCs w:val="24"/>
              </w:rPr>
              <w:t>;</w:t>
            </w:r>
          </w:p>
          <w:p w14:paraId="0B78ACA7" w14:textId="77777777" w:rsidR="00832261" w:rsidRPr="00102BF0" w:rsidRDefault="00832261" w:rsidP="0084378C">
            <w:pPr>
              <w:ind w:firstLine="223"/>
              <w:rPr>
                <w:sz w:val="24"/>
                <w:szCs w:val="24"/>
              </w:rPr>
            </w:pPr>
            <w:r w:rsidRPr="00102BF0">
              <w:rPr>
                <w:b/>
                <w:sz w:val="24"/>
                <w:szCs w:val="24"/>
              </w:rPr>
              <w:t xml:space="preserve">- </w:t>
            </w:r>
            <w:r w:rsidRPr="00102BF0">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144B8D" w:rsidRPr="00102BF0">
              <w:rPr>
                <w:b/>
                <w:sz w:val="24"/>
                <w:szCs w:val="24"/>
              </w:rPr>
              <w:t>15</w:t>
            </w:r>
            <w:r w:rsidRPr="00102BF0">
              <w:rPr>
                <w:b/>
                <w:sz w:val="24"/>
                <w:szCs w:val="24"/>
              </w:rPr>
              <w:t xml:space="preserve"> м;</w:t>
            </w:r>
            <w:r w:rsidRPr="00102BF0">
              <w:rPr>
                <w:sz w:val="24"/>
                <w:szCs w:val="24"/>
              </w:rPr>
              <w:t xml:space="preserve"> </w:t>
            </w:r>
          </w:p>
          <w:p w14:paraId="2F844235" w14:textId="77777777" w:rsidR="00832261" w:rsidRPr="00102BF0" w:rsidRDefault="00832261" w:rsidP="0084378C">
            <w:pPr>
              <w:ind w:firstLine="426"/>
              <w:rPr>
                <w:rFonts w:eastAsia="SimSun"/>
                <w:b/>
                <w:sz w:val="24"/>
                <w:szCs w:val="24"/>
                <w:lang w:eastAsia="zh-CN"/>
              </w:rPr>
            </w:pPr>
            <w:r w:rsidRPr="00102BF0">
              <w:rPr>
                <w:rFonts w:eastAsia="SimSun"/>
                <w:sz w:val="24"/>
                <w:szCs w:val="24"/>
                <w:lang w:eastAsia="zh-CN"/>
              </w:rPr>
              <w:t xml:space="preserve">- максимальный процент застройки в границах земельного участка – </w:t>
            </w:r>
            <w:r w:rsidRPr="00102BF0">
              <w:rPr>
                <w:rFonts w:eastAsia="SimSun"/>
                <w:b/>
                <w:sz w:val="24"/>
                <w:szCs w:val="24"/>
                <w:lang w:eastAsia="zh-CN"/>
              </w:rPr>
              <w:t>50%</w:t>
            </w:r>
          </w:p>
          <w:p w14:paraId="7FECC64A" w14:textId="77777777" w:rsidR="00832261" w:rsidRPr="00102BF0" w:rsidRDefault="00832261" w:rsidP="0084378C">
            <w:pPr>
              <w:ind w:firstLine="426"/>
              <w:rPr>
                <w:b/>
                <w:sz w:val="24"/>
                <w:szCs w:val="24"/>
              </w:rPr>
            </w:pPr>
            <w:r w:rsidRPr="00102BF0">
              <w:rPr>
                <w:sz w:val="24"/>
                <w:szCs w:val="24"/>
              </w:rPr>
              <w:t xml:space="preserve">- минимальный процент озеленения - </w:t>
            </w:r>
            <w:r w:rsidRPr="00102BF0">
              <w:rPr>
                <w:b/>
                <w:sz w:val="24"/>
                <w:szCs w:val="24"/>
              </w:rPr>
              <w:t>15%</w:t>
            </w:r>
            <w:r w:rsidRPr="00102BF0">
              <w:rPr>
                <w:sz w:val="24"/>
                <w:szCs w:val="24"/>
              </w:rPr>
              <w:t xml:space="preserve"> от площади земельного участка.</w:t>
            </w:r>
          </w:p>
        </w:tc>
      </w:tr>
      <w:tr w:rsidR="006416A5" w:rsidRPr="007C683A" w14:paraId="216BD6FE" w14:textId="77777777" w:rsidTr="00B44C47">
        <w:trPr>
          <w:trHeight w:val="345"/>
        </w:trPr>
        <w:tc>
          <w:tcPr>
            <w:tcW w:w="437" w:type="pct"/>
          </w:tcPr>
          <w:p w14:paraId="7D8CA31D" w14:textId="77777777" w:rsidR="006416A5" w:rsidRPr="00102BF0" w:rsidRDefault="006416A5" w:rsidP="0084378C">
            <w:pPr>
              <w:widowControl w:val="0"/>
              <w:autoSpaceDE w:val="0"/>
              <w:autoSpaceDN w:val="0"/>
              <w:adjustRightInd w:val="0"/>
              <w:jc w:val="center"/>
              <w:rPr>
                <w:b/>
                <w:sz w:val="24"/>
                <w:szCs w:val="24"/>
              </w:rPr>
            </w:pPr>
            <w:r>
              <w:rPr>
                <w:b/>
                <w:sz w:val="24"/>
                <w:szCs w:val="24"/>
              </w:rPr>
              <w:t>1.18</w:t>
            </w:r>
          </w:p>
        </w:tc>
        <w:tc>
          <w:tcPr>
            <w:tcW w:w="1135" w:type="pct"/>
            <w:tcBorders>
              <w:top w:val="single" w:sz="4" w:space="0" w:color="auto"/>
              <w:bottom w:val="single" w:sz="4" w:space="0" w:color="auto"/>
              <w:right w:val="single" w:sz="4" w:space="0" w:color="auto"/>
            </w:tcBorders>
          </w:tcPr>
          <w:p w14:paraId="175A980F" w14:textId="77777777" w:rsidR="006416A5" w:rsidRPr="00723132" w:rsidRDefault="006416A5" w:rsidP="009400E3">
            <w:pPr>
              <w:rPr>
                <w:sz w:val="24"/>
                <w:szCs w:val="24"/>
              </w:rPr>
            </w:pPr>
            <w:r w:rsidRPr="00723132">
              <w:rPr>
                <w:sz w:val="24"/>
                <w:szCs w:val="24"/>
              </w:rPr>
              <w:t>Обеспечение</w:t>
            </w:r>
          </w:p>
          <w:p w14:paraId="09882921" w14:textId="77777777" w:rsidR="006416A5" w:rsidRPr="00723132" w:rsidRDefault="006416A5" w:rsidP="009400E3">
            <w:pPr>
              <w:rPr>
                <w:sz w:val="24"/>
                <w:szCs w:val="24"/>
              </w:rPr>
            </w:pPr>
            <w:r w:rsidRPr="00723132">
              <w:rPr>
                <w:sz w:val="24"/>
                <w:szCs w:val="24"/>
              </w:rPr>
              <w:t>сельскохозяйственного</w:t>
            </w:r>
          </w:p>
          <w:p w14:paraId="479E9AE0" w14:textId="77777777" w:rsidR="006416A5" w:rsidRPr="00723132" w:rsidRDefault="006416A5" w:rsidP="009400E3">
            <w:pPr>
              <w:rPr>
                <w:sz w:val="24"/>
                <w:szCs w:val="24"/>
              </w:rPr>
            </w:pPr>
            <w:r w:rsidRPr="00723132">
              <w:rPr>
                <w:sz w:val="24"/>
                <w:szCs w:val="24"/>
              </w:rPr>
              <w:t>производства</w:t>
            </w:r>
          </w:p>
        </w:tc>
        <w:tc>
          <w:tcPr>
            <w:tcW w:w="1618" w:type="pct"/>
            <w:tcBorders>
              <w:top w:val="single" w:sz="4" w:space="0" w:color="auto"/>
              <w:left w:val="single" w:sz="4" w:space="0" w:color="auto"/>
              <w:bottom w:val="single" w:sz="4" w:space="0" w:color="auto"/>
              <w:right w:val="single" w:sz="4" w:space="0" w:color="auto"/>
            </w:tcBorders>
          </w:tcPr>
          <w:p w14:paraId="2AA84C95" w14:textId="77777777" w:rsidR="006416A5" w:rsidRPr="00723132" w:rsidRDefault="006416A5" w:rsidP="009400E3">
            <w:pPr>
              <w:spacing w:before="100" w:beforeAutospacing="1" w:after="100" w:afterAutospacing="1"/>
              <w:rPr>
                <w:sz w:val="24"/>
                <w:szCs w:val="24"/>
              </w:rPr>
            </w:pPr>
            <w:r w:rsidRPr="00723132">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810" w:type="pct"/>
          </w:tcPr>
          <w:p w14:paraId="158EB55E" w14:textId="77777777" w:rsidR="006416A5" w:rsidRPr="00102BF0" w:rsidRDefault="006416A5" w:rsidP="006416A5">
            <w:pPr>
              <w:ind w:firstLine="223"/>
              <w:rPr>
                <w:sz w:val="24"/>
                <w:szCs w:val="24"/>
              </w:rPr>
            </w:pPr>
            <w:r w:rsidRPr="00102BF0">
              <w:rPr>
                <w:sz w:val="24"/>
                <w:szCs w:val="24"/>
              </w:rPr>
              <w:t xml:space="preserve">- минимальная / максимальная площадь земельного участка–  </w:t>
            </w:r>
            <w:r w:rsidRPr="00102BF0">
              <w:rPr>
                <w:b/>
                <w:sz w:val="24"/>
                <w:szCs w:val="24"/>
              </w:rPr>
              <w:t>500 / 10000</w:t>
            </w:r>
            <w:r w:rsidRPr="00102BF0">
              <w:rPr>
                <w:sz w:val="24"/>
                <w:szCs w:val="24"/>
              </w:rPr>
              <w:t xml:space="preserve"> кв. м;</w:t>
            </w:r>
          </w:p>
          <w:p w14:paraId="1ED08455" w14:textId="77777777" w:rsidR="006416A5" w:rsidRPr="00102BF0" w:rsidRDefault="006416A5" w:rsidP="006416A5">
            <w:pPr>
              <w:ind w:firstLine="223"/>
              <w:rPr>
                <w:b/>
                <w:bCs/>
                <w:sz w:val="24"/>
                <w:szCs w:val="24"/>
              </w:rPr>
            </w:pPr>
            <w:r w:rsidRPr="00102BF0">
              <w:rPr>
                <w:sz w:val="24"/>
                <w:szCs w:val="24"/>
              </w:rPr>
              <w:t xml:space="preserve">-минимальные отступы от границ земельного участка – </w:t>
            </w:r>
            <w:r w:rsidRPr="00102BF0">
              <w:rPr>
                <w:b/>
                <w:sz w:val="24"/>
                <w:szCs w:val="24"/>
              </w:rPr>
              <w:t>6 м</w:t>
            </w:r>
            <w:r w:rsidRPr="00102BF0">
              <w:rPr>
                <w:b/>
                <w:bCs/>
                <w:sz w:val="24"/>
                <w:szCs w:val="24"/>
              </w:rPr>
              <w:t xml:space="preserve">; </w:t>
            </w:r>
          </w:p>
          <w:p w14:paraId="407178A9" w14:textId="77777777" w:rsidR="006416A5" w:rsidRPr="00102BF0" w:rsidRDefault="006416A5" w:rsidP="006416A5">
            <w:pPr>
              <w:ind w:firstLine="223"/>
              <w:rPr>
                <w:sz w:val="24"/>
                <w:szCs w:val="24"/>
              </w:rPr>
            </w:pPr>
            <w:r w:rsidRPr="00102BF0">
              <w:rPr>
                <w:sz w:val="24"/>
                <w:szCs w:val="24"/>
              </w:rPr>
              <w:t xml:space="preserve">- максимальное количество этажей </w:t>
            </w:r>
            <w:r w:rsidRPr="00102BF0">
              <w:rPr>
                <w:rFonts w:eastAsia="SimSun"/>
                <w:sz w:val="24"/>
                <w:szCs w:val="24"/>
                <w:lang w:eastAsia="zh-CN"/>
              </w:rPr>
              <w:t>зданий</w:t>
            </w:r>
            <w:r w:rsidRPr="00102BF0">
              <w:rPr>
                <w:sz w:val="24"/>
                <w:szCs w:val="24"/>
              </w:rPr>
              <w:t xml:space="preserve"> – </w:t>
            </w:r>
            <w:r w:rsidRPr="00102BF0">
              <w:rPr>
                <w:b/>
                <w:sz w:val="24"/>
                <w:szCs w:val="24"/>
              </w:rPr>
              <w:t>2 этажа</w:t>
            </w:r>
            <w:r w:rsidRPr="00102BF0">
              <w:rPr>
                <w:sz w:val="24"/>
                <w:szCs w:val="24"/>
              </w:rPr>
              <w:t>;</w:t>
            </w:r>
          </w:p>
          <w:p w14:paraId="5C2EC5AF" w14:textId="77777777" w:rsidR="006416A5" w:rsidRPr="00102BF0" w:rsidRDefault="006416A5" w:rsidP="006416A5">
            <w:pPr>
              <w:ind w:firstLine="223"/>
              <w:rPr>
                <w:sz w:val="24"/>
                <w:szCs w:val="24"/>
              </w:rPr>
            </w:pPr>
            <w:r w:rsidRPr="00102BF0">
              <w:rPr>
                <w:b/>
                <w:sz w:val="24"/>
                <w:szCs w:val="24"/>
              </w:rPr>
              <w:t xml:space="preserve">- </w:t>
            </w:r>
            <w:r w:rsidRPr="00102BF0">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102BF0">
              <w:rPr>
                <w:b/>
                <w:sz w:val="24"/>
                <w:szCs w:val="24"/>
              </w:rPr>
              <w:t>15 м;</w:t>
            </w:r>
            <w:r w:rsidRPr="00102BF0">
              <w:rPr>
                <w:sz w:val="24"/>
                <w:szCs w:val="24"/>
              </w:rPr>
              <w:t xml:space="preserve"> </w:t>
            </w:r>
          </w:p>
          <w:p w14:paraId="09629FB2" w14:textId="77777777" w:rsidR="006416A5" w:rsidRPr="00102BF0" w:rsidRDefault="006416A5" w:rsidP="006416A5">
            <w:pPr>
              <w:ind w:firstLine="426"/>
              <w:rPr>
                <w:rFonts w:eastAsia="SimSun"/>
                <w:b/>
                <w:sz w:val="24"/>
                <w:szCs w:val="24"/>
                <w:lang w:eastAsia="zh-CN"/>
              </w:rPr>
            </w:pPr>
            <w:r w:rsidRPr="00102BF0">
              <w:rPr>
                <w:rFonts w:eastAsia="SimSun"/>
                <w:sz w:val="24"/>
                <w:szCs w:val="24"/>
                <w:lang w:eastAsia="zh-CN"/>
              </w:rPr>
              <w:t xml:space="preserve">- максимальный процент застройки в границах земельного участка – </w:t>
            </w:r>
            <w:r w:rsidRPr="00102BF0">
              <w:rPr>
                <w:rFonts w:eastAsia="SimSun"/>
                <w:b/>
                <w:sz w:val="24"/>
                <w:szCs w:val="24"/>
                <w:lang w:eastAsia="zh-CN"/>
              </w:rPr>
              <w:t>50%</w:t>
            </w:r>
          </w:p>
          <w:p w14:paraId="27953054" w14:textId="77777777" w:rsidR="006416A5" w:rsidRPr="00102BF0" w:rsidRDefault="006416A5" w:rsidP="006416A5">
            <w:pPr>
              <w:ind w:firstLine="223"/>
              <w:rPr>
                <w:sz w:val="24"/>
                <w:szCs w:val="24"/>
              </w:rPr>
            </w:pPr>
            <w:r w:rsidRPr="00102BF0">
              <w:rPr>
                <w:sz w:val="24"/>
                <w:szCs w:val="24"/>
              </w:rPr>
              <w:t xml:space="preserve">- минимальный процент озеленения - </w:t>
            </w:r>
            <w:r w:rsidRPr="00102BF0">
              <w:rPr>
                <w:b/>
                <w:sz w:val="24"/>
                <w:szCs w:val="24"/>
              </w:rPr>
              <w:t>15%</w:t>
            </w:r>
            <w:r w:rsidRPr="00102BF0">
              <w:rPr>
                <w:sz w:val="24"/>
                <w:szCs w:val="24"/>
              </w:rPr>
              <w:t xml:space="preserve"> от площади земельного участка.</w:t>
            </w:r>
          </w:p>
        </w:tc>
      </w:tr>
    </w:tbl>
    <w:p w14:paraId="412384E5" w14:textId="77777777" w:rsidR="00832261" w:rsidRDefault="00832261" w:rsidP="00832261">
      <w:pPr>
        <w:spacing w:line="276" w:lineRule="auto"/>
        <w:rPr>
          <w:sz w:val="22"/>
          <w:szCs w:val="22"/>
        </w:rPr>
      </w:pPr>
    </w:p>
    <w:p w14:paraId="0AAE2EFE" w14:textId="77777777" w:rsidR="004B22AC" w:rsidRDefault="004B22AC" w:rsidP="00832261">
      <w:pPr>
        <w:spacing w:line="276" w:lineRule="auto"/>
        <w:rPr>
          <w:sz w:val="22"/>
          <w:szCs w:val="22"/>
        </w:rPr>
      </w:pPr>
    </w:p>
    <w:p w14:paraId="574D8C08" w14:textId="77777777" w:rsidR="004B22AC" w:rsidRDefault="004B22AC" w:rsidP="00832261">
      <w:pPr>
        <w:spacing w:line="276" w:lineRule="auto"/>
        <w:rPr>
          <w:sz w:val="22"/>
          <w:szCs w:val="22"/>
        </w:rPr>
      </w:pPr>
    </w:p>
    <w:p w14:paraId="5501ECDE" w14:textId="77777777" w:rsidR="004B22AC" w:rsidRPr="007C683A" w:rsidRDefault="004B22AC" w:rsidP="00832261">
      <w:pPr>
        <w:spacing w:line="276" w:lineRule="auto"/>
        <w:rPr>
          <w:sz w:val="22"/>
          <w:szCs w:val="22"/>
        </w:rPr>
      </w:pPr>
    </w:p>
    <w:p w14:paraId="45E8D1F2" w14:textId="77777777" w:rsidR="00832261" w:rsidRPr="007C683A" w:rsidRDefault="00832261" w:rsidP="0084378C">
      <w:pPr>
        <w:numPr>
          <w:ilvl w:val="0"/>
          <w:numId w:val="21"/>
        </w:numPr>
        <w:rPr>
          <w:b/>
          <w:sz w:val="22"/>
          <w:szCs w:val="22"/>
        </w:rPr>
      </w:pPr>
      <w:r w:rsidRPr="007C683A">
        <w:rPr>
          <w:b/>
          <w:sz w:val="22"/>
          <w:szCs w:val="22"/>
        </w:rPr>
        <w:t>ВСПОМОГАТЕЛЬНЫЕ ВИДЫ И ПАРАМЕТРЫ РАЗРЕШЕННОГО ИСПОЛЬЗОВАНИЯ ОБЪЕКТОВ КАПИТАЛЬНОГО СТРОИТЕЛЬСТВА</w:t>
      </w:r>
    </w:p>
    <w:p w14:paraId="0FCB0DD4" w14:textId="77777777" w:rsidR="00832261" w:rsidRPr="007C683A" w:rsidRDefault="00832261" w:rsidP="00832261">
      <w:pPr>
        <w:keepLines/>
        <w:widowControl w:val="0"/>
        <w:ind w:firstLine="284"/>
        <w:rPr>
          <w:sz w:val="22"/>
          <w:szCs w:val="22"/>
        </w:rPr>
      </w:pPr>
      <w:r w:rsidRPr="007C683A">
        <w:rPr>
          <w:sz w:val="22"/>
          <w:szCs w:val="22"/>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7BDE3A7B" w14:textId="77777777" w:rsidR="00832261" w:rsidRDefault="00832261" w:rsidP="00832261">
      <w:pPr>
        <w:ind w:firstLine="284"/>
        <w:rPr>
          <w:b/>
          <w:sz w:val="22"/>
          <w:szCs w:val="22"/>
        </w:rPr>
      </w:pPr>
    </w:p>
    <w:p w14:paraId="177670EE" w14:textId="77777777" w:rsidR="00832261" w:rsidRPr="007C683A" w:rsidRDefault="00832261" w:rsidP="002704F9">
      <w:pPr>
        <w:ind w:firstLine="284"/>
        <w:outlineLvl w:val="0"/>
        <w:rPr>
          <w:sz w:val="22"/>
          <w:szCs w:val="22"/>
        </w:rPr>
      </w:pPr>
      <w:r w:rsidRPr="007C683A">
        <w:rPr>
          <w:b/>
          <w:sz w:val="22"/>
          <w:szCs w:val="22"/>
        </w:rPr>
        <w:t>Виды разрешенного использования объектов:</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0807"/>
      </w:tblGrid>
      <w:tr w:rsidR="00DD053C" w:rsidRPr="00FE4631" w14:paraId="4E944BD5" w14:textId="77777777" w:rsidTr="00DD053C">
        <w:trPr>
          <w:trHeight w:val="552"/>
          <w:tblHeader/>
        </w:trPr>
        <w:tc>
          <w:tcPr>
            <w:tcW w:w="4219" w:type="dxa"/>
            <w:vAlign w:val="center"/>
          </w:tcPr>
          <w:p w14:paraId="35D711D5" w14:textId="77777777" w:rsidR="00DD053C" w:rsidRPr="00FE4631" w:rsidRDefault="00DD053C" w:rsidP="00E86B57">
            <w:pPr>
              <w:jc w:val="center"/>
              <w:rPr>
                <w:b/>
                <w:sz w:val="22"/>
                <w:szCs w:val="22"/>
              </w:rPr>
            </w:pPr>
            <w:r w:rsidRPr="00FE4631">
              <w:rPr>
                <w:b/>
                <w:sz w:val="22"/>
                <w:szCs w:val="22"/>
              </w:rPr>
              <w:t>ВИДЫ РАЗРЕШЕННОГО ИСПОЛЬЗОВАНИЯ</w:t>
            </w:r>
          </w:p>
        </w:tc>
        <w:tc>
          <w:tcPr>
            <w:tcW w:w="10807" w:type="dxa"/>
            <w:vAlign w:val="center"/>
          </w:tcPr>
          <w:p w14:paraId="16D3FB23" w14:textId="77777777" w:rsidR="00B44C47" w:rsidRDefault="00DD053C" w:rsidP="00B44C47">
            <w:pPr>
              <w:jc w:val="center"/>
              <w:rPr>
                <w:b/>
                <w:sz w:val="22"/>
                <w:szCs w:val="22"/>
              </w:rPr>
            </w:pPr>
            <w:r w:rsidRPr="00FE4631">
              <w:rPr>
                <w:b/>
                <w:sz w:val="22"/>
                <w:szCs w:val="22"/>
              </w:rPr>
              <w:t>ПРЕДЕЛЬНЫЕ ПАРАМЕТРЫ</w:t>
            </w:r>
          </w:p>
          <w:p w14:paraId="5D5630A0" w14:textId="77777777" w:rsidR="00DD053C" w:rsidRPr="00FE4631" w:rsidRDefault="00DD053C" w:rsidP="00B44C47">
            <w:pPr>
              <w:jc w:val="center"/>
              <w:rPr>
                <w:b/>
                <w:sz w:val="22"/>
                <w:szCs w:val="22"/>
              </w:rPr>
            </w:pPr>
            <w:r w:rsidRPr="00FE4631">
              <w:rPr>
                <w:b/>
                <w:sz w:val="22"/>
                <w:szCs w:val="22"/>
              </w:rPr>
              <w:t>РАЗРЕШЕННОГО СТРОИТЕЛЬСТВА</w:t>
            </w:r>
          </w:p>
        </w:tc>
      </w:tr>
      <w:tr w:rsidR="00DD053C" w:rsidRPr="00641CCB" w14:paraId="2DE4EA12" w14:textId="77777777" w:rsidTr="00DD053C">
        <w:trPr>
          <w:trHeight w:val="3615"/>
        </w:trPr>
        <w:tc>
          <w:tcPr>
            <w:tcW w:w="4219" w:type="dxa"/>
          </w:tcPr>
          <w:p w14:paraId="2A2DFED3" w14:textId="77777777" w:rsidR="00DD053C" w:rsidRPr="00641CCB" w:rsidRDefault="00DD053C" w:rsidP="00E86B57">
            <w:pPr>
              <w:autoSpaceDE w:val="0"/>
              <w:autoSpaceDN w:val="0"/>
              <w:adjustRightInd w:val="0"/>
              <w:spacing w:before="120"/>
              <w:rPr>
                <w:rFonts w:eastAsia="SimSun"/>
                <w:sz w:val="24"/>
                <w:szCs w:val="24"/>
                <w:lang w:eastAsia="zh-CN"/>
              </w:rPr>
            </w:pPr>
            <w:r w:rsidRPr="00641CCB">
              <w:rPr>
                <w:rFonts w:eastAsia="SimSun"/>
                <w:sz w:val="24"/>
                <w:szCs w:val="24"/>
                <w:lang w:eastAsia="zh-CN"/>
              </w:rPr>
              <w:t>Автостоянки для парковки автомобилей посетителей.</w:t>
            </w:r>
          </w:p>
        </w:tc>
        <w:tc>
          <w:tcPr>
            <w:tcW w:w="10807" w:type="dxa"/>
          </w:tcPr>
          <w:p w14:paraId="4195B354" w14:textId="77777777" w:rsidR="00DD053C" w:rsidRPr="00641CCB" w:rsidRDefault="00DD053C" w:rsidP="00DD053C">
            <w:pPr>
              <w:rPr>
                <w:sz w:val="24"/>
                <w:szCs w:val="24"/>
              </w:rPr>
            </w:pPr>
            <w:r w:rsidRPr="00641CCB">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70D6CB7" w14:textId="77777777" w:rsidR="00DD053C" w:rsidRPr="00641CCB" w:rsidRDefault="00DD053C" w:rsidP="00DD053C">
            <w:pPr>
              <w:autoSpaceDE w:val="0"/>
              <w:autoSpaceDN w:val="0"/>
              <w:adjustRightInd w:val="0"/>
              <w:rPr>
                <w:sz w:val="24"/>
                <w:szCs w:val="24"/>
              </w:rPr>
            </w:pPr>
            <w:r w:rsidRPr="00641CCB">
              <w:rPr>
                <w:sz w:val="24"/>
                <w:szCs w:val="24"/>
              </w:rPr>
              <w:t>Размеры земельных участков автостоянок на одно место должны быть:</w:t>
            </w:r>
          </w:p>
          <w:p w14:paraId="49108218" w14:textId="77777777" w:rsidR="00DD053C" w:rsidRPr="00641CCB" w:rsidRDefault="00DD053C" w:rsidP="00DD053C">
            <w:pPr>
              <w:autoSpaceDE w:val="0"/>
              <w:autoSpaceDN w:val="0"/>
              <w:adjustRightInd w:val="0"/>
              <w:rPr>
                <w:sz w:val="24"/>
                <w:szCs w:val="24"/>
              </w:rPr>
            </w:pPr>
            <w:r w:rsidRPr="00641CCB">
              <w:rPr>
                <w:sz w:val="24"/>
                <w:szCs w:val="24"/>
              </w:rPr>
              <w:t>для легковых автомобилей - 25 кв. м;</w:t>
            </w:r>
          </w:p>
          <w:p w14:paraId="195BB5DA" w14:textId="77777777" w:rsidR="00DD053C" w:rsidRPr="00641CCB" w:rsidRDefault="00DD053C" w:rsidP="00DD053C">
            <w:pPr>
              <w:autoSpaceDE w:val="0"/>
              <w:autoSpaceDN w:val="0"/>
              <w:adjustRightInd w:val="0"/>
              <w:rPr>
                <w:sz w:val="24"/>
                <w:szCs w:val="24"/>
              </w:rPr>
            </w:pPr>
            <w:r w:rsidRPr="00641CCB">
              <w:rPr>
                <w:sz w:val="24"/>
                <w:szCs w:val="24"/>
              </w:rPr>
              <w:t>для автобусов - 40 кв. м;</w:t>
            </w:r>
          </w:p>
          <w:p w14:paraId="6E5C2B95" w14:textId="77777777" w:rsidR="00DD053C" w:rsidRPr="00641CCB" w:rsidRDefault="00DD053C" w:rsidP="00DD053C">
            <w:pPr>
              <w:autoSpaceDE w:val="0"/>
              <w:autoSpaceDN w:val="0"/>
              <w:adjustRightInd w:val="0"/>
              <w:rPr>
                <w:sz w:val="24"/>
                <w:szCs w:val="24"/>
              </w:rPr>
            </w:pPr>
            <w:r w:rsidRPr="00641CCB">
              <w:rPr>
                <w:sz w:val="24"/>
                <w:szCs w:val="24"/>
              </w:rPr>
              <w:t>для велосипедов - 0,9 кв. м.</w:t>
            </w:r>
          </w:p>
          <w:p w14:paraId="6100E697" w14:textId="77777777" w:rsidR="00DD053C" w:rsidRPr="00641CCB" w:rsidRDefault="00DD053C" w:rsidP="00DD053C">
            <w:pPr>
              <w:autoSpaceDE w:val="0"/>
              <w:autoSpaceDN w:val="0"/>
              <w:adjustRightInd w:val="0"/>
              <w:rPr>
                <w:sz w:val="24"/>
                <w:szCs w:val="24"/>
              </w:rPr>
            </w:pPr>
            <w:r w:rsidRPr="00641CCB">
              <w:rPr>
                <w:sz w:val="24"/>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641CCB">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7A9B2B9C" w14:textId="77777777" w:rsidR="00DD053C" w:rsidRPr="00641CCB" w:rsidRDefault="00DD053C" w:rsidP="00DD053C">
            <w:pPr>
              <w:pStyle w:val="af0"/>
              <w:rPr>
                <w:rFonts w:eastAsia="SimSun"/>
                <w:sz w:val="24"/>
                <w:szCs w:val="24"/>
                <w:lang w:eastAsia="zh-CN"/>
              </w:rPr>
            </w:pPr>
            <w:r w:rsidRPr="00641CCB">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DD053C" w:rsidRPr="00641CCB" w14:paraId="496E0FF8" w14:textId="77777777" w:rsidTr="00DD053C">
        <w:trPr>
          <w:trHeight w:val="1078"/>
        </w:trPr>
        <w:tc>
          <w:tcPr>
            <w:tcW w:w="4219" w:type="dxa"/>
          </w:tcPr>
          <w:p w14:paraId="41F48BAE" w14:textId="77777777" w:rsidR="00DD053C" w:rsidRPr="00641CCB" w:rsidRDefault="00DD053C" w:rsidP="00E86B57">
            <w:pPr>
              <w:rPr>
                <w:sz w:val="24"/>
                <w:szCs w:val="24"/>
              </w:rPr>
            </w:pPr>
            <w:r w:rsidRPr="00641CCB">
              <w:rPr>
                <w:sz w:val="24"/>
                <w:szCs w:val="24"/>
              </w:rPr>
              <w:t>Площадки для мусоросборников.</w:t>
            </w:r>
          </w:p>
        </w:tc>
        <w:tc>
          <w:tcPr>
            <w:tcW w:w="10807" w:type="dxa"/>
          </w:tcPr>
          <w:p w14:paraId="5D9F7590" w14:textId="77777777" w:rsidR="00DD053C" w:rsidRPr="00641CCB" w:rsidRDefault="00DD053C" w:rsidP="00DD053C">
            <w:pPr>
              <w:rPr>
                <w:sz w:val="24"/>
                <w:szCs w:val="24"/>
              </w:rPr>
            </w:pPr>
            <w:r w:rsidRPr="00641CCB">
              <w:rPr>
                <w:sz w:val="24"/>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Максимальная площадь земельных участков  – в 3 раза превышающая площадь мусоросборников; 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w:t>
            </w:r>
            <w:r w:rsidRPr="00641CCB">
              <w:rPr>
                <w:sz w:val="24"/>
                <w:szCs w:val="24"/>
              </w:rPr>
              <w:lastRenderedPageBreak/>
              <w:t>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DD053C" w:rsidRPr="00641CCB" w14:paraId="0C13B0EE" w14:textId="77777777" w:rsidTr="00DD053C">
        <w:trPr>
          <w:trHeight w:val="360"/>
        </w:trPr>
        <w:tc>
          <w:tcPr>
            <w:tcW w:w="4219" w:type="dxa"/>
          </w:tcPr>
          <w:p w14:paraId="1E678433" w14:textId="77777777" w:rsidR="00DD053C" w:rsidRPr="00641CCB" w:rsidRDefault="00DD053C" w:rsidP="00E86B57">
            <w:pPr>
              <w:rPr>
                <w:sz w:val="24"/>
                <w:szCs w:val="24"/>
              </w:rPr>
            </w:pPr>
            <w:r w:rsidRPr="00641CCB">
              <w:rPr>
                <w:sz w:val="24"/>
                <w:szCs w:val="24"/>
              </w:rPr>
              <w:lastRenderedPageBreak/>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807" w:type="dxa"/>
          </w:tcPr>
          <w:p w14:paraId="0447499C" w14:textId="77777777" w:rsidR="00DD053C" w:rsidRPr="00641CCB" w:rsidRDefault="00DD053C" w:rsidP="00DD053C">
            <w:pPr>
              <w:rPr>
                <w:sz w:val="24"/>
                <w:szCs w:val="24"/>
              </w:rPr>
            </w:pPr>
            <w:r w:rsidRPr="00641CCB">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DDF982D" w14:textId="77777777" w:rsidR="00DD053C" w:rsidRPr="00641CCB" w:rsidRDefault="00DD053C" w:rsidP="00DD053C">
            <w:pPr>
              <w:autoSpaceDE w:val="0"/>
              <w:autoSpaceDN w:val="0"/>
              <w:adjustRightInd w:val="0"/>
              <w:rPr>
                <w:rFonts w:eastAsia="Calibri"/>
                <w:sz w:val="24"/>
                <w:szCs w:val="24"/>
              </w:rPr>
            </w:pPr>
            <w:r w:rsidRPr="00641CCB">
              <w:rPr>
                <w:sz w:val="24"/>
                <w:szCs w:val="24"/>
              </w:rPr>
              <w:t xml:space="preserve">Расстояние от </w:t>
            </w:r>
            <w:r w:rsidRPr="00641CCB">
              <w:rPr>
                <w:rFonts w:eastAsia="Calibri"/>
                <w:sz w:val="24"/>
                <w:szCs w:val="24"/>
              </w:rPr>
              <w:t>фундаментов зданий и сооружений:</w:t>
            </w:r>
          </w:p>
          <w:p w14:paraId="45DDBA28" w14:textId="77777777" w:rsidR="00DD053C" w:rsidRPr="00641CCB" w:rsidRDefault="00DD053C" w:rsidP="00DD053C">
            <w:pPr>
              <w:autoSpaceDE w:val="0"/>
              <w:autoSpaceDN w:val="0"/>
              <w:adjustRightInd w:val="0"/>
              <w:rPr>
                <w:rFonts w:eastAsia="Calibri"/>
                <w:sz w:val="24"/>
                <w:szCs w:val="24"/>
              </w:rPr>
            </w:pPr>
            <w:r w:rsidRPr="00641CCB">
              <w:rPr>
                <w:rFonts w:eastAsia="Calibri"/>
                <w:sz w:val="24"/>
                <w:szCs w:val="24"/>
              </w:rPr>
              <w:t>- водопровод и напорная канализация -5 м,</w:t>
            </w:r>
          </w:p>
          <w:p w14:paraId="663B7921" w14:textId="77777777" w:rsidR="00DD053C" w:rsidRPr="00641CCB" w:rsidRDefault="00DD053C" w:rsidP="00DD053C">
            <w:pPr>
              <w:autoSpaceDE w:val="0"/>
              <w:autoSpaceDN w:val="0"/>
              <w:adjustRightInd w:val="0"/>
              <w:rPr>
                <w:rFonts w:eastAsia="Calibri"/>
                <w:sz w:val="24"/>
                <w:szCs w:val="24"/>
              </w:rPr>
            </w:pPr>
            <w:r w:rsidRPr="00641CCB">
              <w:rPr>
                <w:rFonts w:eastAsia="Calibri"/>
                <w:sz w:val="24"/>
                <w:szCs w:val="24"/>
              </w:rPr>
              <w:t>- самотечная канализация (бытовая и дождевая)-3м.</w:t>
            </w:r>
          </w:p>
          <w:p w14:paraId="12A2D6B6" w14:textId="77777777" w:rsidR="00DD053C" w:rsidRPr="00641CCB" w:rsidRDefault="00DD053C" w:rsidP="00DD053C">
            <w:pPr>
              <w:rPr>
                <w:sz w:val="24"/>
                <w:szCs w:val="24"/>
              </w:rPr>
            </w:pPr>
            <w:r w:rsidRPr="00641CCB">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6A773F66" w14:textId="77777777" w:rsidR="00231701" w:rsidRPr="00641CCB" w:rsidRDefault="00231701" w:rsidP="00231701">
      <w:pPr>
        <w:ind w:firstLine="284"/>
        <w:rPr>
          <w:sz w:val="24"/>
          <w:szCs w:val="24"/>
        </w:rPr>
      </w:pPr>
    </w:p>
    <w:p w14:paraId="7BC81AF2" w14:textId="77777777" w:rsidR="00231701" w:rsidRDefault="00231701" w:rsidP="00231701">
      <w:pPr>
        <w:ind w:firstLine="284"/>
        <w:rPr>
          <w:sz w:val="24"/>
          <w:szCs w:val="24"/>
        </w:rPr>
      </w:pPr>
      <w:r w:rsidRPr="00641CCB">
        <w:rPr>
          <w:sz w:val="24"/>
          <w:szCs w:val="24"/>
        </w:rPr>
        <w:t>Примечание:</w:t>
      </w:r>
    </w:p>
    <w:p w14:paraId="46BEAF86" w14:textId="77777777" w:rsidR="00A955AE" w:rsidRPr="00FE75CE" w:rsidRDefault="00A955AE" w:rsidP="00A955AE">
      <w:pPr>
        <w:pStyle w:val="af0"/>
        <w:tabs>
          <w:tab w:val="left" w:pos="2835"/>
        </w:tabs>
        <w:rPr>
          <w:bCs/>
          <w:color w:val="FF0000"/>
          <w:sz w:val="24"/>
          <w:szCs w:val="24"/>
        </w:rPr>
      </w:pPr>
      <w:r w:rsidRPr="00FE75CE">
        <w:rPr>
          <w:rFonts w:eastAsia="SimSun"/>
          <w:color w:val="FF0000"/>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FE75CE">
        <w:rPr>
          <w:bCs/>
          <w:color w:val="FF0000"/>
          <w:sz w:val="24"/>
          <w:szCs w:val="24"/>
        </w:rPr>
        <w:t xml:space="preserve">в </w:t>
      </w:r>
      <w:r w:rsidRPr="00FE75CE">
        <w:rPr>
          <w:color w:val="FF0000"/>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FE75CE">
        <w:rPr>
          <w:rFonts w:eastAsia="SimSun"/>
          <w:color w:val="FF0000"/>
          <w:sz w:val="24"/>
          <w:szCs w:val="24"/>
          <w:lang w:eastAsia="zh-CN"/>
        </w:rPr>
        <w:t xml:space="preserve">Особенности ведения градостроительной деятельности </w:t>
      </w:r>
      <w:r w:rsidRPr="00FE75CE">
        <w:rPr>
          <w:bCs/>
          <w:color w:val="FF0000"/>
          <w:sz w:val="24"/>
          <w:szCs w:val="24"/>
        </w:rPr>
        <w:t>в зонах чрезвычайных ситуаций на водных объектах (затопление, подтопление)» настоящих Правил.</w:t>
      </w:r>
    </w:p>
    <w:p w14:paraId="1C607A07" w14:textId="77777777" w:rsidR="00231701" w:rsidRPr="00641CCB" w:rsidRDefault="00231701" w:rsidP="00231701">
      <w:pPr>
        <w:ind w:firstLine="284"/>
        <w:rPr>
          <w:sz w:val="24"/>
          <w:szCs w:val="24"/>
        </w:rPr>
      </w:pPr>
      <w:r w:rsidRPr="00641CCB">
        <w:rPr>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3C3629EC" w14:textId="77777777" w:rsidR="00231701" w:rsidRPr="00641CCB" w:rsidRDefault="00231701" w:rsidP="00231701">
      <w:pPr>
        <w:ind w:firstLine="284"/>
        <w:rPr>
          <w:sz w:val="24"/>
          <w:szCs w:val="24"/>
        </w:rPr>
      </w:pPr>
      <w:r w:rsidRPr="00641CCB">
        <w:rPr>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04F3123D" w14:textId="77777777" w:rsidR="00231701" w:rsidRPr="00641CCB" w:rsidRDefault="00231701" w:rsidP="00231701">
      <w:pPr>
        <w:ind w:firstLine="284"/>
        <w:rPr>
          <w:sz w:val="24"/>
          <w:szCs w:val="24"/>
        </w:rPr>
      </w:pPr>
      <w:r w:rsidRPr="00641CCB">
        <w:rPr>
          <w:sz w:val="24"/>
          <w:szCs w:val="24"/>
        </w:rPr>
        <w:lastRenderedPageBreak/>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7C0F56EB" w14:textId="77777777" w:rsidR="00231701" w:rsidRPr="00641CCB" w:rsidRDefault="00231701" w:rsidP="00556868">
      <w:pPr>
        <w:keepLines/>
        <w:overflowPunct w:val="0"/>
        <w:autoSpaceDE w:val="0"/>
        <w:autoSpaceDN w:val="0"/>
        <w:adjustRightInd w:val="0"/>
        <w:spacing w:before="240" w:after="60" w:line="320" w:lineRule="exact"/>
        <w:jc w:val="center"/>
        <w:outlineLvl w:val="4"/>
        <w:rPr>
          <w:rFonts w:eastAsia="SimSun"/>
          <w:b/>
          <w:bCs/>
          <w:i/>
          <w:iCs/>
          <w:sz w:val="24"/>
          <w:szCs w:val="24"/>
          <w:lang w:eastAsia="zh-CN"/>
        </w:rPr>
      </w:pPr>
    </w:p>
    <w:p w14:paraId="73866E61" w14:textId="77777777" w:rsidR="00556868" w:rsidRPr="000367B5" w:rsidRDefault="00556868" w:rsidP="00556868">
      <w:pPr>
        <w:keepLines/>
        <w:overflowPunct w:val="0"/>
        <w:autoSpaceDE w:val="0"/>
        <w:autoSpaceDN w:val="0"/>
        <w:adjustRightInd w:val="0"/>
        <w:spacing w:before="240" w:after="60" w:line="320" w:lineRule="exact"/>
        <w:jc w:val="center"/>
        <w:outlineLvl w:val="4"/>
        <w:rPr>
          <w:rFonts w:eastAsia="SimSun"/>
          <w:b/>
          <w:bCs/>
          <w:i/>
          <w:iCs/>
          <w:sz w:val="26"/>
          <w:szCs w:val="26"/>
          <w:lang w:eastAsia="zh-CN"/>
        </w:rPr>
      </w:pPr>
      <w:r w:rsidRPr="00B162BF">
        <w:rPr>
          <w:rFonts w:eastAsia="SimSun"/>
          <w:b/>
          <w:bCs/>
          <w:i/>
          <w:iCs/>
          <w:sz w:val="26"/>
          <w:szCs w:val="26"/>
          <w:lang w:eastAsia="zh-CN"/>
        </w:rPr>
        <w:t xml:space="preserve">П–5. Зона предприятий, производств и объектов </w:t>
      </w:r>
      <w:r w:rsidRPr="00B162BF">
        <w:rPr>
          <w:rFonts w:eastAsia="SimSun"/>
          <w:b/>
          <w:bCs/>
          <w:i/>
          <w:iCs/>
          <w:sz w:val="26"/>
          <w:szCs w:val="26"/>
          <w:lang w:val="en-US" w:eastAsia="zh-CN"/>
        </w:rPr>
        <w:t>V</w:t>
      </w:r>
      <w:r w:rsidRPr="00B162BF">
        <w:rPr>
          <w:rFonts w:eastAsia="SimSun"/>
          <w:b/>
          <w:bCs/>
          <w:i/>
          <w:iCs/>
          <w:sz w:val="26"/>
          <w:szCs w:val="26"/>
          <w:lang w:eastAsia="zh-CN"/>
        </w:rPr>
        <w:t xml:space="preserve"> класса опасности СЗЗ-50 м.</w:t>
      </w:r>
    </w:p>
    <w:p w14:paraId="07456691" w14:textId="77777777" w:rsidR="00556868" w:rsidRPr="000367B5" w:rsidRDefault="00556868" w:rsidP="00556868">
      <w:pPr>
        <w:ind w:firstLine="709"/>
        <w:rPr>
          <w:i/>
          <w:iCs/>
          <w:sz w:val="24"/>
          <w:szCs w:val="24"/>
        </w:rPr>
      </w:pPr>
      <w:r w:rsidRPr="000367B5">
        <w:rPr>
          <w:i/>
          <w:iCs/>
          <w:sz w:val="24"/>
          <w:szCs w:val="24"/>
        </w:rPr>
        <w:t xml:space="preserve">Зона П-5 выделена для обеспечения правовых условий формирования предприятий, производств и объектов </w:t>
      </w:r>
      <w:r w:rsidRPr="000367B5">
        <w:rPr>
          <w:i/>
          <w:iCs/>
          <w:sz w:val="24"/>
          <w:szCs w:val="24"/>
          <w:lang w:val="en-US"/>
        </w:rPr>
        <w:t>V</w:t>
      </w:r>
      <w:r w:rsidRPr="000367B5">
        <w:rPr>
          <w:i/>
          <w:iCs/>
          <w:sz w:val="24"/>
          <w:szCs w:val="24"/>
        </w:rPr>
        <w:t xml:space="preserve"> класса </w:t>
      </w:r>
      <w:r w:rsidRPr="000367B5">
        <w:rPr>
          <w:bCs/>
          <w:i/>
          <w:sz w:val="24"/>
          <w:szCs w:val="24"/>
        </w:rPr>
        <w:t>опасности</w:t>
      </w:r>
      <w:r w:rsidRPr="000367B5">
        <w:rPr>
          <w:i/>
          <w:iCs/>
          <w:sz w:val="24"/>
          <w:szCs w:val="24"/>
        </w:rPr>
        <w:t xml:space="preserve">, </w:t>
      </w:r>
      <w:r w:rsidRPr="000367B5">
        <w:rPr>
          <w:bCs/>
          <w:i/>
          <w:sz w:val="24"/>
          <w:szCs w:val="24"/>
        </w:rPr>
        <w:t xml:space="preserve">согласно перечню СанПиН 2.2.1/2.1.1.1200-03, </w:t>
      </w:r>
      <w:r w:rsidRPr="000367B5">
        <w:rPr>
          <w:i/>
          <w:iCs/>
          <w:sz w:val="24"/>
          <w:szCs w:val="24"/>
        </w:rPr>
        <w:t>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0C7C8EBD" w14:textId="77777777" w:rsidR="00556868" w:rsidRPr="000367B5" w:rsidRDefault="00556868" w:rsidP="00556868">
      <w:pPr>
        <w:ind w:firstLine="709"/>
        <w:rPr>
          <w:i/>
          <w:iCs/>
          <w:sz w:val="24"/>
          <w:szCs w:val="24"/>
        </w:rPr>
      </w:pPr>
      <w:r w:rsidRPr="000367B5">
        <w:rPr>
          <w:i/>
          <w:iCs/>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14:paraId="217C95C5" w14:textId="77777777" w:rsidR="00556868" w:rsidRPr="000367B5" w:rsidRDefault="00556868" w:rsidP="00556868">
      <w:pPr>
        <w:ind w:firstLine="709"/>
        <w:rPr>
          <w:i/>
          <w:iCs/>
          <w:sz w:val="24"/>
          <w:szCs w:val="24"/>
        </w:rPr>
      </w:pPr>
      <w:r w:rsidRPr="000367B5">
        <w:rPr>
          <w:i/>
          <w:iCs/>
          <w:sz w:val="24"/>
          <w:szCs w:val="24"/>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14:paraId="438A6761" w14:textId="77777777" w:rsidR="00556868" w:rsidRDefault="00556868" w:rsidP="00556868">
      <w:pPr>
        <w:ind w:firstLine="709"/>
        <w:rPr>
          <w:i/>
          <w:iCs/>
          <w:sz w:val="24"/>
          <w:szCs w:val="24"/>
        </w:rPr>
      </w:pPr>
      <w:r w:rsidRPr="000367B5">
        <w:rPr>
          <w:i/>
          <w:iCs/>
          <w:sz w:val="24"/>
          <w:szCs w:val="24"/>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14:paraId="2FACD2A6" w14:textId="77777777" w:rsidR="00556868" w:rsidRDefault="00556868" w:rsidP="00556868">
      <w:pPr>
        <w:ind w:firstLine="709"/>
        <w:rPr>
          <w:i/>
          <w:iCs/>
          <w:sz w:val="24"/>
          <w:szCs w:val="24"/>
        </w:rPr>
      </w:pPr>
    </w:p>
    <w:p w14:paraId="1419FF0D" w14:textId="77777777" w:rsidR="004B22AC" w:rsidRDefault="004B22AC" w:rsidP="00556868">
      <w:pPr>
        <w:ind w:firstLine="709"/>
        <w:rPr>
          <w:i/>
          <w:iCs/>
          <w:sz w:val="24"/>
          <w:szCs w:val="24"/>
        </w:rPr>
      </w:pPr>
    </w:p>
    <w:p w14:paraId="445A59E8" w14:textId="77777777" w:rsidR="004B22AC" w:rsidRDefault="004B22AC" w:rsidP="00556868">
      <w:pPr>
        <w:ind w:firstLine="709"/>
        <w:rPr>
          <w:i/>
          <w:iCs/>
          <w:sz w:val="24"/>
          <w:szCs w:val="24"/>
        </w:rPr>
      </w:pPr>
    </w:p>
    <w:p w14:paraId="5937FE5C" w14:textId="77777777" w:rsidR="004B22AC" w:rsidRDefault="004B22AC" w:rsidP="00556868">
      <w:pPr>
        <w:ind w:firstLine="709"/>
        <w:rPr>
          <w:i/>
          <w:iCs/>
          <w:sz w:val="24"/>
          <w:szCs w:val="24"/>
        </w:rPr>
      </w:pPr>
    </w:p>
    <w:p w14:paraId="5425EA89" w14:textId="77777777" w:rsidR="004B22AC" w:rsidRDefault="004B22AC" w:rsidP="00556868">
      <w:pPr>
        <w:ind w:firstLine="709"/>
        <w:rPr>
          <w:i/>
          <w:iCs/>
          <w:sz w:val="24"/>
          <w:szCs w:val="24"/>
        </w:rPr>
      </w:pPr>
    </w:p>
    <w:p w14:paraId="4DA35ED0" w14:textId="77777777" w:rsidR="004B22AC" w:rsidRPr="000367B5" w:rsidRDefault="004B22AC" w:rsidP="00556868">
      <w:pPr>
        <w:ind w:firstLine="709"/>
        <w:rPr>
          <w:i/>
          <w:iCs/>
          <w:sz w:val="24"/>
          <w:szCs w:val="24"/>
        </w:rPr>
      </w:pPr>
    </w:p>
    <w:p w14:paraId="0F7931A0" w14:textId="77777777" w:rsidR="00556868" w:rsidRPr="000367B5" w:rsidRDefault="00556868" w:rsidP="0084378C">
      <w:pPr>
        <w:numPr>
          <w:ilvl w:val="0"/>
          <w:numId w:val="29"/>
        </w:numPr>
        <w:rPr>
          <w:b/>
          <w:sz w:val="22"/>
          <w:szCs w:val="22"/>
        </w:rPr>
      </w:pPr>
      <w:r w:rsidRPr="000367B5">
        <w:rPr>
          <w:b/>
          <w:sz w:val="22"/>
          <w:szCs w:val="22"/>
        </w:rPr>
        <w:t>ОСНОВНЫЕ ВИДЫ И ПАРАМЕТРЫ РАЗРЕШЕННОГО ИСПОЛЬЗОВАНИЯ ЗЕМЕЛЬНЫХ УЧАСТКОВ И ОБЪЕКТОВ КАПИТАЛЬНОГО 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3403"/>
        <w:gridCol w:w="4960"/>
        <w:gridCol w:w="5546"/>
      </w:tblGrid>
      <w:tr w:rsidR="00B44C47" w:rsidRPr="000367B5" w14:paraId="388BF85F" w14:textId="77777777" w:rsidTr="000F6AAD">
        <w:trPr>
          <w:trHeight w:val="552"/>
          <w:tblHeader/>
        </w:trPr>
        <w:tc>
          <w:tcPr>
            <w:tcW w:w="463" w:type="pct"/>
            <w:vAlign w:val="center"/>
          </w:tcPr>
          <w:p w14:paraId="3771755B" w14:textId="77777777" w:rsidR="00B44C47" w:rsidRPr="000367B5" w:rsidRDefault="00B44C47" w:rsidP="004B22AC">
            <w:pPr>
              <w:tabs>
                <w:tab w:val="left" w:pos="2520"/>
              </w:tabs>
              <w:ind w:firstLine="34"/>
              <w:jc w:val="center"/>
              <w:rPr>
                <w:b/>
                <w:sz w:val="22"/>
                <w:szCs w:val="22"/>
              </w:rPr>
            </w:pPr>
            <w:r w:rsidRPr="000367B5">
              <w:rPr>
                <w:b/>
                <w:sz w:val="22"/>
                <w:szCs w:val="22"/>
              </w:rPr>
              <w:lastRenderedPageBreak/>
              <w:t>Код вида</w:t>
            </w:r>
          </w:p>
          <w:p w14:paraId="16B000AC" w14:textId="77777777" w:rsidR="00B44C47" w:rsidRPr="000367B5" w:rsidRDefault="00B44C47" w:rsidP="004B22AC">
            <w:pPr>
              <w:tabs>
                <w:tab w:val="left" w:pos="2520"/>
              </w:tabs>
              <w:ind w:firstLine="34"/>
              <w:jc w:val="center"/>
              <w:rPr>
                <w:b/>
                <w:sz w:val="22"/>
                <w:szCs w:val="22"/>
              </w:rPr>
            </w:pPr>
            <w:r w:rsidRPr="000367B5">
              <w:rPr>
                <w:b/>
                <w:sz w:val="22"/>
                <w:szCs w:val="22"/>
              </w:rPr>
              <w:t>разрешен-ного использо-</w:t>
            </w:r>
          </w:p>
          <w:p w14:paraId="79168D70" w14:textId="77777777" w:rsidR="00B44C47" w:rsidRPr="000367B5" w:rsidRDefault="00B44C47" w:rsidP="004B22AC">
            <w:pPr>
              <w:tabs>
                <w:tab w:val="left" w:pos="2520"/>
              </w:tabs>
              <w:ind w:firstLine="34"/>
              <w:jc w:val="center"/>
              <w:rPr>
                <w:b/>
                <w:sz w:val="22"/>
                <w:szCs w:val="22"/>
              </w:rPr>
            </w:pPr>
            <w:r w:rsidRPr="000367B5">
              <w:rPr>
                <w:b/>
                <w:sz w:val="22"/>
                <w:szCs w:val="22"/>
              </w:rPr>
              <w:t>вания</w:t>
            </w:r>
          </w:p>
        </w:tc>
        <w:tc>
          <w:tcPr>
            <w:tcW w:w="1110" w:type="pct"/>
            <w:vAlign w:val="center"/>
          </w:tcPr>
          <w:p w14:paraId="713D0269" w14:textId="77777777"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14:paraId="4C9278BE" w14:textId="77777777"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14:paraId="2A2F01F1" w14:textId="77777777" w:rsidR="00B44C47" w:rsidRPr="000367B5" w:rsidRDefault="00B44C47" w:rsidP="00371D3E">
            <w:pPr>
              <w:tabs>
                <w:tab w:val="left" w:pos="2520"/>
              </w:tabs>
              <w:jc w:val="center"/>
              <w:rPr>
                <w:b/>
                <w:sz w:val="22"/>
                <w:szCs w:val="22"/>
              </w:rPr>
            </w:pPr>
            <w:r w:rsidRPr="000367B5">
              <w:rPr>
                <w:b/>
                <w:sz w:val="22"/>
                <w:szCs w:val="22"/>
              </w:rPr>
              <w:t>ПРЕДЕЛЬНЫЕ РАЗМЕРЫ ЗЕМЕЛЬНЫХ</w:t>
            </w:r>
          </w:p>
          <w:p w14:paraId="686A4A1F" w14:textId="77777777" w:rsidR="00B44C47" w:rsidRPr="000367B5" w:rsidRDefault="00B44C47" w:rsidP="00371D3E">
            <w:pPr>
              <w:tabs>
                <w:tab w:val="left" w:pos="2520"/>
              </w:tabs>
              <w:jc w:val="center"/>
              <w:rPr>
                <w:b/>
                <w:sz w:val="22"/>
                <w:szCs w:val="22"/>
              </w:rPr>
            </w:pPr>
            <w:r w:rsidRPr="000367B5">
              <w:rPr>
                <w:b/>
                <w:sz w:val="22"/>
                <w:szCs w:val="22"/>
              </w:rPr>
              <w:t>УЧАСТКОВ И ПРЕДЕЛЬНЫЕ ПАРАМЕТРЫ</w:t>
            </w:r>
          </w:p>
          <w:p w14:paraId="50AA83B8" w14:textId="77777777" w:rsidR="00B44C47" w:rsidRPr="000367B5" w:rsidRDefault="00B44C47" w:rsidP="00371D3E">
            <w:pPr>
              <w:tabs>
                <w:tab w:val="left" w:pos="2520"/>
              </w:tabs>
              <w:jc w:val="center"/>
              <w:rPr>
                <w:b/>
                <w:sz w:val="22"/>
                <w:szCs w:val="22"/>
              </w:rPr>
            </w:pPr>
            <w:r w:rsidRPr="000367B5">
              <w:rPr>
                <w:b/>
                <w:sz w:val="22"/>
                <w:szCs w:val="22"/>
              </w:rPr>
              <w:t>РАЗРЕШЕННОГО СТРОИТЕЛЬСТВА</w:t>
            </w:r>
          </w:p>
        </w:tc>
      </w:tr>
      <w:tr w:rsidR="00C85954" w:rsidRPr="000367B5" w14:paraId="3BEE9BE7" w14:textId="77777777" w:rsidTr="000F6AAD">
        <w:trPr>
          <w:trHeight w:val="270"/>
        </w:trPr>
        <w:tc>
          <w:tcPr>
            <w:tcW w:w="463" w:type="pct"/>
          </w:tcPr>
          <w:p w14:paraId="6CC415C6" w14:textId="77777777" w:rsidR="00C85954" w:rsidRPr="006958D6" w:rsidRDefault="00C85954" w:rsidP="00371D3E">
            <w:pPr>
              <w:keepLines/>
              <w:widowControl w:val="0"/>
              <w:jc w:val="center"/>
              <w:rPr>
                <w:b/>
                <w:sz w:val="24"/>
                <w:szCs w:val="24"/>
              </w:rPr>
            </w:pPr>
            <w:r w:rsidRPr="006958D6">
              <w:rPr>
                <w:b/>
                <w:sz w:val="24"/>
                <w:szCs w:val="24"/>
              </w:rPr>
              <w:t>3.1.1</w:t>
            </w:r>
          </w:p>
        </w:tc>
        <w:tc>
          <w:tcPr>
            <w:tcW w:w="1110" w:type="pct"/>
          </w:tcPr>
          <w:p w14:paraId="39842EC9" w14:textId="77777777" w:rsidR="00C85954" w:rsidRPr="006958D6" w:rsidRDefault="00C85954" w:rsidP="00045CAB">
            <w:pPr>
              <w:spacing w:before="100" w:beforeAutospacing="1" w:after="100" w:afterAutospacing="1"/>
              <w:rPr>
                <w:sz w:val="24"/>
                <w:szCs w:val="24"/>
              </w:rPr>
            </w:pPr>
            <w:r w:rsidRPr="006958D6">
              <w:rPr>
                <w:sz w:val="24"/>
                <w:szCs w:val="24"/>
              </w:rPr>
              <w:t>Предоставление коммунальных услуг</w:t>
            </w:r>
          </w:p>
        </w:tc>
        <w:tc>
          <w:tcPr>
            <w:tcW w:w="1618" w:type="pct"/>
          </w:tcPr>
          <w:p w14:paraId="1F03B78D" w14:textId="77777777" w:rsidR="00C85954" w:rsidRPr="006958D6" w:rsidRDefault="00C85954" w:rsidP="00045CAB">
            <w:pPr>
              <w:spacing w:before="100" w:beforeAutospacing="1" w:after="100" w:afterAutospacing="1"/>
              <w:rPr>
                <w:sz w:val="24"/>
                <w:szCs w:val="24"/>
              </w:rPr>
            </w:pPr>
            <w:r w:rsidRPr="006958D6">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09" w:type="pct"/>
          </w:tcPr>
          <w:p w14:paraId="6CA57097" w14:textId="77777777" w:rsidR="00C85954" w:rsidRPr="006958D6" w:rsidRDefault="00C85954" w:rsidP="00371D3E">
            <w:pPr>
              <w:rPr>
                <w:sz w:val="24"/>
                <w:szCs w:val="24"/>
              </w:rPr>
            </w:pPr>
            <w:r w:rsidRPr="006958D6">
              <w:rPr>
                <w:sz w:val="24"/>
                <w:szCs w:val="24"/>
              </w:rPr>
              <w:t xml:space="preserve"> - минимальная/максимальная площадь земельных участков –</w:t>
            </w:r>
            <w:r w:rsidRPr="006958D6">
              <w:rPr>
                <w:b/>
                <w:sz w:val="24"/>
                <w:szCs w:val="24"/>
              </w:rPr>
              <w:t>4/50000</w:t>
            </w:r>
            <w:r w:rsidRPr="006958D6">
              <w:rPr>
                <w:sz w:val="24"/>
                <w:szCs w:val="24"/>
              </w:rPr>
              <w:t xml:space="preserve"> кв.м.;</w:t>
            </w:r>
          </w:p>
          <w:p w14:paraId="21DD3EED" w14:textId="77777777" w:rsidR="00C85954" w:rsidRPr="006958D6" w:rsidRDefault="00C85954" w:rsidP="00371D3E">
            <w:pPr>
              <w:rPr>
                <w:b/>
                <w:sz w:val="24"/>
                <w:szCs w:val="24"/>
              </w:rPr>
            </w:pPr>
            <w:r w:rsidRPr="006958D6">
              <w:rPr>
                <w:sz w:val="24"/>
                <w:szCs w:val="24"/>
              </w:rPr>
              <w:t xml:space="preserve">- максимальное количество этажей  – не более </w:t>
            </w:r>
            <w:r w:rsidRPr="006958D6">
              <w:rPr>
                <w:b/>
                <w:sz w:val="24"/>
                <w:szCs w:val="24"/>
              </w:rPr>
              <w:t>2 этажей;</w:t>
            </w:r>
          </w:p>
          <w:p w14:paraId="3FC3DD7E" w14:textId="77777777" w:rsidR="00C85954" w:rsidRPr="006958D6" w:rsidRDefault="00C85954" w:rsidP="00371D3E">
            <w:pPr>
              <w:rPr>
                <w:sz w:val="24"/>
                <w:szCs w:val="24"/>
              </w:rPr>
            </w:pPr>
            <w:r w:rsidRPr="006958D6">
              <w:rPr>
                <w:b/>
                <w:sz w:val="24"/>
                <w:szCs w:val="24"/>
              </w:rPr>
              <w:t xml:space="preserve">- </w:t>
            </w:r>
            <w:r w:rsidRPr="006958D6">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958D6">
              <w:rPr>
                <w:b/>
                <w:sz w:val="24"/>
                <w:szCs w:val="24"/>
              </w:rPr>
              <w:t>22 м;</w:t>
            </w:r>
            <w:r w:rsidRPr="006958D6">
              <w:rPr>
                <w:sz w:val="24"/>
                <w:szCs w:val="24"/>
              </w:rPr>
              <w:t xml:space="preserve"> </w:t>
            </w:r>
          </w:p>
          <w:p w14:paraId="58150AFB" w14:textId="77777777" w:rsidR="00C85954" w:rsidRPr="006958D6" w:rsidRDefault="00C85954" w:rsidP="00371D3E">
            <w:pPr>
              <w:widowControl w:val="0"/>
              <w:rPr>
                <w:bCs/>
                <w:sz w:val="24"/>
                <w:szCs w:val="24"/>
              </w:rPr>
            </w:pPr>
            <w:r w:rsidRPr="006958D6">
              <w:rPr>
                <w:sz w:val="24"/>
                <w:szCs w:val="24"/>
              </w:rPr>
              <w:t xml:space="preserve">-минимальные отступы от границ смежных  земельных участков – </w:t>
            </w:r>
            <w:r w:rsidRPr="006958D6">
              <w:rPr>
                <w:b/>
                <w:sz w:val="24"/>
                <w:szCs w:val="24"/>
              </w:rPr>
              <w:t>3 м.,</w:t>
            </w:r>
            <w:r w:rsidRPr="006958D6">
              <w:rPr>
                <w:sz w:val="24"/>
                <w:szCs w:val="24"/>
              </w:rPr>
              <w:t xml:space="preserve"> от фронтальной границы участка </w:t>
            </w:r>
            <w:r w:rsidRPr="006958D6">
              <w:rPr>
                <w:bCs/>
                <w:sz w:val="24"/>
                <w:szCs w:val="24"/>
              </w:rPr>
              <w:t xml:space="preserve">– </w:t>
            </w:r>
            <w:r w:rsidRPr="006958D6">
              <w:rPr>
                <w:b/>
                <w:bCs/>
                <w:sz w:val="24"/>
                <w:szCs w:val="24"/>
              </w:rPr>
              <w:t xml:space="preserve">5 м. </w:t>
            </w:r>
            <w:r w:rsidRPr="006958D6">
              <w:rPr>
                <w:bCs/>
                <w:sz w:val="24"/>
                <w:szCs w:val="24"/>
              </w:rPr>
              <w:t>(за исключением линейных объектов);</w:t>
            </w:r>
          </w:p>
          <w:p w14:paraId="3A5321B7" w14:textId="77777777" w:rsidR="00C85954" w:rsidRPr="006958D6" w:rsidRDefault="00C85954" w:rsidP="00371D3E">
            <w:pPr>
              <w:autoSpaceDE w:val="0"/>
              <w:autoSpaceDN w:val="0"/>
              <w:adjustRightInd w:val="0"/>
              <w:rPr>
                <w:sz w:val="24"/>
                <w:szCs w:val="24"/>
              </w:rPr>
            </w:pPr>
            <w:r w:rsidRPr="006958D6">
              <w:rPr>
                <w:sz w:val="24"/>
                <w:szCs w:val="24"/>
              </w:rPr>
              <w:t xml:space="preserve">- максимальный процент застройки в границах земельного участка – </w:t>
            </w:r>
            <w:r w:rsidRPr="006958D6">
              <w:rPr>
                <w:b/>
                <w:sz w:val="24"/>
                <w:szCs w:val="24"/>
              </w:rPr>
              <w:t>60%</w:t>
            </w:r>
            <w:r w:rsidRPr="006958D6">
              <w:rPr>
                <w:sz w:val="24"/>
                <w:szCs w:val="24"/>
              </w:rPr>
              <w:t>, за исключением линейных объектов;</w:t>
            </w:r>
          </w:p>
          <w:p w14:paraId="22413DDA" w14:textId="77777777" w:rsidR="00C85954" w:rsidRPr="006958D6" w:rsidRDefault="00C85954" w:rsidP="00C85954">
            <w:pPr>
              <w:rPr>
                <w:b/>
                <w:sz w:val="24"/>
                <w:szCs w:val="24"/>
              </w:rPr>
            </w:pPr>
            <w:r w:rsidRPr="006958D6">
              <w:rPr>
                <w:sz w:val="24"/>
                <w:szCs w:val="24"/>
              </w:rPr>
              <w:t xml:space="preserve">- минимальный процент озеленения - </w:t>
            </w:r>
            <w:r w:rsidR="006B4D92" w:rsidRPr="00C36A80">
              <w:rPr>
                <w:b/>
                <w:color w:val="000000" w:themeColor="text1"/>
                <w:sz w:val="24"/>
                <w:szCs w:val="24"/>
              </w:rPr>
              <w:t>30</w:t>
            </w:r>
            <w:r w:rsidRPr="006958D6">
              <w:rPr>
                <w:b/>
                <w:sz w:val="24"/>
                <w:szCs w:val="24"/>
              </w:rPr>
              <w:t>%</w:t>
            </w:r>
            <w:r w:rsidRPr="006958D6">
              <w:rPr>
                <w:sz w:val="24"/>
                <w:szCs w:val="24"/>
              </w:rPr>
              <w:t xml:space="preserve"> от площади земельного участка, за исключением линейных объектов.</w:t>
            </w:r>
          </w:p>
        </w:tc>
      </w:tr>
      <w:tr w:rsidR="00226689" w:rsidRPr="000367B5" w14:paraId="368BF3EA" w14:textId="77777777" w:rsidTr="000F6AAD">
        <w:trPr>
          <w:trHeight w:val="2032"/>
        </w:trPr>
        <w:tc>
          <w:tcPr>
            <w:tcW w:w="463" w:type="pct"/>
          </w:tcPr>
          <w:p w14:paraId="4BDFC03D" w14:textId="77777777" w:rsidR="00226689" w:rsidRPr="000A040C" w:rsidRDefault="00226689" w:rsidP="00371D3E">
            <w:pPr>
              <w:widowControl w:val="0"/>
              <w:autoSpaceDE w:val="0"/>
              <w:autoSpaceDN w:val="0"/>
              <w:adjustRightInd w:val="0"/>
              <w:jc w:val="center"/>
              <w:rPr>
                <w:b/>
                <w:sz w:val="24"/>
                <w:szCs w:val="24"/>
              </w:rPr>
            </w:pPr>
            <w:r w:rsidRPr="000A040C">
              <w:rPr>
                <w:b/>
                <w:sz w:val="24"/>
                <w:szCs w:val="24"/>
              </w:rPr>
              <w:t>4.9</w:t>
            </w:r>
          </w:p>
        </w:tc>
        <w:tc>
          <w:tcPr>
            <w:tcW w:w="1110" w:type="pct"/>
          </w:tcPr>
          <w:p w14:paraId="61DEBD66" w14:textId="77777777" w:rsidR="00226689" w:rsidRPr="000A040C" w:rsidRDefault="00226689" w:rsidP="001A1B3B">
            <w:pPr>
              <w:spacing w:before="100" w:beforeAutospacing="1" w:after="100" w:afterAutospacing="1"/>
              <w:rPr>
                <w:sz w:val="24"/>
                <w:szCs w:val="24"/>
              </w:rPr>
            </w:pPr>
            <w:r w:rsidRPr="000A040C">
              <w:rPr>
                <w:sz w:val="24"/>
                <w:szCs w:val="24"/>
              </w:rPr>
              <w:t>Служебные гаражи</w:t>
            </w:r>
          </w:p>
        </w:tc>
        <w:tc>
          <w:tcPr>
            <w:tcW w:w="1618" w:type="pct"/>
          </w:tcPr>
          <w:p w14:paraId="3914D8B5" w14:textId="77777777" w:rsidR="00226689" w:rsidRPr="000A040C" w:rsidRDefault="00226689" w:rsidP="001A1B3B">
            <w:pPr>
              <w:spacing w:before="100" w:beforeAutospacing="1" w:after="100" w:afterAutospacing="1"/>
              <w:rPr>
                <w:sz w:val="24"/>
                <w:szCs w:val="24"/>
              </w:rPr>
            </w:pPr>
            <w:r w:rsidRPr="000A040C">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4" w:anchor="/document/70736874/entry/1030" w:history="1">
              <w:r w:rsidRPr="000A040C">
                <w:rPr>
                  <w:sz w:val="24"/>
                  <w:szCs w:val="24"/>
                  <w:u w:val="single"/>
                </w:rPr>
                <w:t>кодами 3.0</w:t>
              </w:r>
            </w:hyperlink>
            <w:r w:rsidRPr="000A040C">
              <w:rPr>
                <w:sz w:val="24"/>
                <w:szCs w:val="24"/>
              </w:rPr>
              <w:t xml:space="preserve">, </w:t>
            </w:r>
            <w:hyperlink r:id="rId145" w:anchor="/document/70736874/entry/1040" w:history="1">
              <w:r w:rsidRPr="000A040C">
                <w:rPr>
                  <w:sz w:val="24"/>
                  <w:szCs w:val="24"/>
                  <w:u w:val="single"/>
                </w:rPr>
                <w:t>4.0</w:t>
              </w:r>
            </w:hyperlink>
            <w:r w:rsidRPr="000A040C">
              <w:rPr>
                <w:sz w:val="24"/>
                <w:szCs w:val="24"/>
              </w:rPr>
              <w:t>, а также для стоянки и хранения транспортных средств общего пользования, в том числе в депо</w:t>
            </w:r>
          </w:p>
        </w:tc>
        <w:tc>
          <w:tcPr>
            <w:tcW w:w="1809" w:type="pct"/>
          </w:tcPr>
          <w:p w14:paraId="6FCA6BBF" w14:textId="77777777" w:rsidR="00226689" w:rsidRPr="000A040C" w:rsidRDefault="00226689" w:rsidP="00371D3E">
            <w:pPr>
              <w:ind w:firstLine="34"/>
              <w:rPr>
                <w:sz w:val="24"/>
                <w:szCs w:val="24"/>
              </w:rPr>
            </w:pPr>
            <w:r w:rsidRPr="000A040C">
              <w:rPr>
                <w:sz w:val="24"/>
                <w:szCs w:val="24"/>
              </w:rPr>
              <w:t xml:space="preserve">- минимальная/максимальная площадь земельного участка–  </w:t>
            </w:r>
            <w:r w:rsidR="009B46FB" w:rsidRPr="000A040C">
              <w:rPr>
                <w:b/>
                <w:sz w:val="24"/>
                <w:szCs w:val="24"/>
              </w:rPr>
              <w:t>30</w:t>
            </w:r>
            <w:r w:rsidRPr="000A040C">
              <w:rPr>
                <w:b/>
                <w:sz w:val="24"/>
                <w:szCs w:val="24"/>
              </w:rPr>
              <w:t>/10000</w:t>
            </w:r>
            <w:r w:rsidRPr="000A040C">
              <w:rPr>
                <w:sz w:val="24"/>
                <w:szCs w:val="24"/>
              </w:rPr>
              <w:t xml:space="preserve"> кв. м;</w:t>
            </w:r>
          </w:p>
          <w:p w14:paraId="43946FFA" w14:textId="77777777" w:rsidR="00226689" w:rsidRPr="000A040C" w:rsidRDefault="00226689" w:rsidP="00371D3E">
            <w:pPr>
              <w:ind w:firstLine="34"/>
              <w:rPr>
                <w:sz w:val="24"/>
                <w:szCs w:val="24"/>
              </w:rPr>
            </w:pPr>
            <w:r w:rsidRPr="000A040C">
              <w:rPr>
                <w:sz w:val="24"/>
                <w:szCs w:val="24"/>
              </w:rPr>
              <w:t xml:space="preserve">-минимальные отступы от границы земельного участка- </w:t>
            </w:r>
            <w:r w:rsidRPr="000A040C">
              <w:rPr>
                <w:b/>
                <w:sz w:val="24"/>
                <w:szCs w:val="24"/>
              </w:rPr>
              <w:t>3 м;</w:t>
            </w:r>
          </w:p>
          <w:p w14:paraId="3098B1BF" w14:textId="77777777" w:rsidR="00226689" w:rsidRPr="000A040C" w:rsidRDefault="00226689" w:rsidP="00371D3E">
            <w:pPr>
              <w:ind w:firstLine="34"/>
              <w:rPr>
                <w:sz w:val="24"/>
                <w:szCs w:val="24"/>
              </w:rPr>
            </w:pPr>
            <w:r w:rsidRPr="000A040C">
              <w:rPr>
                <w:sz w:val="24"/>
                <w:szCs w:val="24"/>
              </w:rPr>
              <w:t xml:space="preserve">- максимальное количество этажей </w:t>
            </w:r>
            <w:r w:rsidRPr="000A040C">
              <w:rPr>
                <w:rFonts w:eastAsia="SimSun"/>
                <w:sz w:val="24"/>
                <w:szCs w:val="24"/>
                <w:lang w:eastAsia="zh-CN"/>
              </w:rPr>
              <w:t>зданий</w:t>
            </w:r>
            <w:r w:rsidRPr="000A040C">
              <w:rPr>
                <w:sz w:val="24"/>
                <w:szCs w:val="24"/>
              </w:rPr>
              <w:t xml:space="preserve"> – </w:t>
            </w:r>
            <w:r w:rsidRPr="000A040C">
              <w:rPr>
                <w:b/>
                <w:sz w:val="24"/>
                <w:szCs w:val="24"/>
              </w:rPr>
              <w:t xml:space="preserve"> 2 этажа</w:t>
            </w:r>
            <w:r w:rsidRPr="000A040C">
              <w:rPr>
                <w:sz w:val="24"/>
                <w:szCs w:val="24"/>
              </w:rPr>
              <w:t>;</w:t>
            </w:r>
          </w:p>
          <w:p w14:paraId="6CE7C3C0" w14:textId="77777777" w:rsidR="00226689" w:rsidRPr="000A040C" w:rsidRDefault="00226689" w:rsidP="00371D3E">
            <w:pPr>
              <w:ind w:firstLine="34"/>
              <w:rPr>
                <w:rFonts w:eastAsia="SimSun"/>
                <w:b/>
                <w:sz w:val="24"/>
                <w:szCs w:val="24"/>
                <w:lang w:eastAsia="zh-CN"/>
              </w:rPr>
            </w:pPr>
            <w:r w:rsidRPr="000A040C">
              <w:rPr>
                <w:rFonts w:eastAsia="SimSun"/>
                <w:sz w:val="24"/>
                <w:szCs w:val="24"/>
                <w:lang w:eastAsia="zh-CN"/>
              </w:rPr>
              <w:t xml:space="preserve">- максимальный процент застройки в границах земельного участка – </w:t>
            </w:r>
            <w:r w:rsidRPr="000A040C">
              <w:rPr>
                <w:rFonts w:eastAsia="SimSun"/>
                <w:b/>
                <w:sz w:val="24"/>
                <w:szCs w:val="24"/>
                <w:lang w:eastAsia="zh-CN"/>
              </w:rPr>
              <w:t>65%</w:t>
            </w:r>
          </w:p>
          <w:p w14:paraId="124D9503" w14:textId="77777777" w:rsidR="00226689" w:rsidRPr="000A040C" w:rsidRDefault="00226689" w:rsidP="00371D3E">
            <w:pPr>
              <w:ind w:firstLine="34"/>
              <w:rPr>
                <w:sz w:val="24"/>
                <w:szCs w:val="24"/>
              </w:rPr>
            </w:pPr>
            <w:r w:rsidRPr="000A040C">
              <w:rPr>
                <w:b/>
                <w:sz w:val="24"/>
                <w:szCs w:val="24"/>
              </w:rPr>
              <w:t xml:space="preserve">- </w:t>
            </w:r>
            <w:r w:rsidRPr="000A040C">
              <w:rPr>
                <w:sz w:val="24"/>
                <w:szCs w:val="24"/>
              </w:rPr>
              <w:t xml:space="preserve">максимальная высота объектов капитального строительства от уровня земли до верха </w:t>
            </w:r>
            <w:r w:rsidRPr="000A040C">
              <w:rPr>
                <w:sz w:val="24"/>
                <w:szCs w:val="24"/>
              </w:rPr>
              <w:lastRenderedPageBreak/>
              <w:t xml:space="preserve">перекрытия последнего этажа (или конька кровли)  – не более </w:t>
            </w:r>
            <w:r w:rsidRPr="000A040C">
              <w:rPr>
                <w:b/>
                <w:sz w:val="24"/>
                <w:szCs w:val="24"/>
              </w:rPr>
              <w:t>15 м;</w:t>
            </w:r>
            <w:r w:rsidRPr="000A040C">
              <w:rPr>
                <w:sz w:val="24"/>
                <w:szCs w:val="24"/>
              </w:rPr>
              <w:t xml:space="preserve"> </w:t>
            </w:r>
          </w:p>
          <w:p w14:paraId="455A5C19" w14:textId="77777777" w:rsidR="00226689" w:rsidRPr="000A040C" w:rsidRDefault="00226689" w:rsidP="00371D3E">
            <w:pPr>
              <w:ind w:firstLine="34"/>
              <w:rPr>
                <w:sz w:val="24"/>
                <w:szCs w:val="24"/>
              </w:rPr>
            </w:pPr>
            <w:r w:rsidRPr="000A040C">
              <w:rPr>
                <w:sz w:val="24"/>
                <w:szCs w:val="24"/>
              </w:rPr>
              <w:t xml:space="preserve">- минимальный процент озеленения - </w:t>
            </w:r>
            <w:r w:rsidRPr="000A040C">
              <w:rPr>
                <w:b/>
                <w:sz w:val="24"/>
                <w:szCs w:val="24"/>
              </w:rPr>
              <w:t>15%</w:t>
            </w:r>
            <w:r w:rsidRPr="000A040C">
              <w:rPr>
                <w:sz w:val="24"/>
                <w:szCs w:val="24"/>
              </w:rPr>
              <w:t xml:space="preserve"> от общей площади земельного участка</w:t>
            </w:r>
          </w:p>
        </w:tc>
      </w:tr>
      <w:tr w:rsidR="00B44C47" w:rsidRPr="000367B5" w14:paraId="0255673E" w14:textId="77777777" w:rsidTr="000F6AAD">
        <w:trPr>
          <w:trHeight w:val="2797"/>
        </w:trPr>
        <w:tc>
          <w:tcPr>
            <w:tcW w:w="463" w:type="pct"/>
          </w:tcPr>
          <w:p w14:paraId="321920C4" w14:textId="77777777" w:rsidR="00B44C47" w:rsidRPr="000A040C" w:rsidRDefault="00B44C47" w:rsidP="00371D3E">
            <w:pPr>
              <w:widowControl w:val="0"/>
              <w:autoSpaceDE w:val="0"/>
              <w:autoSpaceDN w:val="0"/>
              <w:adjustRightInd w:val="0"/>
              <w:jc w:val="center"/>
              <w:rPr>
                <w:b/>
                <w:sz w:val="24"/>
                <w:szCs w:val="24"/>
              </w:rPr>
            </w:pPr>
            <w:r w:rsidRPr="000A040C">
              <w:rPr>
                <w:b/>
                <w:sz w:val="24"/>
                <w:szCs w:val="24"/>
              </w:rPr>
              <w:lastRenderedPageBreak/>
              <w:t>6.3</w:t>
            </w:r>
          </w:p>
        </w:tc>
        <w:tc>
          <w:tcPr>
            <w:tcW w:w="1110" w:type="pct"/>
          </w:tcPr>
          <w:p w14:paraId="090AC0FE" w14:textId="77777777" w:rsidR="00B44C47" w:rsidRPr="000A040C" w:rsidRDefault="00B44C47" w:rsidP="00371D3E">
            <w:pPr>
              <w:pStyle w:val="ConsPlusNormal"/>
              <w:ind w:firstLine="0"/>
              <w:rPr>
                <w:rFonts w:ascii="Times New Roman" w:hAnsi="Times New Roman" w:cs="Times New Roman"/>
                <w:sz w:val="24"/>
                <w:szCs w:val="24"/>
              </w:rPr>
            </w:pPr>
            <w:r w:rsidRPr="000A040C">
              <w:rPr>
                <w:rFonts w:ascii="Times New Roman" w:hAnsi="Times New Roman" w:cs="Times New Roman"/>
                <w:sz w:val="24"/>
                <w:szCs w:val="24"/>
              </w:rPr>
              <w:t>Легкая промышленность</w:t>
            </w:r>
          </w:p>
        </w:tc>
        <w:tc>
          <w:tcPr>
            <w:tcW w:w="1618" w:type="pct"/>
          </w:tcPr>
          <w:p w14:paraId="7C9A962E" w14:textId="77777777" w:rsidR="00B44C47" w:rsidRPr="000A040C" w:rsidRDefault="00B44C47" w:rsidP="00371D3E">
            <w:pPr>
              <w:pStyle w:val="ConsPlusNormal"/>
              <w:ind w:firstLine="0"/>
              <w:rPr>
                <w:rFonts w:ascii="Times New Roman" w:hAnsi="Times New Roman" w:cs="Times New Roman"/>
                <w:sz w:val="24"/>
                <w:szCs w:val="24"/>
              </w:rPr>
            </w:pPr>
            <w:r w:rsidRPr="000A040C">
              <w:rPr>
                <w:rFonts w:ascii="Times New Roman" w:hAnsi="Times New Roman" w:cs="Times New Roman"/>
                <w:sz w:val="24"/>
                <w:szCs w:val="24"/>
              </w:rPr>
              <w:t>Размещение  объектов капитального строительства, предназначенных для текстильной, фарфоро-фаянсовой, электронной промышленности</w:t>
            </w:r>
          </w:p>
        </w:tc>
        <w:tc>
          <w:tcPr>
            <w:tcW w:w="1809" w:type="pct"/>
          </w:tcPr>
          <w:p w14:paraId="51804E9B" w14:textId="77777777" w:rsidR="00B44C47" w:rsidRPr="000A040C" w:rsidRDefault="00B44C47" w:rsidP="00371D3E">
            <w:pPr>
              <w:ind w:left="-5" w:hanging="5"/>
              <w:rPr>
                <w:sz w:val="24"/>
                <w:szCs w:val="24"/>
              </w:rPr>
            </w:pPr>
            <w:r w:rsidRPr="000A040C">
              <w:rPr>
                <w:sz w:val="24"/>
                <w:szCs w:val="24"/>
              </w:rPr>
              <w:t xml:space="preserve">- минимальная/максимальная площадь земельного участка–  </w:t>
            </w:r>
            <w:r w:rsidRPr="000A040C">
              <w:rPr>
                <w:b/>
                <w:sz w:val="24"/>
                <w:szCs w:val="24"/>
              </w:rPr>
              <w:t>500/50000</w:t>
            </w:r>
            <w:r w:rsidRPr="000A040C">
              <w:rPr>
                <w:sz w:val="24"/>
                <w:szCs w:val="24"/>
              </w:rPr>
              <w:t xml:space="preserve"> кв. м;</w:t>
            </w:r>
          </w:p>
          <w:p w14:paraId="42547FBA" w14:textId="77777777" w:rsidR="00B44C47" w:rsidRPr="000A040C" w:rsidRDefault="00B44C47" w:rsidP="00371D3E">
            <w:pPr>
              <w:ind w:left="-5" w:hanging="5"/>
              <w:rPr>
                <w:b/>
                <w:sz w:val="24"/>
                <w:szCs w:val="24"/>
              </w:rPr>
            </w:pPr>
            <w:r w:rsidRPr="000A040C">
              <w:rPr>
                <w:sz w:val="24"/>
                <w:szCs w:val="24"/>
              </w:rPr>
              <w:t xml:space="preserve">-минимальные отступы от границы земельного участка- </w:t>
            </w:r>
            <w:r w:rsidRPr="000A040C">
              <w:rPr>
                <w:b/>
                <w:sz w:val="24"/>
                <w:szCs w:val="24"/>
              </w:rPr>
              <w:t>6 м;</w:t>
            </w:r>
          </w:p>
          <w:p w14:paraId="3EB4E03B" w14:textId="77777777" w:rsidR="00B44C47" w:rsidRPr="000A040C" w:rsidRDefault="00B44C47" w:rsidP="00371D3E">
            <w:pPr>
              <w:autoSpaceDE w:val="0"/>
              <w:autoSpaceDN w:val="0"/>
              <w:adjustRightInd w:val="0"/>
              <w:ind w:left="-5" w:hanging="5"/>
              <w:rPr>
                <w:sz w:val="24"/>
                <w:szCs w:val="24"/>
              </w:rPr>
            </w:pPr>
            <w:r w:rsidRPr="000A040C">
              <w:rPr>
                <w:sz w:val="24"/>
                <w:szCs w:val="24"/>
              </w:rPr>
              <w:t xml:space="preserve">- максимальный процент застройки в границах земельного участка </w:t>
            </w:r>
            <w:r w:rsidRPr="000A040C">
              <w:rPr>
                <w:b/>
                <w:strike/>
                <w:sz w:val="24"/>
                <w:szCs w:val="24"/>
              </w:rPr>
              <w:t xml:space="preserve">  </w:t>
            </w:r>
            <w:r w:rsidRPr="000A040C">
              <w:rPr>
                <w:b/>
                <w:sz w:val="24"/>
                <w:szCs w:val="24"/>
              </w:rPr>
              <w:t>61%</w:t>
            </w:r>
            <w:r w:rsidRPr="000A040C">
              <w:rPr>
                <w:sz w:val="24"/>
                <w:szCs w:val="24"/>
              </w:rPr>
              <w:t>.</w:t>
            </w:r>
          </w:p>
          <w:p w14:paraId="3C0B1339" w14:textId="77777777" w:rsidR="00B44C47" w:rsidRPr="000A040C" w:rsidRDefault="00B44C47" w:rsidP="00371D3E">
            <w:pPr>
              <w:ind w:left="-5" w:hanging="5"/>
              <w:rPr>
                <w:sz w:val="24"/>
                <w:szCs w:val="24"/>
              </w:rPr>
            </w:pPr>
            <w:r w:rsidRPr="000A040C">
              <w:rPr>
                <w:sz w:val="24"/>
                <w:szCs w:val="24"/>
              </w:rPr>
              <w:t xml:space="preserve">- максимальное количество этажей </w:t>
            </w:r>
            <w:r w:rsidRPr="000A040C">
              <w:rPr>
                <w:rFonts w:eastAsia="SimSun"/>
                <w:sz w:val="24"/>
                <w:szCs w:val="24"/>
                <w:lang w:eastAsia="zh-CN"/>
              </w:rPr>
              <w:t>зданий</w:t>
            </w:r>
            <w:r w:rsidRPr="000A040C">
              <w:rPr>
                <w:sz w:val="24"/>
                <w:szCs w:val="24"/>
              </w:rPr>
              <w:t xml:space="preserve"> – </w:t>
            </w:r>
            <w:r w:rsidRPr="000A040C">
              <w:rPr>
                <w:b/>
                <w:sz w:val="24"/>
                <w:szCs w:val="24"/>
              </w:rPr>
              <w:t xml:space="preserve"> 2 этажа</w:t>
            </w:r>
            <w:r w:rsidRPr="000A040C">
              <w:rPr>
                <w:sz w:val="24"/>
                <w:szCs w:val="24"/>
              </w:rPr>
              <w:t>;</w:t>
            </w:r>
          </w:p>
          <w:p w14:paraId="0FED38BE" w14:textId="77777777" w:rsidR="00B44C47" w:rsidRPr="000A040C" w:rsidRDefault="00B44C47" w:rsidP="00371D3E">
            <w:pPr>
              <w:ind w:left="-5" w:hanging="5"/>
              <w:rPr>
                <w:sz w:val="24"/>
                <w:szCs w:val="24"/>
              </w:rPr>
            </w:pPr>
            <w:r w:rsidRPr="000A040C">
              <w:rPr>
                <w:b/>
                <w:sz w:val="24"/>
                <w:szCs w:val="24"/>
              </w:rPr>
              <w:t xml:space="preserve">- </w:t>
            </w:r>
            <w:r w:rsidRPr="000A040C">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F15FB7" w:rsidRPr="000A040C">
              <w:rPr>
                <w:b/>
                <w:sz w:val="24"/>
                <w:szCs w:val="24"/>
              </w:rPr>
              <w:t>15</w:t>
            </w:r>
            <w:r w:rsidRPr="000A040C">
              <w:rPr>
                <w:b/>
                <w:sz w:val="24"/>
                <w:szCs w:val="24"/>
              </w:rPr>
              <w:t xml:space="preserve"> м;</w:t>
            </w:r>
            <w:r w:rsidRPr="000A040C">
              <w:rPr>
                <w:sz w:val="24"/>
                <w:szCs w:val="24"/>
              </w:rPr>
              <w:t xml:space="preserve"> </w:t>
            </w:r>
          </w:p>
          <w:p w14:paraId="1AA68BFF" w14:textId="77777777" w:rsidR="00B44C47" w:rsidRPr="000A040C" w:rsidRDefault="00B44C47" w:rsidP="00371D3E">
            <w:pPr>
              <w:ind w:left="-5" w:hanging="5"/>
              <w:rPr>
                <w:sz w:val="24"/>
                <w:szCs w:val="24"/>
              </w:rPr>
            </w:pPr>
            <w:r w:rsidRPr="000A040C">
              <w:rPr>
                <w:sz w:val="24"/>
                <w:szCs w:val="24"/>
              </w:rPr>
              <w:t xml:space="preserve">- минимальный процент озеленения - </w:t>
            </w:r>
            <w:r w:rsidRPr="000A040C">
              <w:rPr>
                <w:b/>
                <w:sz w:val="24"/>
                <w:szCs w:val="24"/>
              </w:rPr>
              <w:t>15%</w:t>
            </w:r>
            <w:r w:rsidRPr="000A040C">
              <w:rPr>
                <w:sz w:val="24"/>
                <w:szCs w:val="24"/>
              </w:rPr>
              <w:t xml:space="preserve"> от общей площади земельного участка</w:t>
            </w:r>
          </w:p>
        </w:tc>
      </w:tr>
      <w:tr w:rsidR="00B44C47" w:rsidRPr="000367B5" w14:paraId="2E9C1D48" w14:textId="77777777" w:rsidTr="000F6AAD">
        <w:trPr>
          <w:trHeight w:val="246"/>
        </w:trPr>
        <w:tc>
          <w:tcPr>
            <w:tcW w:w="463" w:type="pct"/>
          </w:tcPr>
          <w:p w14:paraId="21667271" w14:textId="77777777" w:rsidR="00B44C47" w:rsidRPr="00F828F1" w:rsidRDefault="00B44C47" w:rsidP="00371D3E">
            <w:pPr>
              <w:widowControl w:val="0"/>
              <w:autoSpaceDE w:val="0"/>
              <w:autoSpaceDN w:val="0"/>
              <w:adjustRightInd w:val="0"/>
              <w:jc w:val="center"/>
              <w:rPr>
                <w:b/>
                <w:sz w:val="24"/>
                <w:szCs w:val="24"/>
              </w:rPr>
            </w:pPr>
            <w:r w:rsidRPr="00F828F1">
              <w:rPr>
                <w:b/>
                <w:sz w:val="24"/>
                <w:szCs w:val="24"/>
              </w:rPr>
              <w:t>6.4</w:t>
            </w:r>
          </w:p>
        </w:tc>
        <w:tc>
          <w:tcPr>
            <w:tcW w:w="1110" w:type="pct"/>
          </w:tcPr>
          <w:p w14:paraId="72412660" w14:textId="77777777" w:rsidR="00B44C47" w:rsidRPr="00F828F1" w:rsidRDefault="00B44C47" w:rsidP="00371D3E">
            <w:pPr>
              <w:pStyle w:val="ConsPlusNormal"/>
              <w:ind w:firstLine="0"/>
              <w:rPr>
                <w:rFonts w:ascii="Times New Roman" w:hAnsi="Times New Roman" w:cs="Times New Roman"/>
                <w:sz w:val="24"/>
                <w:szCs w:val="24"/>
              </w:rPr>
            </w:pPr>
            <w:r w:rsidRPr="00F828F1">
              <w:rPr>
                <w:rFonts w:ascii="Times New Roman" w:hAnsi="Times New Roman" w:cs="Times New Roman"/>
                <w:sz w:val="24"/>
                <w:szCs w:val="24"/>
              </w:rPr>
              <w:t>Пищевая промышленность</w:t>
            </w:r>
          </w:p>
        </w:tc>
        <w:tc>
          <w:tcPr>
            <w:tcW w:w="1618" w:type="pct"/>
          </w:tcPr>
          <w:p w14:paraId="486A331A" w14:textId="77777777" w:rsidR="00B44C47" w:rsidRPr="00F828F1" w:rsidRDefault="00B44C47" w:rsidP="00371D3E">
            <w:pPr>
              <w:pStyle w:val="ConsPlusNormal"/>
              <w:ind w:firstLine="0"/>
              <w:rPr>
                <w:rFonts w:ascii="Times New Roman" w:hAnsi="Times New Roman" w:cs="Times New Roman"/>
                <w:sz w:val="24"/>
                <w:szCs w:val="24"/>
              </w:rPr>
            </w:pPr>
            <w:r w:rsidRPr="00F828F1">
              <w:rPr>
                <w:rFonts w:ascii="Times New Roman" w:hAnsi="Times New Roman" w:cs="Times New Roman"/>
                <w:sz w:val="24"/>
                <w:szCs w:val="24"/>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w:t>
            </w:r>
            <w:r w:rsidRPr="00F828F1">
              <w:rPr>
                <w:rFonts w:ascii="Times New Roman" w:hAnsi="Times New Roman" w:cs="Times New Roman"/>
                <w:sz w:val="24"/>
                <w:szCs w:val="24"/>
              </w:rPr>
              <w:lastRenderedPageBreak/>
              <w:t>изделий</w:t>
            </w:r>
          </w:p>
        </w:tc>
        <w:tc>
          <w:tcPr>
            <w:tcW w:w="1809" w:type="pct"/>
          </w:tcPr>
          <w:p w14:paraId="2D373A99" w14:textId="77777777" w:rsidR="00B44C47" w:rsidRPr="00F828F1" w:rsidRDefault="00B44C47" w:rsidP="00371D3E">
            <w:pPr>
              <w:ind w:firstLine="34"/>
              <w:rPr>
                <w:sz w:val="24"/>
                <w:szCs w:val="24"/>
              </w:rPr>
            </w:pPr>
            <w:r w:rsidRPr="00F828F1">
              <w:rPr>
                <w:sz w:val="24"/>
                <w:szCs w:val="24"/>
              </w:rPr>
              <w:lastRenderedPageBreak/>
              <w:t xml:space="preserve">- минимальная/максимальная площадь земельного участка–  </w:t>
            </w:r>
            <w:r w:rsidRPr="00F828F1">
              <w:rPr>
                <w:b/>
                <w:sz w:val="24"/>
                <w:szCs w:val="24"/>
              </w:rPr>
              <w:t>500/50000</w:t>
            </w:r>
            <w:r w:rsidRPr="00F828F1">
              <w:rPr>
                <w:sz w:val="24"/>
                <w:szCs w:val="24"/>
              </w:rPr>
              <w:t xml:space="preserve"> кв. м;</w:t>
            </w:r>
          </w:p>
          <w:p w14:paraId="3ACFC45E" w14:textId="77777777" w:rsidR="00B44C47" w:rsidRPr="00F828F1" w:rsidRDefault="00B44C47" w:rsidP="00371D3E">
            <w:pPr>
              <w:ind w:firstLine="34"/>
              <w:rPr>
                <w:b/>
                <w:sz w:val="24"/>
                <w:szCs w:val="24"/>
              </w:rPr>
            </w:pPr>
            <w:r w:rsidRPr="00F828F1">
              <w:rPr>
                <w:sz w:val="24"/>
                <w:szCs w:val="24"/>
              </w:rPr>
              <w:t xml:space="preserve">-минимальные отступы от границы земельного участка- </w:t>
            </w:r>
            <w:r w:rsidRPr="00F828F1">
              <w:rPr>
                <w:b/>
                <w:sz w:val="24"/>
                <w:szCs w:val="24"/>
              </w:rPr>
              <w:t>6 м;</w:t>
            </w:r>
          </w:p>
          <w:p w14:paraId="4FAD1A3F" w14:textId="77777777" w:rsidR="00B44C47" w:rsidRPr="00F828F1" w:rsidRDefault="00B44C47" w:rsidP="00371D3E">
            <w:pPr>
              <w:autoSpaceDE w:val="0"/>
              <w:autoSpaceDN w:val="0"/>
              <w:adjustRightInd w:val="0"/>
              <w:ind w:firstLine="34"/>
              <w:rPr>
                <w:sz w:val="24"/>
                <w:szCs w:val="24"/>
              </w:rPr>
            </w:pPr>
            <w:r w:rsidRPr="00F828F1">
              <w:rPr>
                <w:sz w:val="24"/>
                <w:szCs w:val="24"/>
              </w:rPr>
              <w:t xml:space="preserve">- максимальный процент застройки в границах земельного участка – </w:t>
            </w:r>
            <w:r w:rsidRPr="00F828F1">
              <w:rPr>
                <w:b/>
                <w:sz w:val="24"/>
                <w:szCs w:val="24"/>
              </w:rPr>
              <w:t>55%</w:t>
            </w:r>
            <w:r w:rsidRPr="00F828F1">
              <w:rPr>
                <w:sz w:val="24"/>
                <w:szCs w:val="24"/>
              </w:rPr>
              <w:t>.</w:t>
            </w:r>
          </w:p>
          <w:p w14:paraId="3ED4C365" w14:textId="77777777" w:rsidR="00B44C47" w:rsidRPr="00F828F1" w:rsidRDefault="00B44C47" w:rsidP="00371D3E">
            <w:pPr>
              <w:ind w:firstLine="34"/>
              <w:rPr>
                <w:sz w:val="24"/>
                <w:szCs w:val="24"/>
              </w:rPr>
            </w:pPr>
            <w:r w:rsidRPr="00F828F1">
              <w:rPr>
                <w:sz w:val="24"/>
                <w:szCs w:val="24"/>
              </w:rPr>
              <w:t xml:space="preserve">- максимальное количество этажей </w:t>
            </w:r>
            <w:r w:rsidRPr="00F828F1">
              <w:rPr>
                <w:rFonts w:eastAsia="SimSun"/>
                <w:sz w:val="24"/>
                <w:szCs w:val="24"/>
                <w:lang w:eastAsia="zh-CN"/>
              </w:rPr>
              <w:t>зданий</w:t>
            </w:r>
            <w:r w:rsidRPr="00F828F1">
              <w:rPr>
                <w:sz w:val="24"/>
                <w:szCs w:val="24"/>
              </w:rPr>
              <w:t xml:space="preserve"> – </w:t>
            </w:r>
            <w:r w:rsidRPr="00F828F1">
              <w:rPr>
                <w:b/>
                <w:sz w:val="24"/>
                <w:szCs w:val="24"/>
              </w:rPr>
              <w:t xml:space="preserve"> 2 </w:t>
            </w:r>
            <w:r w:rsidRPr="00F828F1">
              <w:rPr>
                <w:b/>
                <w:sz w:val="24"/>
                <w:szCs w:val="24"/>
              </w:rPr>
              <w:lastRenderedPageBreak/>
              <w:t>этажа</w:t>
            </w:r>
            <w:r w:rsidRPr="00F828F1">
              <w:rPr>
                <w:sz w:val="24"/>
                <w:szCs w:val="24"/>
              </w:rPr>
              <w:t>;</w:t>
            </w:r>
          </w:p>
          <w:p w14:paraId="0358D1BC" w14:textId="77777777" w:rsidR="00B44C47" w:rsidRPr="00F828F1" w:rsidRDefault="00B44C47" w:rsidP="00371D3E">
            <w:pPr>
              <w:ind w:firstLine="34"/>
              <w:rPr>
                <w:sz w:val="24"/>
                <w:szCs w:val="24"/>
              </w:rPr>
            </w:pPr>
            <w:r w:rsidRPr="00F828F1">
              <w:rPr>
                <w:b/>
                <w:sz w:val="24"/>
                <w:szCs w:val="24"/>
              </w:rPr>
              <w:t xml:space="preserve">- </w:t>
            </w:r>
            <w:r w:rsidRPr="00F828F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F15FB7" w:rsidRPr="00F828F1">
              <w:rPr>
                <w:b/>
                <w:sz w:val="24"/>
                <w:szCs w:val="24"/>
              </w:rPr>
              <w:t>15</w:t>
            </w:r>
            <w:r w:rsidRPr="00F828F1">
              <w:rPr>
                <w:b/>
                <w:sz w:val="24"/>
                <w:szCs w:val="24"/>
              </w:rPr>
              <w:t xml:space="preserve"> м;</w:t>
            </w:r>
            <w:r w:rsidRPr="00F828F1">
              <w:rPr>
                <w:sz w:val="24"/>
                <w:szCs w:val="24"/>
              </w:rPr>
              <w:t xml:space="preserve"> </w:t>
            </w:r>
          </w:p>
          <w:p w14:paraId="0172DD30" w14:textId="77777777" w:rsidR="00B44C47" w:rsidRPr="00F828F1" w:rsidRDefault="00B44C47" w:rsidP="00371D3E">
            <w:pPr>
              <w:ind w:firstLine="34"/>
              <w:rPr>
                <w:sz w:val="24"/>
                <w:szCs w:val="24"/>
              </w:rPr>
            </w:pPr>
            <w:r w:rsidRPr="00F828F1">
              <w:rPr>
                <w:sz w:val="24"/>
                <w:szCs w:val="24"/>
              </w:rPr>
              <w:t xml:space="preserve">- минимальный процент озеленения - </w:t>
            </w:r>
            <w:r w:rsidRPr="00F828F1">
              <w:rPr>
                <w:b/>
                <w:sz w:val="24"/>
                <w:szCs w:val="24"/>
              </w:rPr>
              <w:t>15%</w:t>
            </w:r>
            <w:r w:rsidRPr="00F828F1">
              <w:rPr>
                <w:sz w:val="24"/>
                <w:szCs w:val="24"/>
              </w:rPr>
              <w:t xml:space="preserve"> от общей площади земельного участка</w:t>
            </w:r>
          </w:p>
        </w:tc>
      </w:tr>
      <w:tr w:rsidR="00B44C47" w:rsidRPr="000367B5" w14:paraId="2F34B53E" w14:textId="77777777" w:rsidTr="000F6AAD">
        <w:trPr>
          <w:trHeight w:val="470"/>
        </w:trPr>
        <w:tc>
          <w:tcPr>
            <w:tcW w:w="463" w:type="pct"/>
          </w:tcPr>
          <w:p w14:paraId="361C1864" w14:textId="77777777" w:rsidR="00B44C47" w:rsidRPr="00F828F1" w:rsidRDefault="00B44C47" w:rsidP="00371D3E">
            <w:pPr>
              <w:widowControl w:val="0"/>
              <w:autoSpaceDE w:val="0"/>
              <w:autoSpaceDN w:val="0"/>
              <w:adjustRightInd w:val="0"/>
              <w:jc w:val="center"/>
              <w:rPr>
                <w:b/>
                <w:sz w:val="24"/>
                <w:szCs w:val="24"/>
              </w:rPr>
            </w:pPr>
            <w:r w:rsidRPr="00F828F1">
              <w:rPr>
                <w:b/>
                <w:sz w:val="24"/>
                <w:szCs w:val="24"/>
              </w:rPr>
              <w:lastRenderedPageBreak/>
              <w:t>6.8</w:t>
            </w:r>
          </w:p>
        </w:tc>
        <w:tc>
          <w:tcPr>
            <w:tcW w:w="1110" w:type="pct"/>
          </w:tcPr>
          <w:p w14:paraId="6EE0935F" w14:textId="77777777" w:rsidR="00B44C47" w:rsidRPr="00F828F1" w:rsidRDefault="00B44C47" w:rsidP="00371D3E">
            <w:pPr>
              <w:pStyle w:val="ConsPlusNormal"/>
              <w:ind w:firstLine="0"/>
              <w:rPr>
                <w:rFonts w:ascii="Times New Roman" w:hAnsi="Times New Roman" w:cs="Times New Roman"/>
                <w:sz w:val="24"/>
                <w:szCs w:val="24"/>
              </w:rPr>
            </w:pPr>
            <w:r w:rsidRPr="00F828F1">
              <w:rPr>
                <w:rFonts w:ascii="Times New Roman" w:hAnsi="Times New Roman" w:cs="Times New Roman"/>
                <w:sz w:val="24"/>
                <w:szCs w:val="24"/>
              </w:rPr>
              <w:t>Связь</w:t>
            </w:r>
          </w:p>
        </w:tc>
        <w:tc>
          <w:tcPr>
            <w:tcW w:w="1618" w:type="pct"/>
          </w:tcPr>
          <w:p w14:paraId="3882A058" w14:textId="77777777" w:rsidR="00B44C47" w:rsidRPr="00F828F1" w:rsidRDefault="004561FC" w:rsidP="00371D3E">
            <w:pPr>
              <w:pStyle w:val="ConsPlusNormal"/>
              <w:ind w:firstLine="45"/>
              <w:rPr>
                <w:rFonts w:ascii="Times New Roman" w:hAnsi="Times New Roman" w:cs="Times New Roman"/>
                <w:sz w:val="24"/>
                <w:szCs w:val="24"/>
              </w:rPr>
            </w:pPr>
            <w:r w:rsidRPr="00F828F1">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6" w:anchor="/document/70736874/entry/1311" w:history="1">
              <w:r w:rsidRPr="00F828F1">
                <w:rPr>
                  <w:rFonts w:ascii="Times New Roman" w:hAnsi="Times New Roman" w:cs="Times New Roman"/>
                  <w:sz w:val="24"/>
                  <w:szCs w:val="24"/>
                  <w:u w:val="single"/>
                </w:rPr>
                <w:t>кодами 3.1.1</w:t>
              </w:r>
            </w:hyperlink>
            <w:r w:rsidRPr="00F828F1">
              <w:rPr>
                <w:rFonts w:ascii="Times New Roman" w:hAnsi="Times New Roman" w:cs="Times New Roman"/>
                <w:sz w:val="24"/>
                <w:szCs w:val="24"/>
              </w:rPr>
              <w:t xml:space="preserve">, </w:t>
            </w:r>
            <w:hyperlink r:id="rId147" w:anchor="/document/70736874/entry/1323" w:history="1">
              <w:r w:rsidRPr="00F828F1">
                <w:rPr>
                  <w:rFonts w:ascii="Times New Roman" w:hAnsi="Times New Roman" w:cs="Times New Roman"/>
                  <w:sz w:val="24"/>
                  <w:szCs w:val="24"/>
                  <w:u w:val="single"/>
                </w:rPr>
                <w:t>3.2.3</w:t>
              </w:r>
            </w:hyperlink>
          </w:p>
        </w:tc>
        <w:tc>
          <w:tcPr>
            <w:tcW w:w="1809" w:type="pct"/>
          </w:tcPr>
          <w:p w14:paraId="064E1B20" w14:textId="77777777" w:rsidR="00B44C47" w:rsidRPr="00F828F1" w:rsidRDefault="00B44C47" w:rsidP="00371D3E">
            <w:pPr>
              <w:ind w:firstLine="34"/>
              <w:rPr>
                <w:sz w:val="24"/>
                <w:szCs w:val="24"/>
              </w:rPr>
            </w:pPr>
            <w:r w:rsidRPr="00F828F1">
              <w:rPr>
                <w:sz w:val="24"/>
                <w:szCs w:val="24"/>
              </w:rPr>
              <w:t>-минимальная/максимальная площадь земельных участков –</w:t>
            </w:r>
            <w:r w:rsidRPr="00F828F1">
              <w:rPr>
                <w:b/>
                <w:sz w:val="24"/>
                <w:szCs w:val="24"/>
              </w:rPr>
              <w:t>10/5000</w:t>
            </w:r>
            <w:r w:rsidRPr="00F828F1">
              <w:rPr>
                <w:sz w:val="24"/>
                <w:szCs w:val="24"/>
              </w:rPr>
              <w:t xml:space="preserve"> кв.м.</w:t>
            </w:r>
          </w:p>
          <w:p w14:paraId="7D735537" w14:textId="77777777" w:rsidR="00B44C47" w:rsidRPr="00F828F1" w:rsidRDefault="00B44C47" w:rsidP="00371D3E">
            <w:pPr>
              <w:autoSpaceDE w:val="0"/>
              <w:autoSpaceDN w:val="0"/>
              <w:adjustRightInd w:val="0"/>
              <w:ind w:firstLine="34"/>
              <w:rPr>
                <w:sz w:val="24"/>
                <w:szCs w:val="24"/>
              </w:rPr>
            </w:pPr>
            <w:r w:rsidRPr="00F828F1">
              <w:rPr>
                <w:sz w:val="24"/>
                <w:szCs w:val="24"/>
              </w:rPr>
              <w:t xml:space="preserve">- минимальные отступы от границ участка - </w:t>
            </w:r>
            <w:r w:rsidR="005A2A73" w:rsidRPr="00F828F1">
              <w:rPr>
                <w:b/>
                <w:sz w:val="24"/>
                <w:szCs w:val="24"/>
              </w:rPr>
              <w:t>2</w:t>
            </w:r>
            <w:r w:rsidRPr="00F828F1">
              <w:rPr>
                <w:b/>
                <w:sz w:val="24"/>
                <w:szCs w:val="24"/>
              </w:rPr>
              <w:t xml:space="preserve"> м</w:t>
            </w:r>
            <w:r w:rsidRPr="00F828F1">
              <w:rPr>
                <w:sz w:val="24"/>
                <w:szCs w:val="24"/>
              </w:rPr>
              <w:t>;</w:t>
            </w:r>
          </w:p>
          <w:p w14:paraId="4C9920D5" w14:textId="77777777" w:rsidR="00B44C47" w:rsidRPr="00F828F1" w:rsidRDefault="00B44C47" w:rsidP="00371D3E">
            <w:pPr>
              <w:autoSpaceDE w:val="0"/>
              <w:autoSpaceDN w:val="0"/>
              <w:adjustRightInd w:val="0"/>
              <w:ind w:firstLine="34"/>
              <w:rPr>
                <w:sz w:val="24"/>
                <w:szCs w:val="24"/>
              </w:rPr>
            </w:pPr>
            <w:r w:rsidRPr="00F828F1">
              <w:rPr>
                <w:sz w:val="24"/>
                <w:szCs w:val="24"/>
              </w:rPr>
              <w:t xml:space="preserve">- максимальный процент застройки в границах земельного участка – </w:t>
            </w:r>
            <w:r w:rsidRPr="00F828F1">
              <w:rPr>
                <w:b/>
                <w:sz w:val="24"/>
                <w:szCs w:val="24"/>
              </w:rPr>
              <w:t>90%</w:t>
            </w:r>
            <w:r w:rsidRPr="00F828F1">
              <w:rPr>
                <w:sz w:val="24"/>
                <w:szCs w:val="24"/>
              </w:rPr>
              <w:t>.</w:t>
            </w:r>
          </w:p>
          <w:p w14:paraId="298D5CFA" w14:textId="77777777" w:rsidR="00B44C47" w:rsidRPr="00F828F1" w:rsidRDefault="00B44C47" w:rsidP="004561FC">
            <w:pPr>
              <w:ind w:firstLine="34"/>
              <w:rPr>
                <w:b/>
                <w:sz w:val="24"/>
                <w:szCs w:val="24"/>
              </w:rPr>
            </w:pPr>
            <w:r w:rsidRPr="00F828F1">
              <w:rPr>
                <w:sz w:val="24"/>
                <w:szCs w:val="24"/>
              </w:rPr>
              <w:t xml:space="preserve">- высота  – не более </w:t>
            </w:r>
            <w:r w:rsidR="004561FC" w:rsidRPr="00F828F1">
              <w:rPr>
                <w:b/>
                <w:sz w:val="24"/>
                <w:szCs w:val="24"/>
              </w:rPr>
              <w:t>50</w:t>
            </w:r>
            <w:r w:rsidRPr="00F828F1">
              <w:rPr>
                <w:b/>
                <w:sz w:val="24"/>
                <w:szCs w:val="24"/>
              </w:rPr>
              <w:t xml:space="preserve"> м.</w:t>
            </w:r>
          </w:p>
        </w:tc>
      </w:tr>
      <w:tr w:rsidR="00D21D98" w:rsidRPr="000367B5" w14:paraId="5DEBEF08" w14:textId="77777777" w:rsidTr="000F6AAD">
        <w:trPr>
          <w:trHeight w:val="498"/>
        </w:trPr>
        <w:tc>
          <w:tcPr>
            <w:tcW w:w="463" w:type="pct"/>
          </w:tcPr>
          <w:p w14:paraId="1419DDDF" w14:textId="77777777" w:rsidR="00D21D98" w:rsidRPr="006B4D92" w:rsidRDefault="00D21D98" w:rsidP="00490308">
            <w:pPr>
              <w:keepLines/>
              <w:widowControl w:val="0"/>
              <w:jc w:val="center"/>
              <w:rPr>
                <w:b/>
                <w:color w:val="000000" w:themeColor="text1"/>
                <w:sz w:val="24"/>
                <w:szCs w:val="24"/>
              </w:rPr>
            </w:pPr>
            <w:r w:rsidRPr="006B4D92">
              <w:rPr>
                <w:b/>
                <w:color w:val="000000" w:themeColor="text1"/>
                <w:sz w:val="24"/>
                <w:szCs w:val="24"/>
              </w:rPr>
              <w:t>9.3</w:t>
            </w:r>
          </w:p>
        </w:tc>
        <w:tc>
          <w:tcPr>
            <w:tcW w:w="1110" w:type="pct"/>
          </w:tcPr>
          <w:p w14:paraId="3F617F64" w14:textId="77777777" w:rsidR="00D21D98" w:rsidRPr="006B4D92" w:rsidRDefault="00D21D98" w:rsidP="00490308">
            <w:pPr>
              <w:spacing w:before="100" w:beforeAutospacing="1" w:after="100" w:afterAutospacing="1"/>
              <w:rPr>
                <w:color w:val="000000" w:themeColor="text1"/>
                <w:sz w:val="24"/>
                <w:szCs w:val="24"/>
              </w:rPr>
            </w:pPr>
            <w:r w:rsidRPr="006B4D92">
              <w:rPr>
                <w:color w:val="000000" w:themeColor="text1"/>
                <w:sz w:val="24"/>
                <w:szCs w:val="24"/>
              </w:rPr>
              <w:t>Историко-культурная деятельность</w:t>
            </w:r>
          </w:p>
        </w:tc>
        <w:tc>
          <w:tcPr>
            <w:tcW w:w="1618" w:type="pct"/>
          </w:tcPr>
          <w:p w14:paraId="1A60EED4" w14:textId="77777777" w:rsidR="00D21D98" w:rsidRPr="006B4D92" w:rsidRDefault="00D21D98" w:rsidP="00490308">
            <w:pPr>
              <w:spacing w:before="100" w:beforeAutospacing="1" w:after="100" w:afterAutospacing="1"/>
              <w:rPr>
                <w:color w:val="000000" w:themeColor="text1"/>
                <w:sz w:val="24"/>
                <w:szCs w:val="24"/>
              </w:rPr>
            </w:pPr>
            <w:r w:rsidRPr="006B4D92">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09" w:type="pct"/>
          </w:tcPr>
          <w:p w14:paraId="13B70A25" w14:textId="77777777" w:rsidR="00D21D98" w:rsidRPr="006B4D92" w:rsidRDefault="00D21D98" w:rsidP="00490308">
            <w:pPr>
              <w:ind w:hanging="4"/>
              <w:rPr>
                <w:color w:val="000000" w:themeColor="text1"/>
                <w:sz w:val="24"/>
                <w:szCs w:val="24"/>
              </w:rPr>
            </w:pPr>
            <w:r w:rsidRPr="006B4D92">
              <w:rPr>
                <w:color w:val="000000" w:themeColor="text1"/>
                <w:sz w:val="24"/>
                <w:szCs w:val="24"/>
              </w:rPr>
              <w:t>- минимальная/максимальная площадь земельного участка</w:t>
            </w:r>
          </w:p>
          <w:p w14:paraId="700CD9B9" w14:textId="77777777" w:rsidR="00D21D98" w:rsidRPr="006B4D92" w:rsidRDefault="00D21D98" w:rsidP="00490308">
            <w:pPr>
              <w:ind w:hanging="4"/>
              <w:rPr>
                <w:color w:val="000000" w:themeColor="text1"/>
                <w:sz w:val="24"/>
                <w:szCs w:val="24"/>
              </w:rPr>
            </w:pPr>
            <w:r w:rsidRPr="006B4D92">
              <w:rPr>
                <w:color w:val="000000" w:themeColor="text1"/>
                <w:sz w:val="24"/>
                <w:szCs w:val="24"/>
              </w:rPr>
              <w:t xml:space="preserve">–  </w:t>
            </w:r>
            <w:r w:rsidRPr="006B4D92">
              <w:rPr>
                <w:b/>
                <w:color w:val="000000" w:themeColor="text1"/>
                <w:sz w:val="24"/>
                <w:szCs w:val="24"/>
              </w:rPr>
              <w:t>50/50000</w:t>
            </w:r>
            <w:r w:rsidRPr="006B4D92">
              <w:rPr>
                <w:color w:val="000000" w:themeColor="text1"/>
                <w:sz w:val="24"/>
                <w:szCs w:val="24"/>
              </w:rPr>
              <w:t xml:space="preserve"> кв. м;</w:t>
            </w:r>
          </w:p>
          <w:p w14:paraId="38097576" w14:textId="77777777" w:rsidR="00D21D98" w:rsidRPr="006B4D92" w:rsidRDefault="00D21D98" w:rsidP="00490308">
            <w:pPr>
              <w:ind w:firstLine="223"/>
              <w:rPr>
                <w:color w:val="000000" w:themeColor="text1"/>
                <w:sz w:val="24"/>
                <w:szCs w:val="24"/>
              </w:rPr>
            </w:pPr>
            <w:r w:rsidRPr="006B4D92">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410145" w:rsidRPr="000367B5" w14:paraId="4945C585" w14:textId="77777777" w:rsidTr="000F6AAD">
        <w:trPr>
          <w:trHeight w:val="498"/>
        </w:trPr>
        <w:tc>
          <w:tcPr>
            <w:tcW w:w="463" w:type="pct"/>
          </w:tcPr>
          <w:p w14:paraId="3F3DE477" w14:textId="77777777" w:rsidR="00410145" w:rsidRPr="00D32FA4" w:rsidRDefault="00410145" w:rsidP="001A1B3B">
            <w:pPr>
              <w:keepLines/>
              <w:widowControl w:val="0"/>
              <w:rPr>
                <w:b/>
                <w:sz w:val="24"/>
                <w:szCs w:val="24"/>
                <w:lang w:val="en-US"/>
              </w:rPr>
            </w:pPr>
            <w:r w:rsidRPr="00D32FA4">
              <w:rPr>
                <w:b/>
                <w:sz w:val="24"/>
                <w:szCs w:val="24"/>
              </w:rPr>
              <w:t>12.0.1</w:t>
            </w:r>
          </w:p>
        </w:tc>
        <w:tc>
          <w:tcPr>
            <w:tcW w:w="1110" w:type="pct"/>
          </w:tcPr>
          <w:p w14:paraId="44728BE9" w14:textId="77777777" w:rsidR="00410145" w:rsidRPr="00D32FA4" w:rsidRDefault="00410145" w:rsidP="001A1B3B">
            <w:pPr>
              <w:pStyle w:val="affff1"/>
              <w:jc w:val="left"/>
              <w:rPr>
                <w:rFonts w:ascii="Times New Roman" w:hAnsi="Times New Roman" w:cs="Times New Roman"/>
              </w:rPr>
            </w:pPr>
            <w:r w:rsidRPr="00D32FA4">
              <w:rPr>
                <w:rFonts w:ascii="Times New Roman" w:hAnsi="Times New Roman" w:cs="Times New Roman"/>
              </w:rPr>
              <w:t>Улично-дорожная сеть</w:t>
            </w:r>
          </w:p>
        </w:tc>
        <w:tc>
          <w:tcPr>
            <w:tcW w:w="1618" w:type="pct"/>
          </w:tcPr>
          <w:p w14:paraId="796E4BF3" w14:textId="77777777" w:rsidR="00410145" w:rsidRPr="00D32FA4" w:rsidRDefault="00410145" w:rsidP="001A1B3B">
            <w:pPr>
              <w:pStyle w:val="affff1"/>
              <w:jc w:val="left"/>
              <w:rPr>
                <w:rFonts w:ascii="Times New Roman" w:hAnsi="Times New Roman" w:cs="Times New Roman"/>
              </w:rPr>
            </w:pPr>
            <w:r w:rsidRPr="00D32FA4">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7648F1C" w14:textId="77777777" w:rsidR="00410145" w:rsidRPr="00D32FA4" w:rsidRDefault="00410145" w:rsidP="001A1B3B">
            <w:pPr>
              <w:pStyle w:val="affff1"/>
              <w:jc w:val="left"/>
              <w:rPr>
                <w:rFonts w:ascii="Times New Roman" w:hAnsi="Times New Roman" w:cs="Times New Roman"/>
              </w:rPr>
            </w:pPr>
            <w:r w:rsidRPr="00D32FA4">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09" w:type="pct"/>
          </w:tcPr>
          <w:p w14:paraId="07D2D2F5" w14:textId="77777777" w:rsidR="00410145" w:rsidRPr="00D32FA4" w:rsidRDefault="00410145" w:rsidP="001A1B3B">
            <w:pPr>
              <w:autoSpaceDE w:val="0"/>
              <w:autoSpaceDN w:val="0"/>
              <w:adjustRightInd w:val="0"/>
              <w:ind w:firstLine="317"/>
              <w:jc w:val="left"/>
              <w:rPr>
                <w:sz w:val="24"/>
                <w:szCs w:val="24"/>
              </w:rPr>
            </w:pPr>
            <w:r w:rsidRPr="00D32FA4">
              <w:rPr>
                <w:sz w:val="24"/>
                <w:szCs w:val="24"/>
              </w:rPr>
              <w:t>Действие градостроительного регламента не распространяется в границах территорий общего пользования.</w:t>
            </w:r>
          </w:p>
          <w:p w14:paraId="3DF3B3CE" w14:textId="77777777" w:rsidR="00410145" w:rsidRPr="00D32FA4" w:rsidRDefault="00410145" w:rsidP="001A1B3B">
            <w:pPr>
              <w:ind w:firstLine="426"/>
              <w:jc w:val="left"/>
              <w:rPr>
                <w:sz w:val="24"/>
                <w:szCs w:val="24"/>
              </w:rPr>
            </w:pPr>
            <w:r w:rsidRPr="00D32FA4">
              <w:rPr>
                <w:sz w:val="24"/>
                <w:szCs w:val="24"/>
              </w:rPr>
              <w:t>Не установлены в соответствии с ч.4, ст.36 Градостроительного кодекса РФ.</w:t>
            </w:r>
          </w:p>
        </w:tc>
      </w:tr>
      <w:tr w:rsidR="00410145" w:rsidRPr="00E327BD" w14:paraId="7092DC2F" w14:textId="77777777" w:rsidTr="000F6AAD">
        <w:trPr>
          <w:trHeight w:val="498"/>
        </w:trPr>
        <w:tc>
          <w:tcPr>
            <w:tcW w:w="463" w:type="pct"/>
          </w:tcPr>
          <w:p w14:paraId="14B7576F" w14:textId="77777777" w:rsidR="00410145" w:rsidRPr="00E327BD" w:rsidRDefault="00410145" w:rsidP="00E327BD">
            <w:pPr>
              <w:keepLines/>
              <w:widowControl w:val="0"/>
              <w:rPr>
                <w:sz w:val="24"/>
                <w:szCs w:val="24"/>
              </w:rPr>
            </w:pPr>
            <w:r w:rsidRPr="00E327BD">
              <w:rPr>
                <w:b/>
                <w:sz w:val="24"/>
                <w:szCs w:val="24"/>
              </w:rPr>
              <w:t>12.0.2</w:t>
            </w:r>
          </w:p>
        </w:tc>
        <w:tc>
          <w:tcPr>
            <w:tcW w:w="1110" w:type="pct"/>
          </w:tcPr>
          <w:p w14:paraId="58A2082D" w14:textId="77777777" w:rsidR="00410145" w:rsidRPr="00E327BD" w:rsidRDefault="00410145" w:rsidP="00E327BD">
            <w:pPr>
              <w:pStyle w:val="affff1"/>
              <w:rPr>
                <w:rFonts w:ascii="Times New Roman" w:hAnsi="Times New Roman" w:cs="Times New Roman"/>
              </w:rPr>
            </w:pPr>
            <w:r w:rsidRPr="00E327BD">
              <w:rPr>
                <w:rFonts w:ascii="Times New Roman" w:hAnsi="Times New Roman" w:cs="Times New Roman"/>
              </w:rPr>
              <w:t>Благоустройство территории</w:t>
            </w:r>
          </w:p>
        </w:tc>
        <w:tc>
          <w:tcPr>
            <w:tcW w:w="1618" w:type="pct"/>
          </w:tcPr>
          <w:p w14:paraId="5B2091CB" w14:textId="77777777" w:rsidR="00410145" w:rsidRPr="00E327BD" w:rsidRDefault="00410145" w:rsidP="00E327BD">
            <w:pPr>
              <w:pStyle w:val="affff1"/>
              <w:rPr>
                <w:rFonts w:ascii="Times New Roman" w:hAnsi="Times New Roman" w:cs="Times New Roman"/>
              </w:rPr>
            </w:pPr>
            <w:r w:rsidRPr="00E327BD">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09" w:type="pct"/>
          </w:tcPr>
          <w:p w14:paraId="0B8604B9" w14:textId="77777777" w:rsidR="00410145" w:rsidRPr="00E327BD" w:rsidRDefault="00410145" w:rsidP="00E327BD">
            <w:pPr>
              <w:ind w:firstLine="317"/>
              <w:rPr>
                <w:sz w:val="24"/>
                <w:szCs w:val="24"/>
              </w:rPr>
            </w:pPr>
            <w:r w:rsidRPr="00E327BD">
              <w:rPr>
                <w:sz w:val="24"/>
                <w:szCs w:val="24"/>
              </w:rPr>
              <w:t>Предельные параметры разрешенного строительства не нормируются.</w:t>
            </w:r>
          </w:p>
          <w:p w14:paraId="2F6FD6DE" w14:textId="77777777" w:rsidR="00410145" w:rsidRPr="00E327BD" w:rsidRDefault="00410145" w:rsidP="00E327BD">
            <w:pPr>
              <w:rPr>
                <w:b/>
                <w:sz w:val="24"/>
                <w:szCs w:val="24"/>
              </w:rPr>
            </w:pPr>
            <w:r w:rsidRPr="00E327BD">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14:paraId="4D15F999" w14:textId="77777777" w:rsidR="00556868" w:rsidRPr="00E327BD" w:rsidRDefault="00556868" w:rsidP="00E327BD">
      <w:pPr>
        <w:ind w:left="1080"/>
        <w:rPr>
          <w:b/>
          <w:sz w:val="24"/>
          <w:szCs w:val="24"/>
        </w:rPr>
      </w:pPr>
    </w:p>
    <w:p w14:paraId="5F154C9B" w14:textId="77777777" w:rsidR="004B22AC" w:rsidRPr="00E327BD" w:rsidRDefault="004B22AC" w:rsidP="00E327BD">
      <w:pPr>
        <w:ind w:left="1080"/>
        <w:rPr>
          <w:b/>
          <w:sz w:val="24"/>
          <w:szCs w:val="24"/>
        </w:rPr>
      </w:pPr>
    </w:p>
    <w:p w14:paraId="4F28B0F9" w14:textId="77777777" w:rsidR="004B22AC" w:rsidRPr="00E327BD" w:rsidRDefault="004B22AC" w:rsidP="00E327BD">
      <w:pPr>
        <w:ind w:left="1080"/>
        <w:rPr>
          <w:b/>
          <w:sz w:val="24"/>
          <w:szCs w:val="24"/>
        </w:rPr>
      </w:pPr>
    </w:p>
    <w:p w14:paraId="671A120D" w14:textId="77777777" w:rsidR="00556868" w:rsidRPr="00E327BD" w:rsidRDefault="00556868" w:rsidP="00E327BD">
      <w:pPr>
        <w:numPr>
          <w:ilvl w:val="0"/>
          <w:numId w:val="29"/>
        </w:numPr>
        <w:rPr>
          <w:b/>
          <w:sz w:val="24"/>
          <w:szCs w:val="24"/>
        </w:rPr>
      </w:pPr>
      <w:r w:rsidRPr="00E327BD">
        <w:rPr>
          <w:b/>
          <w:sz w:val="24"/>
          <w:szCs w:val="24"/>
        </w:rPr>
        <w:t>УСЛОВНО РАЗРЕШЕННЫЕ ВИДЫ И ПАРАМЕТРЫ ИСПОЛЬЗОВАНИЯ ЗЕМЕЛЬНЫХ УЧАСТКОВ И ОБЪЕКТОВ КАПИТАЛЬНОГО 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3508"/>
        <w:gridCol w:w="4949"/>
        <w:gridCol w:w="5537"/>
      </w:tblGrid>
      <w:tr w:rsidR="00B44C47" w:rsidRPr="00E327BD" w14:paraId="5E612FCB" w14:textId="77777777" w:rsidTr="0044185F">
        <w:trPr>
          <w:trHeight w:val="552"/>
          <w:tblHeader/>
        </w:trPr>
        <w:tc>
          <w:tcPr>
            <w:tcW w:w="435" w:type="pct"/>
            <w:vAlign w:val="center"/>
          </w:tcPr>
          <w:p w14:paraId="6E337581" w14:textId="77777777" w:rsidR="00B44C47" w:rsidRPr="00E327BD" w:rsidRDefault="00B44C47" w:rsidP="00E327BD">
            <w:pPr>
              <w:tabs>
                <w:tab w:val="left" w:pos="2520"/>
              </w:tabs>
              <w:ind w:firstLine="34"/>
              <w:rPr>
                <w:b/>
                <w:sz w:val="24"/>
                <w:szCs w:val="24"/>
              </w:rPr>
            </w:pPr>
            <w:r w:rsidRPr="00E327BD">
              <w:rPr>
                <w:b/>
                <w:sz w:val="24"/>
                <w:szCs w:val="24"/>
              </w:rPr>
              <w:t>Код вида</w:t>
            </w:r>
          </w:p>
          <w:p w14:paraId="472FCE93" w14:textId="77777777" w:rsidR="00B44C47" w:rsidRPr="00E327BD" w:rsidRDefault="00B44C47" w:rsidP="00E327BD">
            <w:pPr>
              <w:tabs>
                <w:tab w:val="left" w:pos="2520"/>
              </w:tabs>
              <w:ind w:firstLine="34"/>
              <w:rPr>
                <w:b/>
                <w:sz w:val="24"/>
                <w:szCs w:val="24"/>
              </w:rPr>
            </w:pPr>
            <w:r w:rsidRPr="00E327BD">
              <w:rPr>
                <w:b/>
                <w:sz w:val="24"/>
                <w:szCs w:val="24"/>
              </w:rPr>
              <w:t>разрешен-ного использо-</w:t>
            </w:r>
          </w:p>
          <w:p w14:paraId="1014A8DC" w14:textId="77777777" w:rsidR="00B44C47" w:rsidRPr="00E327BD" w:rsidRDefault="00B44C47" w:rsidP="00E327BD">
            <w:pPr>
              <w:tabs>
                <w:tab w:val="left" w:pos="2520"/>
              </w:tabs>
              <w:ind w:firstLine="34"/>
              <w:rPr>
                <w:b/>
                <w:sz w:val="24"/>
                <w:szCs w:val="24"/>
              </w:rPr>
            </w:pPr>
            <w:r w:rsidRPr="00E327BD">
              <w:rPr>
                <w:b/>
                <w:sz w:val="24"/>
                <w:szCs w:val="24"/>
              </w:rPr>
              <w:t>вания</w:t>
            </w:r>
          </w:p>
        </w:tc>
        <w:tc>
          <w:tcPr>
            <w:tcW w:w="1144" w:type="pct"/>
            <w:vAlign w:val="center"/>
          </w:tcPr>
          <w:p w14:paraId="039EB008" w14:textId="77777777" w:rsidR="00B44C47" w:rsidRPr="00E327BD" w:rsidRDefault="00B44C47" w:rsidP="00E327BD">
            <w:pPr>
              <w:tabs>
                <w:tab w:val="left" w:pos="2520"/>
              </w:tabs>
              <w:rPr>
                <w:b/>
                <w:sz w:val="24"/>
                <w:szCs w:val="24"/>
              </w:rPr>
            </w:pPr>
            <w:r w:rsidRPr="00E327BD">
              <w:rPr>
                <w:b/>
                <w:sz w:val="24"/>
                <w:szCs w:val="24"/>
              </w:rPr>
              <w:t>НАИМЕНОВАНИЕ ВИДА РАЗРЕШЕННОГО ИСПОЛЬЗОВАНИЯ ЗЕМЕЛЬНОГО УЧАСТКА</w:t>
            </w:r>
          </w:p>
        </w:tc>
        <w:tc>
          <w:tcPr>
            <w:tcW w:w="1614" w:type="pct"/>
            <w:vAlign w:val="center"/>
          </w:tcPr>
          <w:p w14:paraId="79D3C78B" w14:textId="77777777" w:rsidR="00B44C47" w:rsidRPr="00E327BD" w:rsidRDefault="00B44C47" w:rsidP="00E327BD">
            <w:pPr>
              <w:tabs>
                <w:tab w:val="left" w:pos="2520"/>
              </w:tabs>
              <w:rPr>
                <w:b/>
                <w:strike/>
                <w:sz w:val="24"/>
                <w:szCs w:val="24"/>
              </w:rPr>
            </w:pPr>
            <w:r w:rsidRPr="00E327BD">
              <w:rPr>
                <w:b/>
                <w:sz w:val="24"/>
                <w:szCs w:val="24"/>
              </w:rPr>
              <w:t>ОПИСАНИЕ ВИДА РАЗРЕШЕННОГО ИСПОЛЬЗОВАНИЯ ЗЕМЕЛЬНОГО УЧАСТКА</w:t>
            </w:r>
          </w:p>
        </w:tc>
        <w:tc>
          <w:tcPr>
            <w:tcW w:w="1806" w:type="pct"/>
            <w:vAlign w:val="center"/>
          </w:tcPr>
          <w:p w14:paraId="4C9B18E1" w14:textId="77777777" w:rsidR="00B44C47" w:rsidRPr="00E327BD" w:rsidRDefault="00B44C47" w:rsidP="00E327BD">
            <w:pPr>
              <w:tabs>
                <w:tab w:val="left" w:pos="2520"/>
              </w:tabs>
              <w:rPr>
                <w:b/>
                <w:sz w:val="24"/>
                <w:szCs w:val="24"/>
              </w:rPr>
            </w:pPr>
            <w:r w:rsidRPr="00E327BD">
              <w:rPr>
                <w:b/>
                <w:sz w:val="24"/>
                <w:szCs w:val="24"/>
              </w:rPr>
              <w:t>ПРЕДЕЛЬНЫЕ РАЗМЕРЫ ЗЕМЕЛЬНЫХ</w:t>
            </w:r>
          </w:p>
          <w:p w14:paraId="75165377" w14:textId="77777777" w:rsidR="00B44C47" w:rsidRPr="00E327BD" w:rsidRDefault="00B44C47" w:rsidP="00E327BD">
            <w:pPr>
              <w:tabs>
                <w:tab w:val="left" w:pos="2520"/>
              </w:tabs>
              <w:rPr>
                <w:b/>
                <w:sz w:val="24"/>
                <w:szCs w:val="24"/>
              </w:rPr>
            </w:pPr>
            <w:r w:rsidRPr="00E327BD">
              <w:rPr>
                <w:b/>
                <w:sz w:val="24"/>
                <w:szCs w:val="24"/>
              </w:rPr>
              <w:t>УЧАСТКОВ И ПРЕДЕЛЬНЫЕ ПАРАМЕТРЫ</w:t>
            </w:r>
          </w:p>
          <w:p w14:paraId="748CF35D" w14:textId="77777777" w:rsidR="00B44C47" w:rsidRPr="00E327BD" w:rsidRDefault="00B44C47" w:rsidP="00E327BD">
            <w:pPr>
              <w:tabs>
                <w:tab w:val="left" w:pos="2520"/>
              </w:tabs>
              <w:rPr>
                <w:b/>
                <w:sz w:val="24"/>
                <w:szCs w:val="24"/>
              </w:rPr>
            </w:pPr>
            <w:r w:rsidRPr="00E327BD">
              <w:rPr>
                <w:b/>
                <w:sz w:val="24"/>
                <w:szCs w:val="24"/>
              </w:rPr>
              <w:t>РАЗРЕШЕННОГО СТРОИТЕЛЬСТВА</w:t>
            </w:r>
          </w:p>
        </w:tc>
      </w:tr>
      <w:tr w:rsidR="00556868" w:rsidRPr="00E33698" w14:paraId="41AB02D2" w14:textId="77777777" w:rsidTr="0044185F">
        <w:trPr>
          <w:trHeight w:val="195"/>
        </w:trPr>
        <w:tc>
          <w:tcPr>
            <w:tcW w:w="435" w:type="pct"/>
          </w:tcPr>
          <w:p w14:paraId="51736612" w14:textId="77777777" w:rsidR="00556868" w:rsidRPr="00E33698" w:rsidRDefault="00556868" w:rsidP="00371D3E">
            <w:pPr>
              <w:widowControl w:val="0"/>
              <w:autoSpaceDE w:val="0"/>
              <w:autoSpaceDN w:val="0"/>
              <w:adjustRightInd w:val="0"/>
              <w:jc w:val="center"/>
              <w:rPr>
                <w:b/>
                <w:sz w:val="24"/>
                <w:szCs w:val="24"/>
              </w:rPr>
            </w:pPr>
            <w:r w:rsidRPr="00E33698">
              <w:rPr>
                <w:b/>
                <w:sz w:val="24"/>
                <w:szCs w:val="24"/>
              </w:rPr>
              <w:t>6.9</w:t>
            </w:r>
          </w:p>
        </w:tc>
        <w:tc>
          <w:tcPr>
            <w:tcW w:w="1144" w:type="pct"/>
          </w:tcPr>
          <w:p w14:paraId="531FACE2" w14:textId="77777777" w:rsidR="00556868" w:rsidRPr="00E33698" w:rsidRDefault="00556868" w:rsidP="00371D3E">
            <w:pPr>
              <w:pStyle w:val="ConsPlusNormal"/>
              <w:ind w:firstLine="0"/>
              <w:rPr>
                <w:rFonts w:ascii="Times New Roman" w:hAnsi="Times New Roman" w:cs="Times New Roman"/>
                <w:sz w:val="24"/>
                <w:szCs w:val="24"/>
              </w:rPr>
            </w:pPr>
            <w:r w:rsidRPr="00E33698">
              <w:rPr>
                <w:rFonts w:ascii="Times New Roman" w:hAnsi="Times New Roman" w:cs="Times New Roman"/>
                <w:sz w:val="24"/>
                <w:szCs w:val="24"/>
              </w:rPr>
              <w:t>Склады</w:t>
            </w:r>
          </w:p>
        </w:tc>
        <w:tc>
          <w:tcPr>
            <w:tcW w:w="1614" w:type="pct"/>
          </w:tcPr>
          <w:p w14:paraId="01384CF9" w14:textId="77777777" w:rsidR="00556868" w:rsidRPr="00E33698" w:rsidRDefault="00556868" w:rsidP="00371D3E">
            <w:pPr>
              <w:pStyle w:val="ConsPlusNormal"/>
              <w:ind w:firstLine="45"/>
              <w:rPr>
                <w:rFonts w:ascii="Times New Roman" w:hAnsi="Times New Roman" w:cs="Times New Roman"/>
                <w:sz w:val="24"/>
                <w:szCs w:val="24"/>
              </w:rPr>
            </w:pPr>
            <w:r w:rsidRPr="00E33698">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06" w:type="pct"/>
          </w:tcPr>
          <w:p w14:paraId="67ED8B07" w14:textId="77777777" w:rsidR="00556868" w:rsidRPr="00E33698" w:rsidRDefault="00556868" w:rsidP="00371D3E">
            <w:pPr>
              <w:ind w:left="-5" w:right="-16" w:hanging="5"/>
              <w:rPr>
                <w:sz w:val="24"/>
                <w:szCs w:val="24"/>
              </w:rPr>
            </w:pPr>
            <w:r w:rsidRPr="00E33698">
              <w:rPr>
                <w:sz w:val="24"/>
                <w:szCs w:val="24"/>
              </w:rPr>
              <w:t xml:space="preserve">- минимальная/максимальная площадь земельного участка–  </w:t>
            </w:r>
            <w:r w:rsidRPr="00E33698">
              <w:rPr>
                <w:b/>
                <w:sz w:val="24"/>
                <w:szCs w:val="24"/>
              </w:rPr>
              <w:t>1000/50000</w:t>
            </w:r>
            <w:r w:rsidRPr="00E33698">
              <w:rPr>
                <w:sz w:val="24"/>
                <w:szCs w:val="24"/>
              </w:rPr>
              <w:t xml:space="preserve"> кв. м;</w:t>
            </w:r>
          </w:p>
          <w:p w14:paraId="1EFB6995" w14:textId="77777777" w:rsidR="00556868" w:rsidRPr="00E33698" w:rsidRDefault="00556868" w:rsidP="00371D3E">
            <w:pPr>
              <w:ind w:left="-5" w:right="-16" w:hanging="5"/>
              <w:rPr>
                <w:b/>
                <w:sz w:val="24"/>
                <w:szCs w:val="24"/>
              </w:rPr>
            </w:pPr>
            <w:r w:rsidRPr="00E33698">
              <w:rPr>
                <w:sz w:val="24"/>
                <w:szCs w:val="24"/>
              </w:rPr>
              <w:t xml:space="preserve">-минимальные отступы от границы земельного участка- </w:t>
            </w:r>
            <w:r w:rsidRPr="00E33698">
              <w:rPr>
                <w:b/>
                <w:sz w:val="24"/>
                <w:szCs w:val="24"/>
              </w:rPr>
              <w:t>6 м;</w:t>
            </w:r>
          </w:p>
          <w:p w14:paraId="2E0E367F" w14:textId="77777777" w:rsidR="00556868" w:rsidRPr="00E33698" w:rsidRDefault="00556868" w:rsidP="00371D3E">
            <w:pPr>
              <w:autoSpaceDE w:val="0"/>
              <w:autoSpaceDN w:val="0"/>
              <w:adjustRightInd w:val="0"/>
              <w:ind w:left="-5" w:right="-16" w:hanging="5"/>
              <w:rPr>
                <w:sz w:val="24"/>
                <w:szCs w:val="24"/>
              </w:rPr>
            </w:pPr>
            <w:r w:rsidRPr="00E33698">
              <w:rPr>
                <w:sz w:val="24"/>
                <w:szCs w:val="24"/>
              </w:rPr>
              <w:t xml:space="preserve">- максимальный процент застройки в границах земельного участка – </w:t>
            </w:r>
            <w:r w:rsidRPr="00E33698">
              <w:rPr>
                <w:b/>
                <w:sz w:val="24"/>
                <w:szCs w:val="24"/>
              </w:rPr>
              <w:t>50%</w:t>
            </w:r>
            <w:r w:rsidRPr="00E33698">
              <w:rPr>
                <w:sz w:val="24"/>
                <w:szCs w:val="24"/>
              </w:rPr>
              <w:t>.</w:t>
            </w:r>
          </w:p>
          <w:p w14:paraId="724D76E8" w14:textId="77777777" w:rsidR="00556868" w:rsidRPr="00E33698" w:rsidRDefault="00556868" w:rsidP="00371D3E">
            <w:pPr>
              <w:ind w:left="-5" w:right="-16" w:hanging="5"/>
              <w:rPr>
                <w:sz w:val="24"/>
                <w:szCs w:val="24"/>
              </w:rPr>
            </w:pPr>
            <w:r w:rsidRPr="00E33698">
              <w:rPr>
                <w:sz w:val="24"/>
                <w:szCs w:val="24"/>
              </w:rPr>
              <w:t xml:space="preserve">- максимальное количество этажей </w:t>
            </w:r>
            <w:r w:rsidRPr="00E33698">
              <w:rPr>
                <w:rFonts w:eastAsia="SimSun"/>
                <w:sz w:val="24"/>
                <w:szCs w:val="24"/>
                <w:lang w:eastAsia="zh-CN"/>
              </w:rPr>
              <w:t>зданий</w:t>
            </w:r>
            <w:r w:rsidRPr="00E33698">
              <w:rPr>
                <w:sz w:val="24"/>
                <w:szCs w:val="24"/>
              </w:rPr>
              <w:t xml:space="preserve"> – </w:t>
            </w:r>
            <w:r w:rsidRPr="00E33698">
              <w:rPr>
                <w:b/>
                <w:sz w:val="24"/>
                <w:szCs w:val="24"/>
              </w:rPr>
              <w:t xml:space="preserve"> 2 этажа</w:t>
            </w:r>
            <w:r w:rsidRPr="00E33698">
              <w:rPr>
                <w:sz w:val="24"/>
                <w:szCs w:val="24"/>
              </w:rPr>
              <w:t>;</w:t>
            </w:r>
          </w:p>
          <w:p w14:paraId="20D79B25" w14:textId="77777777" w:rsidR="00556868" w:rsidRPr="00E33698" w:rsidRDefault="00556868" w:rsidP="00371D3E">
            <w:pPr>
              <w:ind w:left="-5" w:right="-16" w:hanging="5"/>
              <w:rPr>
                <w:sz w:val="24"/>
                <w:szCs w:val="24"/>
              </w:rPr>
            </w:pPr>
            <w:r w:rsidRPr="00E33698">
              <w:rPr>
                <w:b/>
                <w:sz w:val="24"/>
                <w:szCs w:val="24"/>
              </w:rPr>
              <w:t xml:space="preserve">- </w:t>
            </w:r>
            <w:r w:rsidRPr="00E3369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4C4E96" w:rsidRPr="00E33698">
              <w:rPr>
                <w:b/>
                <w:sz w:val="24"/>
                <w:szCs w:val="24"/>
              </w:rPr>
              <w:t>15</w:t>
            </w:r>
            <w:r w:rsidRPr="00E33698">
              <w:rPr>
                <w:b/>
                <w:sz w:val="24"/>
                <w:szCs w:val="24"/>
              </w:rPr>
              <w:t xml:space="preserve"> м;</w:t>
            </w:r>
            <w:r w:rsidRPr="00E33698">
              <w:rPr>
                <w:sz w:val="24"/>
                <w:szCs w:val="24"/>
              </w:rPr>
              <w:t xml:space="preserve"> </w:t>
            </w:r>
          </w:p>
          <w:p w14:paraId="0A678D79" w14:textId="77777777" w:rsidR="00556868" w:rsidRPr="00E33698" w:rsidRDefault="00556868" w:rsidP="00371D3E">
            <w:pPr>
              <w:ind w:left="-5" w:right="-16" w:hanging="5"/>
              <w:rPr>
                <w:sz w:val="24"/>
                <w:szCs w:val="24"/>
              </w:rPr>
            </w:pPr>
            <w:r w:rsidRPr="00E33698">
              <w:rPr>
                <w:sz w:val="24"/>
                <w:szCs w:val="24"/>
              </w:rPr>
              <w:t xml:space="preserve">- минимальный процент озеленения - </w:t>
            </w:r>
            <w:r w:rsidRPr="00E33698">
              <w:rPr>
                <w:b/>
                <w:sz w:val="24"/>
                <w:szCs w:val="24"/>
              </w:rPr>
              <w:t>15%</w:t>
            </w:r>
            <w:r w:rsidRPr="00E33698">
              <w:rPr>
                <w:sz w:val="24"/>
                <w:szCs w:val="24"/>
              </w:rPr>
              <w:t xml:space="preserve"> от общей площади земельного участка</w:t>
            </w:r>
          </w:p>
        </w:tc>
      </w:tr>
    </w:tbl>
    <w:p w14:paraId="5897FE0A" w14:textId="77777777" w:rsidR="00556868" w:rsidRPr="00E33698" w:rsidRDefault="00556868" w:rsidP="00556868">
      <w:pPr>
        <w:spacing w:line="276" w:lineRule="auto"/>
        <w:rPr>
          <w:sz w:val="24"/>
          <w:szCs w:val="24"/>
        </w:rPr>
      </w:pPr>
    </w:p>
    <w:p w14:paraId="59F9B7F9" w14:textId="77777777" w:rsidR="004B22AC" w:rsidRPr="00E33698" w:rsidRDefault="004B22AC" w:rsidP="00556868">
      <w:pPr>
        <w:spacing w:line="276" w:lineRule="auto"/>
        <w:rPr>
          <w:sz w:val="24"/>
          <w:szCs w:val="24"/>
        </w:rPr>
      </w:pPr>
    </w:p>
    <w:p w14:paraId="5C13AC57" w14:textId="77777777" w:rsidR="004B22AC" w:rsidRPr="00E33698" w:rsidRDefault="004B22AC" w:rsidP="00556868">
      <w:pPr>
        <w:spacing w:line="276" w:lineRule="auto"/>
        <w:rPr>
          <w:sz w:val="24"/>
          <w:szCs w:val="24"/>
        </w:rPr>
      </w:pPr>
    </w:p>
    <w:p w14:paraId="79C75A1F" w14:textId="77777777" w:rsidR="004B22AC" w:rsidRPr="00E33698" w:rsidRDefault="004B22AC" w:rsidP="00556868">
      <w:pPr>
        <w:spacing w:line="276" w:lineRule="auto"/>
        <w:rPr>
          <w:sz w:val="24"/>
          <w:szCs w:val="24"/>
        </w:rPr>
      </w:pPr>
    </w:p>
    <w:p w14:paraId="6FD95344" w14:textId="77777777" w:rsidR="00556868" w:rsidRPr="00E33698" w:rsidRDefault="00556868" w:rsidP="0084378C">
      <w:pPr>
        <w:numPr>
          <w:ilvl w:val="0"/>
          <w:numId w:val="29"/>
        </w:numPr>
        <w:rPr>
          <w:b/>
          <w:sz w:val="24"/>
          <w:szCs w:val="24"/>
        </w:rPr>
      </w:pPr>
      <w:r w:rsidRPr="00E33698">
        <w:rPr>
          <w:b/>
          <w:sz w:val="24"/>
          <w:szCs w:val="24"/>
        </w:rPr>
        <w:t>ВСПОМОГАТЕЛЬНЫЕ ВИДЫ И ПАРАМЕТРЫ РАЗРЕШЕННОГО ИСПОЛЬЗОВАНИЯ ОБЪЕКТОВ КАПИТАЛЬНОГО СТРОИТЕЛЬСТВА</w:t>
      </w:r>
    </w:p>
    <w:p w14:paraId="7F5C4937" w14:textId="77777777" w:rsidR="00556868" w:rsidRPr="00E33698" w:rsidRDefault="00556868" w:rsidP="00556868">
      <w:pPr>
        <w:keepLines/>
        <w:widowControl w:val="0"/>
        <w:ind w:firstLine="284"/>
        <w:rPr>
          <w:sz w:val="24"/>
          <w:szCs w:val="24"/>
        </w:rPr>
      </w:pPr>
      <w:r w:rsidRPr="00E33698">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0064"/>
      </w:tblGrid>
      <w:tr w:rsidR="00DD053C" w:rsidRPr="00E33698" w14:paraId="518440E0" w14:textId="77777777" w:rsidTr="00B44C47">
        <w:trPr>
          <w:trHeight w:val="552"/>
          <w:tblHeader/>
        </w:trPr>
        <w:tc>
          <w:tcPr>
            <w:tcW w:w="4928" w:type="dxa"/>
            <w:vAlign w:val="center"/>
          </w:tcPr>
          <w:p w14:paraId="1271CA61" w14:textId="77777777" w:rsidR="00DD053C" w:rsidRPr="00E33698" w:rsidRDefault="00DD053C" w:rsidP="00E86B57">
            <w:pPr>
              <w:jc w:val="center"/>
              <w:rPr>
                <w:b/>
                <w:sz w:val="24"/>
                <w:szCs w:val="24"/>
              </w:rPr>
            </w:pPr>
            <w:r w:rsidRPr="00E33698">
              <w:rPr>
                <w:b/>
                <w:sz w:val="24"/>
                <w:szCs w:val="24"/>
              </w:rPr>
              <w:t>ВИДЫ РАЗРЕШЕННОГО ИСПОЛЬЗОВАНИЯ</w:t>
            </w:r>
          </w:p>
        </w:tc>
        <w:tc>
          <w:tcPr>
            <w:tcW w:w="10064" w:type="dxa"/>
            <w:vAlign w:val="center"/>
          </w:tcPr>
          <w:p w14:paraId="326DA768" w14:textId="77777777" w:rsidR="00B44C47" w:rsidRPr="00E33698" w:rsidRDefault="00DD053C" w:rsidP="00E86B57">
            <w:pPr>
              <w:jc w:val="center"/>
              <w:rPr>
                <w:b/>
                <w:sz w:val="24"/>
                <w:szCs w:val="24"/>
              </w:rPr>
            </w:pPr>
            <w:r w:rsidRPr="00E33698">
              <w:rPr>
                <w:b/>
                <w:sz w:val="24"/>
                <w:szCs w:val="24"/>
              </w:rPr>
              <w:t xml:space="preserve">ПРЕДЕЛЬНЫЕ ПАРАМЕТРЫ </w:t>
            </w:r>
          </w:p>
          <w:p w14:paraId="33BC1527" w14:textId="77777777" w:rsidR="00DD053C" w:rsidRPr="00E33698" w:rsidRDefault="00DD053C" w:rsidP="00E86B57">
            <w:pPr>
              <w:jc w:val="center"/>
              <w:rPr>
                <w:b/>
                <w:sz w:val="24"/>
                <w:szCs w:val="24"/>
              </w:rPr>
            </w:pPr>
            <w:r w:rsidRPr="00E33698">
              <w:rPr>
                <w:b/>
                <w:sz w:val="24"/>
                <w:szCs w:val="24"/>
              </w:rPr>
              <w:t>РАЗРЕШЕННОГО СТРОИТЕЛЬСТВА</w:t>
            </w:r>
          </w:p>
        </w:tc>
      </w:tr>
      <w:tr w:rsidR="00DD053C" w:rsidRPr="00E33698" w14:paraId="6A304D7A" w14:textId="77777777" w:rsidTr="00B44C47">
        <w:trPr>
          <w:trHeight w:val="211"/>
        </w:trPr>
        <w:tc>
          <w:tcPr>
            <w:tcW w:w="4928" w:type="dxa"/>
          </w:tcPr>
          <w:p w14:paraId="59B9A4B2" w14:textId="77777777" w:rsidR="00DD053C" w:rsidRPr="00E33698" w:rsidRDefault="00DD053C" w:rsidP="00DD053C">
            <w:pPr>
              <w:autoSpaceDE w:val="0"/>
              <w:autoSpaceDN w:val="0"/>
              <w:adjustRightInd w:val="0"/>
              <w:spacing w:before="120"/>
              <w:rPr>
                <w:rFonts w:eastAsia="SimSun"/>
                <w:sz w:val="24"/>
                <w:szCs w:val="24"/>
                <w:lang w:eastAsia="zh-CN"/>
              </w:rPr>
            </w:pPr>
            <w:r w:rsidRPr="00E33698">
              <w:rPr>
                <w:rFonts w:eastAsia="SimSun"/>
                <w:sz w:val="24"/>
                <w:szCs w:val="24"/>
                <w:lang w:eastAsia="zh-CN"/>
              </w:rPr>
              <w:t>Автостоянки для парковки автомобилей посетителей.</w:t>
            </w:r>
          </w:p>
        </w:tc>
        <w:tc>
          <w:tcPr>
            <w:tcW w:w="10064" w:type="dxa"/>
          </w:tcPr>
          <w:p w14:paraId="41F019E7" w14:textId="77777777" w:rsidR="00DD053C" w:rsidRPr="00E33698" w:rsidRDefault="00DD053C" w:rsidP="00DD053C">
            <w:pPr>
              <w:rPr>
                <w:sz w:val="24"/>
                <w:szCs w:val="24"/>
              </w:rPr>
            </w:pPr>
            <w:r w:rsidRPr="00E33698">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31E9992" w14:textId="77777777" w:rsidR="00DD053C" w:rsidRPr="00E33698" w:rsidRDefault="00DD053C" w:rsidP="00DD053C">
            <w:pPr>
              <w:autoSpaceDE w:val="0"/>
              <w:autoSpaceDN w:val="0"/>
              <w:adjustRightInd w:val="0"/>
              <w:rPr>
                <w:sz w:val="24"/>
                <w:szCs w:val="24"/>
              </w:rPr>
            </w:pPr>
            <w:r w:rsidRPr="00E33698">
              <w:rPr>
                <w:sz w:val="24"/>
                <w:szCs w:val="24"/>
              </w:rPr>
              <w:t>Размеры земельных участков автостоянок на одно место должны быть:</w:t>
            </w:r>
          </w:p>
          <w:p w14:paraId="37F64A09" w14:textId="77777777" w:rsidR="00DD053C" w:rsidRPr="00E33698" w:rsidRDefault="00DD053C" w:rsidP="00DD053C">
            <w:pPr>
              <w:autoSpaceDE w:val="0"/>
              <w:autoSpaceDN w:val="0"/>
              <w:adjustRightInd w:val="0"/>
              <w:rPr>
                <w:sz w:val="24"/>
                <w:szCs w:val="24"/>
              </w:rPr>
            </w:pPr>
            <w:r w:rsidRPr="00E33698">
              <w:rPr>
                <w:sz w:val="24"/>
                <w:szCs w:val="24"/>
              </w:rPr>
              <w:t>для легковых автомобилей - 25 кв. м;</w:t>
            </w:r>
          </w:p>
          <w:p w14:paraId="7E83067E" w14:textId="77777777" w:rsidR="00DD053C" w:rsidRPr="00E33698" w:rsidRDefault="00DD053C" w:rsidP="00DD053C">
            <w:pPr>
              <w:autoSpaceDE w:val="0"/>
              <w:autoSpaceDN w:val="0"/>
              <w:adjustRightInd w:val="0"/>
              <w:rPr>
                <w:sz w:val="24"/>
                <w:szCs w:val="24"/>
              </w:rPr>
            </w:pPr>
            <w:r w:rsidRPr="00E33698">
              <w:rPr>
                <w:sz w:val="24"/>
                <w:szCs w:val="24"/>
              </w:rPr>
              <w:t>для автобусов - 40 кв. м;</w:t>
            </w:r>
          </w:p>
          <w:p w14:paraId="039D1E11" w14:textId="77777777" w:rsidR="00DD053C" w:rsidRPr="00E33698" w:rsidRDefault="00DD053C" w:rsidP="00DD053C">
            <w:pPr>
              <w:autoSpaceDE w:val="0"/>
              <w:autoSpaceDN w:val="0"/>
              <w:adjustRightInd w:val="0"/>
              <w:rPr>
                <w:sz w:val="24"/>
                <w:szCs w:val="24"/>
              </w:rPr>
            </w:pPr>
            <w:r w:rsidRPr="00E33698">
              <w:rPr>
                <w:sz w:val="24"/>
                <w:szCs w:val="24"/>
              </w:rPr>
              <w:t>для велосипедов - 0,9 кв. м.</w:t>
            </w:r>
          </w:p>
          <w:p w14:paraId="3D972341" w14:textId="77777777" w:rsidR="00DD053C" w:rsidRPr="00E33698" w:rsidRDefault="00DD053C" w:rsidP="00DD053C">
            <w:pPr>
              <w:autoSpaceDE w:val="0"/>
              <w:autoSpaceDN w:val="0"/>
              <w:adjustRightInd w:val="0"/>
              <w:rPr>
                <w:rFonts w:eastAsia="SimSun"/>
                <w:sz w:val="24"/>
                <w:szCs w:val="24"/>
                <w:lang w:eastAsia="zh-CN"/>
              </w:rPr>
            </w:pPr>
            <w:r w:rsidRPr="00E33698">
              <w:rPr>
                <w:sz w:val="24"/>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E33698">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DD053C" w:rsidRPr="00E33698" w14:paraId="3C7F2F91" w14:textId="77777777" w:rsidTr="00B44C47">
        <w:trPr>
          <w:trHeight w:val="1078"/>
        </w:trPr>
        <w:tc>
          <w:tcPr>
            <w:tcW w:w="4928" w:type="dxa"/>
          </w:tcPr>
          <w:p w14:paraId="5A192B7E" w14:textId="77777777" w:rsidR="00DD053C" w:rsidRPr="00E33698" w:rsidRDefault="00DD053C" w:rsidP="00DD053C">
            <w:pPr>
              <w:rPr>
                <w:sz w:val="24"/>
                <w:szCs w:val="24"/>
              </w:rPr>
            </w:pPr>
            <w:r w:rsidRPr="00E33698">
              <w:rPr>
                <w:sz w:val="24"/>
                <w:szCs w:val="24"/>
              </w:rPr>
              <w:t>Площадки для мусоросборников.</w:t>
            </w:r>
          </w:p>
        </w:tc>
        <w:tc>
          <w:tcPr>
            <w:tcW w:w="10064" w:type="dxa"/>
          </w:tcPr>
          <w:p w14:paraId="12A66960" w14:textId="77777777" w:rsidR="00DD053C" w:rsidRPr="00E33698" w:rsidRDefault="00DD053C" w:rsidP="00DD053C">
            <w:pPr>
              <w:rPr>
                <w:sz w:val="24"/>
                <w:szCs w:val="24"/>
              </w:rPr>
            </w:pPr>
            <w:r w:rsidRPr="00E33698">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525513C" w14:textId="77777777" w:rsidR="00DD053C" w:rsidRPr="00E33698" w:rsidRDefault="00DD053C" w:rsidP="00DD053C">
            <w:pPr>
              <w:rPr>
                <w:sz w:val="24"/>
                <w:szCs w:val="24"/>
              </w:rPr>
            </w:pPr>
            <w:r w:rsidRPr="00E33698">
              <w:rPr>
                <w:sz w:val="24"/>
                <w:szCs w:val="24"/>
              </w:rPr>
              <w:t>Максимальная площадь земельных участков  – в 3 раза превышающая площадь мусоросборников;</w:t>
            </w:r>
          </w:p>
          <w:p w14:paraId="53AA179A" w14:textId="77777777" w:rsidR="00DD053C" w:rsidRPr="00E33698" w:rsidRDefault="00DD053C" w:rsidP="00DD053C">
            <w:pPr>
              <w:rPr>
                <w:sz w:val="24"/>
                <w:szCs w:val="24"/>
              </w:rPr>
            </w:pPr>
            <w:r w:rsidRPr="00E33698">
              <w:rPr>
                <w:sz w:val="24"/>
                <w:szCs w:val="24"/>
              </w:rPr>
              <w:t>расстояние от площадок для мусоросборников до производственных и вспомогательных помещений не менее - 30 м.</w:t>
            </w:r>
          </w:p>
          <w:p w14:paraId="3F58609D" w14:textId="77777777" w:rsidR="00DD053C" w:rsidRPr="00E33698" w:rsidRDefault="00DD053C" w:rsidP="00DD053C">
            <w:pPr>
              <w:rPr>
                <w:sz w:val="24"/>
                <w:szCs w:val="24"/>
              </w:rPr>
            </w:pPr>
            <w:r w:rsidRPr="00E33698">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DD053C" w:rsidRPr="00E33698" w14:paraId="140F1911" w14:textId="77777777" w:rsidTr="00B44C47">
        <w:trPr>
          <w:trHeight w:val="219"/>
        </w:trPr>
        <w:tc>
          <w:tcPr>
            <w:tcW w:w="4928" w:type="dxa"/>
          </w:tcPr>
          <w:p w14:paraId="7650A0EB" w14:textId="77777777" w:rsidR="00DD053C" w:rsidRPr="00E33698" w:rsidRDefault="00DD053C" w:rsidP="00DD053C">
            <w:pPr>
              <w:rPr>
                <w:sz w:val="24"/>
                <w:szCs w:val="24"/>
              </w:rPr>
            </w:pPr>
            <w:r w:rsidRPr="00E33698">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064" w:type="dxa"/>
          </w:tcPr>
          <w:p w14:paraId="0E3A5002" w14:textId="77777777" w:rsidR="00DD053C" w:rsidRPr="00E33698" w:rsidRDefault="00DD053C" w:rsidP="00DD053C">
            <w:pPr>
              <w:rPr>
                <w:sz w:val="24"/>
                <w:szCs w:val="24"/>
              </w:rPr>
            </w:pPr>
            <w:r w:rsidRPr="00E33698">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E1C2149" w14:textId="77777777" w:rsidR="00DD053C" w:rsidRPr="00E33698" w:rsidRDefault="00DD053C" w:rsidP="00DD053C">
            <w:pPr>
              <w:rPr>
                <w:rFonts w:eastAsia="Calibri"/>
                <w:sz w:val="24"/>
                <w:szCs w:val="24"/>
              </w:rPr>
            </w:pPr>
            <w:r w:rsidRPr="00E33698">
              <w:rPr>
                <w:sz w:val="24"/>
                <w:szCs w:val="24"/>
              </w:rPr>
              <w:t xml:space="preserve">Расстояние от </w:t>
            </w:r>
            <w:r w:rsidRPr="00E33698">
              <w:rPr>
                <w:rFonts w:eastAsia="Calibri"/>
                <w:sz w:val="24"/>
                <w:szCs w:val="24"/>
              </w:rPr>
              <w:t>фундаментов зданий и сооружений:</w:t>
            </w:r>
          </w:p>
          <w:p w14:paraId="4835CF13" w14:textId="77777777" w:rsidR="00DD053C" w:rsidRPr="00E33698" w:rsidRDefault="00DD053C" w:rsidP="00DD053C">
            <w:pPr>
              <w:autoSpaceDE w:val="0"/>
              <w:autoSpaceDN w:val="0"/>
              <w:adjustRightInd w:val="0"/>
              <w:rPr>
                <w:rFonts w:eastAsia="Calibri"/>
                <w:sz w:val="24"/>
                <w:szCs w:val="24"/>
              </w:rPr>
            </w:pPr>
            <w:r w:rsidRPr="00E33698">
              <w:rPr>
                <w:rFonts w:eastAsia="Calibri"/>
                <w:sz w:val="24"/>
                <w:szCs w:val="24"/>
              </w:rPr>
              <w:t>- водопровод и напорная канализация -5 м,</w:t>
            </w:r>
          </w:p>
          <w:p w14:paraId="5355F8EC" w14:textId="77777777" w:rsidR="00DD053C" w:rsidRPr="00E33698" w:rsidRDefault="00DD053C" w:rsidP="00DD053C">
            <w:pPr>
              <w:autoSpaceDE w:val="0"/>
              <w:autoSpaceDN w:val="0"/>
              <w:adjustRightInd w:val="0"/>
              <w:rPr>
                <w:rFonts w:eastAsia="Calibri"/>
                <w:sz w:val="24"/>
                <w:szCs w:val="24"/>
              </w:rPr>
            </w:pPr>
            <w:r w:rsidRPr="00E33698">
              <w:rPr>
                <w:rFonts w:eastAsia="Calibri"/>
                <w:sz w:val="24"/>
                <w:szCs w:val="24"/>
              </w:rPr>
              <w:t>- самотечная канализация (бытовая и дождевая)-3м.</w:t>
            </w:r>
          </w:p>
          <w:p w14:paraId="243B5A97" w14:textId="77777777" w:rsidR="00DD053C" w:rsidRPr="00E33698" w:rsidRDefault="00DD053C" w:rsidP="00DD053C">
            <w:pPr>
              <w:rPr>
                <w:sz w:val="24"/>
                <w:szCs w:val="24"/>
              </w:rPr>
            </w:pPr>
            <w:r w:rsidRPr="00E33698">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22415C39" w14:textId="77777777" w:rsidR="00556868" w:rsidRPr="00E33698" w:rsidRDefault="00556868" w:rsidP="00556868">
      <w:pPr>
        <w:autoSpaceDE w:val="0"/>
        <w:autoSpaceDN w:val="0"/>
        <w:adjustRightInd w:val="0"/>
        <w:ind w:left="34" w:firstLine="426"/>
        <w:rPr>
          <w:bCs/>
          <w:sz w:val="24"/>
          <w:szCs w:val="24"/>
          <w:u w:val="single"/>
        </w:rPr>
      </w:pPr>
    </w:p>
    <w:p w14:paraId="407BAF47" w14:textId="77777777" w:rsidR="00556868" w:rsidRPr="00E33698" w:rsidRDefault="00556868" w:rsidP="002704F9">
      <w:pPr>
        <w:autoSpaceDE w:val="0"/>
        <w:autoSpaceDN w:val="0"/>
        <w:adjustRightInd w:val="0"/>
        <w:ind w:left="34" w:firstLine="426"/>
        <w:outlineLvl w:val="0"/>
        <w:rPr>
          <w:bCs/>
          <w:sz w:val="24"/>
          <w:szCs w:val="24"/>
          <w:u w:val="single"/>
        </w:rPr>
      </w:pPr>
      <w:r w:rsidRPr="00E33698">
        <w:rPr>
          <w:bCs/>
          <w:sz w:val="24"/>
          <w:szCs w:val="24"/>
          <w:u w:val="single"/>
        </w:rPr>
        <w:t xml:space="preserve">Примечание </w:t>
      </w:r>
    </w:p>
    <w:p w14:paraId="640015F3" w14:textId="77777777" w:rsidR="00556868" w:rsidRPr="00E33698" w:rsidRDefault="00556868" w:rsidP="00556868">
      <w:pPr>
        <w:autoSpaceDE w:val="0"/>
        <w:autoSpaceDN w:val="0"/>
        <w:adjustRightInd w:val="0"/>
        <w:ind w:left="34" w:firstLine="426"/>
        <w:rPr>
          <w:bCs/>
          <w:sz w:val="24"/>
          <w:szCs w:val="24"/>
        </w:rPr>
      </w:pPr>
      <w:r w:rsidRPr="00E33698">
        <w:rPr>
          <w:bCs/>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256FF57" w14:textId="77777777" w:rsidR="00556868" w:rsidRPr="00E33698" w:rsidRDefault="00556868" w:rsidP="00556868">
      <w:pPr>
        <w:autoSpaceDE w:val="0"/>
        <w:autoSpaceDN w:val="0"/>
        <w:adjustRightInd w:val="0"/>
        <w:ind w:left="34" w:firstLine="426"/>
        <w:rPr>
          <w:bCs/>
          <w:sz w:val="24"/>
          <w:szCs w:val="24"/>
        </w:rPr>
      </w:pPr>
      <w:r w:rsidRPr="00E33698">
        <w:rPr>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8E944F" w14:textId="77777777" w:rsidR="00556868" w:rsidRPr="00E33698" w:rsidRDefault="00556868" w:rsidP="00556868">
      <w:pPr>
        <w:ind w:firstLine="284"/>
        <w:rPr>
          <w:rFonts w:eastAsia="SimSun"/>
          <w:sz w:val="24"/>
          <w:szCs w:val="24"/>
          <w:lang w:eastAsia="zh-CN"/>
        </w:rPr>
      </w:pPr>
      <w:r w:rsidRPr="00E33698">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0EDC5D2A" w14:textId="77777777" w:rsidR="00556868" w:rsidRPr="00E33698" w:rsidRDefault="00556868" w:rsidP="00556868">
      <w:pPr>
        <w:ind w:firstLine="284"/>
        <w:rPr>
          <w:rFonts w:eastAsia="SimSun"/>
          <w:sz w:val="24"/>
          <w:szCs w:val="24"/>
          <w:lang w:eastAsia="zh-CN"/>
        </w:rPr>
      </w:pPr>
      <w:r w:rsidRPr="00E33698">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36EECC28" w14:textId="77777777" w:rsidR="00556868" w:rsidRPr="00E33698" w:rsidRDefault="00556868" w:rsidP="00556868">
      <w:pPr>
        <w:autoSpaceDE w:val="0"/>
        <w:autoSpaceDN w:val="0"/>
        <w:adjustRightInd w:val="0"/>
        <w:ind w:left="34" w:firstLine="426"/>
        <w:rPr>
          <w:bCs/>
          <w:sz w:val="24"/>
          <w:szCs w:val="24"/>
        </w:rPr>
      </w:pPr>
      <w:r w:rsidRPr="00E33698">
        <w:rPr>
          <w:bCs/>
          <w:sz w:val="24"/>
          <w:szCs w:val="24"/>
        </w:rPr>
        <w:t>В пределах селитебной территории населенного пункта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14:paraId="021AE158" w14:textId="77777777" w:rsidR="00556868" w:rsidRPr="00E33698" w:rsidRDefault="00556868" w:rsidP="00556868">
      <w:pPr>
        <w:autoSpaceDE w:val="0"/>
        <w:autoSpaceDN w:val="0"/>
        <w:adjustRightInd w:val="0"/>
        <w:ind w:left="34" w:firstLine="426"/>
        <w:rPr>
          <w:bCs/>
          <w:sz w:val="24"/>
          <w:szCs w:val="24"/>
        </w:rPr>
      </w:pPr>
      <w:r w:rsidRPr="00E33698">
        <w:rPr>
          <w:bCs/>
          <w:sz w:val="24"/>
          <w:szCs w:val="24"/>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14:paraId="5C439308" w14:textId="77777777" w:rsidR="00556868" w:rsidRPr="00E33698" w:rsidRDefault="00556868" w:rsidP="00556868">
      <w:pPr>
        <w:autoSpaceDE w:val="0"/>
        <w:autoSpaceDN w:val="0"/>
        <w:adjustRightInd w:val="0"/>
        <w:ind w:left="34" w:firstLine="426"/>
        <w:rPr>
          <w:bCs/>
          <w:sz w:val="24"/>
          <w:szCs w:val="24"/>
        </w:rPr>
      </w:pPr>
      <w:r w:rsidRPr="00E33698">
        <w:rPr>
          <w:bCs/>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14:paraId="276C7E3D" w14:textId="77777777" w:rsidR="00556868" w:rsidRPr="00E33698" w:rsidRDefault="00556868" w:rsidP="0084378C">
      <w:pPr>
        <w:numPr>
          <w:ilvl w:val="0"/>
          <w:numId w:val="6"/>
        </w:numPr>
        <w:autoSpaceDE w:val="0"/>
        <w:autoSpaceDN w:val="0"/>
        <w:adjustRightInd w:val="0"/>
        <w:rPr>
          <w:bCs/>
          <w:sz w:val="24"/>
          <w:szCs w:val="24"/>
        </w:rPr>
      </w:pPr>
      <w:r w:rsidRPr="00E33698">
        <w:rPr>
          <w:bCs/>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14:paraId="0833BCF6" w14:textId="77777777" w:rsidR="00556868" w:rsidRPr="00E33698" w:rsidRDefault="00556868" w:rsidP="0084378C">
      <w:pPr>
        <w:numPr>
          <w:ilvl w:val="0"/>
          <w:numId w:val="6"/>
        </w:numPr>
        <w:autoSpaceDE w:val="0"/>
        <w:autoSpaceDN w:val="0"/>
        <w:adjustRightInd w:val="0"/>
        <w:rPr>
          <w:bCs/>
          <w:sz w:val="24"/>
          <w:szCs w:val="24"/>
        </w:rPr>
      </w:pPr>
      <w:r w:rsidRPr="00E33698">
        <w:rPr>
          <w:bCs/>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14:paraId="43E4D1D4" w14:textId="77777777" w:rsidR="00556868" w:rsidRPr="00E33698" w:rsidRDefault="00556868" w:rsidP="0084378C">
      <w:pPr>
        <w:numPr>
          <w:ilvl w:val="0"/>
          <w:numId w:val="6"/>
        </w:numPr>
        <w:autoSpaceDE w:val="0"/>
        <w:autoSpaceDN w:val="0"/>
        <w:adjustRightInd w:val="0"/>
        <w:rPr>
          <w:bCs/>
          <w:sz w:val="24"/>
          <w:szCs w:val="24"/>
        </w:rPr>
      </w:pPr>
      <w:r w:rsidRPr="00E33698">
        <w:rPr>
          <w:bCs/>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14:paraId="3C528F27" w14:textId="77777777" w:rsidR="00556868" w:rsidRPr="00E33698" w:rsidRDefault="00556868" w:rsidP="00556868">
      <w:pPr>
        <w:autoSpaceDE w:val="0"/>
        <w:autoSpaceDN w:val="0"/>
        <w:adjustRightInd w:val="0"/>
        <w:ind w:left="34" w:firstLine="426"/>
        <w:rPr>
          <w:bCs/>
          <w:sz w:val="24"/>
          <w:szCs w:val="24"/>
        </w:rPr>
      </w:pPr>
      <w:r w:rsidRPr="00E33698">
        <w:rPr>
          <w:bCs/>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14:paraId="464A9C8A" w14:textId="77777777" w:rsidR="00556868" w:rsidRPr="00E33698" w:rsidRDefault="00556868" w:rsidP="00556868">
      <w:pPr>
        <w:autoSpaceDE w:val="0"/>
        <w:autoSpaceDN w:val="0"/>
        <w:adjustRightInd w:val="0"/>
        <w:ind w:left="34" w:firstLine="426"/>
        <w:rPr>
          <w:bCs/>
          <w:sz w:val="24"/>
          <w:szCs w:val="24"/>
        </w:rPr>
      </w:pPr>
      <w:r w:rsidRPr="00E33698">
        <w:rPr>
          <w:bCs/>
          <w:sz w:val="24"/>
          <w:szCs w:val="24"/>
        </w:rPr>
        <w:t>Не допускается расширение производственных предприятий, если при этом требуется увеличение размера санитарно-защитных зон.</w:t>
      </w:r>
    </w:p>
    <w:p w14:paraId="37643E03" w14:textId="77777777" w:rsidR="00556868" w:rsidRPr="00E33698" w:rsidRDefault="00556868" w:rsidP="00556868">
      <w:pPr>
        <w:autoSpaceDE w:val="0"/>
        <w:autoSpaceDN w:val="0"/>
        <w:adjustRightInd w:val="0"/>
        <w:ind w:left="34" w:firstLine="426"/>
        <w:rPr>
          <w:bCs/>
          <w:sz w:val="24"/>
          <w:szCs w:val="24"/>
        </w:rPr>
      </w:pPr>
      <w:r w:rsidRPr="00E33698">
        <w:rPr>
          <w:bCs/>
          <w:sz w:val="24"/>
          <w:szCs w:val="24"/>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14:paraId="1BABD7CD" w14:textId="77777777" w:rsidR="00556868" w:rsidRDefault="00556868" w:rsidP="00556868">
      <w:pPr>
        <w:ind w:firstLine="284"/>
        <w:rPr>
          <w:rFonts w:eastAsia="SimSun"/>
          <w:sz w:val="24"/>
          <w:szCs w:val="24"/>
          <w:lang w:eastAsia="zh-CN"/>
        </w:rPr>
      </w:pPr>
      <w:r w:rsidRPr="00E3369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A829DBA" w14:textId="77777777" w:rsidR="00E415ED" w:rsidRPr="00D52434" w:rsidRDefault="00E415ED" w:rsidP="00E415ED">
      <w:pPr>
        <w:pStyle w:val="af0"/>
        <w:tabs>
          <w:tab w:val="left" w:pos="2835"/>
        </w:tabs>
        <w:rPr>
          <w:bCs/>
          <w:sz w:val="24"/>
          <w:szCs w:val="24"/>
        </w:rPr>
      </w:pPr>
      <w:r w:rsidRPr="00D52434">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D52434">
        <w:rPr>
          <w:bCs/>
          <w:sz w:val="24"/>
          <w:szCs w:val="24"/>
        </w:rPr>
        <w:t xml:space="preserve">в </w:t>
      </w:r>
      <w:r w:rsidRPr="00D52434">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D52434">
        <w:rPr>
          <w:rFonts w:eastAsia="SimSun"/>
          <w:sz w:val="24"/>
          <w:szCs w:val="24"/>
          <w:lang w:eastAsia="zh-CN"/>
        </w:rPr>
        <w:t xml:space="preserve">Особенности ведения градостроительной деятельности </w:t>
      </w:r>
      <w:r w:rsidRPr="00D52434">
        <w:rPr>
          <w:bCs/>
          <w:sz w:val="24"/>
          <w:szCs w:val="24"/>
        </w:rPr>
        <w:t>в зонах чрезвычайных ситуаций на водных объектах (затопление, подтопление)» настоящих Правил.</w:t>
      </w:r>
    </w:p>
    <w:p w14:paraId="6FE9C2A2" w14:textId="77777777" w:rsidR="00556868" w:rsidRPr="00E33698" w:rsidRDefault="00556868" w:rsidP="00556868">
      <w:pPr>
        <w:ind w:firstLine="284"/>
        <w:rPr>
          <w:rFonts w:eastAsia="SimSun"/>
          <w:sz w:val="24"/>
          <w:szCs w:val="24"/>
          <w:lang w:eastAsia="zh-CN"/>
        </w:rPr>
      </w:pPr>
      <w:r w:rsidRPr="00D52434">
        <w:rPr>
          <w:rFonts w:eastAsia="SimSun"/>
          <w:sz w:val="24"/>
          <w:szCs w:val="24"/>
          <w:lang w:eastAsia="zh-CN"/>
        </w:rPr>
        <w:t xml:space="preserve">На территориях, подверженных затоплению, </w:t>
      </w:r>
      <w:r w:rsidR="00904B57" w:rsidRPr="00D52434">
        <w:rPr>
          <w:rFonts w:eastAsia="SimSun"/>
          <w:sz w:val="24"/>
          <w:szCs w:val="24"/>
          <w:lang w:eastAsia="zh-CN"/>
        </w:rPr>
        <w:t xml:space="preserve">подтоплению </w:t>
      </w:r>
      <w:r w:rsidRPr="00D52434">
        <w:rPr>
          <w:rFonts w:eastAsia="SimSun"/>
          <w:sz w:val="24"/>
          <w:szCs w:val="24"/>
          <w:lang w:eastAsia="zh-CN"/>
        </w:rPr>
        <w:t>размещение кладбищ, скотомогильников и строительство капитальных зданий,</w:t>
      </w:r>
      <w:r w:rsidRPr="00E33698">
        <w:rPr>
          <w:rFonts w:eastAsia="SimSun"/>
          <w:sz w:val="24"/>
          <w:szCs w:val="24"/>
          <w:lang w:eastAsia="zh-CN"/>
        </w:rPr>
        <w:t xml:space="preserve"> строений, сооружений без проведения специальных защитных мероприятий по предотвращению негативного воздействия вод запрещаются.</w:t>
      </w:r>
    </w:p>
    <w:p w14:paraId="75DCA76D" w14:textId="77777777" w:rsidR="00556868" w:rsidRPr="00E33698" w:rsidRDefault="00556868" w:rsidP="00556868">
      <w:pPr>
        <w:ind w:firstLine="284"/>
        <w:rPr>
          <w:rFonts w:eastAsia="Calibri"/>
          <w:sz w:val="24"/>
          <w:szCs w:val="24"/>
        </w:rPr>
      </w:pPr>
      <w:bookmarkStart w:id="519" w:name="_Toc433729387"/>
      <w:bookmarkStart w:id="520" w:name="_Toc437351206"/>
      <w:r w:rsidRPr="00E33698">
        <w:rPr>
          <w:rFonts w:eastAsia="SimSun"/>
          <w:sz w:val="24"/>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E33698">
        <w:rPr>
          <w:rFonts w:eastAsia="Calibri"/>
          <w:sz w:val="24"/>
          <w:szCs w:val="24"/>
        </w:rPr>
        <w:t>СНиП 2.06.15-85. «Инженерная защита территории от затопления и подтопления»(утв. Постановлением Госстроя СССР от 19.09.1985 N 154).</w:t>
      </w:r>
    </w:p>
    <w:p w14:paraId="2D0FF410" w14:textId="77777777" w:rsidR="00C7665B" w:rsidRPr="00E33698" w:rsidRDefault="00C7665B" w:rsidP="00C7665B">
      <w:pPr>
        <w:ind w:firstLine="284"/>
        <w:rPr>
          <w:sz w:val="24"/>
          <w:szCs w:val="24"/>
        </w:rPr>
      </w:pPr>
      <w:r w:rsidRPr="00E33698">
        <w:rPr>
          <w:sz w:val="24"/>
          <w:szCs w:val="24"/>
        </w:rPr>
        <w:t>Примечание:</w:t>
      </w:r>
    </w:p>
    <w:p w14:paraId="5812E034" w14:textId="77777777" w:rsidR="00C7665B" w:rsidRPr="00E33698" w:rsidRDefault="00C7665B" w:rsidP="00C7665B">
      <w:pPr>
        <w:ind w:firstLine="284"/>
        <w:rPr>
          <w:sz w:val="24"/>
          <w:szCs w:val="24"/>
        </w:rPr>
      </w:pPr>
      <w:r w:rsidRPr="00E33698">
        <w:rPr>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67301549" w14:textId="77777777" w:rsidR="00C7665B" w:rsidRPr="00E33698" w:rsidRDefault="00C7665B" w:rsidP="00C7665B">
      <w:pPr>
        <w:ind w:firstLine="284"/>
        <w:rPr>
          <w:sz w:val="24"/>
          <w:szCs w:val="24"/>
        </w:rPr>
      </w:pPr>
      <w:r w:rsidRPr="00E33698">
        <w:rPr>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AAD8F06" w14:textId="77777777" w:rsidR="00C7665B" w:rsidRPr="00E33698" w:rsidRDefault="00C7665B" w:rsidP="00C7665B">
      <w:pPr>
        <w:ind w:firstLine="284"/>
        <w:rPr>
          <w:sz w:val="24"/>
          <w:szCs w:val="24"/>
        </w:rPr>
      </w:pPr>
      <w:r w:rsidRPr="00E33698">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2F54BC89" w14:textId="77777777" w:rsidR="00C7665B" w:rsidRDefault="00C7665B" w:rsidP="00556868">
      <w:pPr>
        <w:ind w:firstLine="284"/>
        <w:rPr>
          <w:rFonts w:eastAsia="Calibri"/>
          <w:sz w:val="24"/>
          <w:szCs w:val="24"/>
        </w:rPr>
      </w:pPr>
    </w:p>
    <w:p w14:paraId="60D1A810" w14:textId="77777777" w:rsidR="00B44C47" w:rsidRDefault="00B44C47" w:rsidP="00556868">
      <w:pPr>
        <w:ind w:firstLine="284"/>
        <w:rPr>
          <w:rFonts w:eastAsia="Calibri"/>
          <w:sz w:val="24"/>
          <w:szCs w:val="24"/>
        </w:rPr>
      </w:pPr>
    </w:p>
    <w:p w14:paraId="662954E9" w14:textId="77777777" w:rsidR="00556868" w:rsidRPr="007557A7" w:rsidRDefault="00556868" w:rsidP="002704F9">
      <w:pPr>
        <w:pStyle w:val="40"/>
        <w:rPr>
          <w:b/>
        </w:rPr>
      </w:pPr>
      <w:bookmarkStart w:id="521" w:name="_Toc63406204"/>
      <w:bookmarkStart w:id="522" w:name="_Toc63406669"/>
      <w:bookmarkStart w:id="523" w:name="_Toc63410817"/>
      <w:r w:rsidRPr="007557A7">
        <w:rPr>
          <w:b/>
        </w:rPr>
        <w:t xml:space="preserve">Статья </w:t>
      </w:r>
      <w:r w:rsidR="000968A7" w:rsidRPr="007557A7">
        <w:rPr>
          <w:b/>
        </w:rPr>
        <w:t>4</w:t>
      </w:r>
      <w:r w:rsidR="0044623C" w:rsidRPr="007557A7">
        <w:rPr>
          <w:b/>
        </w:rPr>
        <w:t>6</w:t>
      </w:r>
      <w:r w:rsidRPr="007557A7">
        <w:rPr>
          <w:b/>
        </w:rPr>
        <w:t>. Градостроительные регламенты. Зоны инженерной и транспортной инфраструктур.</w:t>
      </w:r>
      <w:bookmarkEnd w:id="519"/>
      <w:bookmarkEnd w:id="520"/>
      <w:bookmarkEnd w:id="521"/>
      <w:bookmarkEnd w:id="522"/>
      <w:bookmarkEnd w:id="523"/>
    </w:p>
    <w:p w14:paraId="5AAB6C73" w14:textId="77777777" w:rsidR="00556868" w:rsidRPr="007C683A" w:rsidRDefault="00556868" w:rsidP="00556868">
      <w:pPr>
        <w:keepLines/>
        <w:overflowPunct w:val="0"/>
        <w:autoSpaceDE w:val="0"/>
        <w:autoSpaceDN w:val="0"/>
        <w:adjustRightInd w:val="0"/>
        <w:spacing w:before="240" w:after="60" w:line="320" w:lineRule="exact"/>
        <w:jc w:val="center"/>
        <w:outlineLvl w:val="4"/>
        <w:rPr>
          <w:rFonts w:eastAsia="SimSun"/>
          <w:b/>
          <w:bCs/>
          <w:i/>
          <w:iCs/>
          <w:sz w:val="26"/>
          <w:szCs w:val="26"/>
          <w:lang w:eastAsia="zh-CN"/>
        </w:rPr>
      </w:pPr>
      <w:r w:rsidRPr="007557A7">
        <w:rPr>
          <w:rFonts w:eastAsia="SimSun"/>
          <w:b/>
          <w:bCs/>
          <w:i/>
          <w:iCs/>
          <w:sz w:val="26"/>
          <w:szCs w:val="26"/>
          <w:lang w:eastAsia="zh-CN"/>
        </w:rPr>
        <w:t>ИТ-1. Зона объектов инженерной инфраструктуры</w:t>
      </w:r>
      <w:r w:rsidRPr="00B74CE2">
        <w:rPr>
          <w:rFonts w:eastAsia="SimSun"/>
          <w:b/>
          <w:bCs/>
          <w:i/>
          <w:iCs/>
          <w:color w:val="FF0000"/>
          <w:sz w:val="26"/>
          <w:szCs w:val="26"/>
          <w:lang w:eastAsia="zh-CN"/>
        </w:rPr>
        <w:t xml:space="preserve"> </w:t>
      </w:r>
    </w:p>
    <w:p w14:paraId="7D6C50A4" w14:textId="77777777" w:rsidR="00556868" w:rsidRPr="007C683A" w:rsidRDefault="00556868" w:rsidP="00556868">
      <w:pPr>
        <w:rPr>
          <w:rFonts w:eastAsia="SimSun"/>
          <w:lang w:eastAsia="zh-CN"/>
        </w:rPr>
      </w:pPr>
    </w:p>
    <w:p w14:paraId="3F5E8DC0" w14:textId="77777777" w:rsidR="00556868" w:rsidRDefault="00556868" w:rsidP="0084378C">
      <w:pPr>
        <w:numPr>
          <w:ilvl w:val="0"/>
          <w:numId w:val="14"/>
        </w:numPr>
        <w:contextualSpacing/>
        <w:rPr>
          <w:b/>
          <w:sz w:val="22"/>
          <w:szCs w:val="22"/>
          <w:lang w:bidi="en-US"/>
        </w:rPr>
      </w:pPr>
      <w:r w:rsidRPr="007C683A">
        <w:rPr>
          <w:b/>
          <w:sz w:val="22"/>
          <w:szCs w:val="22"/>
          <w:lang w:bidi="en-US"/>
        </w:rPr>
        <w:t>ОСНОВНЫЕ ВИДЫ И ПАРАМЕТРЫ РАЗРЕШЕННОГО ИСПОЛЬЗОВАНИЯ ЗЕМЕЛЬНЫХ УЧАСТКОВ И ОБЪЕКТОВ КАПИТАЛЬНОГО 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3127"/>
        <w:gridCol w:w="5656"/>
        <w:gridCol w:w="5206"/>
      </w:tblGrid>
      <w:tr w:rsidR="00233C28" w:rsidRPr="002E21EA" w14:paraId="711A02BE" w14:textId="77777777" w:rsidTr="001A1B3B">
        <w:trPr>
          <w:trHeight w:val="552"/>
          <w:tblHeader/>
        </w:trPr>
        <w:tc>
          <w:tcPr>
            <w:tcW w:w="437" w:type="pct"/>
            <w:vAlign w:val="center"/>
          </w:tcPr>
          <w:p w14:paraId="2970E76D" w14:textId="77777777" w:rsidR="00233C28" w:rsidRPr="002E21EA" w:rsidRDefault="00233C28" w:rsidP="001A1B3B">
            <w:pPr>
              <w:tabs>
                <w:tab w:val="left" w:pos="2520"/>
              </w:tabs>
              <w:jc w:val="center"/>
              <w:rPr>
                <w:b/>
                <w:sz w:val="22"/>
                <w:szCs w:val="22"/>
              </w:rPr>
            </w:pPr>
            <w:r w:rsidRPr="002E21EA">
              <w:rPr>
                <w:b/>
                <w:sz w:val="22"/>
                <w:szCs w:val="22"/>
              </w:rPr>
              <w:t>Код вида</w:t>
            </w:r>
          </w:p>
          <w:p w14:paraId="6B6B10EB" w14:textId="77777777" w:rsidR="00233C28" w:rsidRPr="002E21EA" w:rsidRDefault="00233C28" w:rsidP="001A1B3B">
            <w:pPr>
              <w:tabs>
                <w:tab w:val="left" w:pos="2520"/>
              </w:tabs>
              <w:jc w:val="center"/>
              <w:rPr>
                <w:b/>
                <w:sz w:val="22"/>
                <w:szCs w:val="22"/>
              </w:rPr>
            </w:pPr>
            <w:r w:rsidRPr="002E21EA">
              <w:rPr>
                <w:b/>
                <w:sz w:val="22"/>
                <w:szCs w:val="22"/>
              </w:rPr>
              <w:t>разрешен-ного использо-</w:t>
            </w:r>
          </w:p>
          <w:p w14:paraId="0574FCCA" w14:textId="77777777" w:rsidR="00233C28" w:rsidRPr="002E21EA" w:rsidRDefault="00233C28" w:rsidP="001A1B3B">
            <w:pPr>
              <w:tabs>
                <w:tab w:val="left" w:pos="2520"/>
              </w:tabs>
              <w:jc w:val="center"/>
              <w:rPr>
                <w:b/>
                <w:sz w:val="22"/>
                <w:szCs w:val="22"/>
              </w:rPr>
            </w:pPr>
            <w:r w:rsidRPr="002E21EA">
              <w:rPr>
                <w:b/>
                <w:sz w:val="22"/>
                <w:szCs w:val="22"/>
              </w:rPr>
              <w:t>вания</w:t>
            </w:r>
          </w:p>
        </w:tc>
        <w:tc>
          <w:tcPr>
            <w:tcW w:w="1020" w:type="pct"/>
            <w:vAlign w:val="center"/>
          </w:tcPr>
          <w:p w14:paraId="741276C5" w14:textId="77777777" w:rsidR="00233C28" w:rsidRPr="008E3264" w:rsidRDefault="00233C28" w:rsidP="001A1B3B">
            <w:pPr>
              <w:tabs>
                <w:tab w:val="left" w:pos="2520"/>
              </w:tabs>
              <w:jc w:val="center"/>
              <w:rPr>
                <w:b/>
                <w:sz w:val="22"/>
                <w:szCs w:val="22"/>
              </w:rPr>
            </w:pPr>
            <w:r w:rsidRPr="008E3264">
              <w:rPr>
                <w:b/>
                <w:sz w:val="22"/>
                <w:szCs w:val="22"/>
              </w:rPr>
              <w:t>НАИМЕНОВАНИЕ ВИДА РАЗРЕШЕННОГО ИСПОЛЬЗОВАНИЯ ЗЕМЕЛЬНОГО УЧАСТКА</w:t>
            </w:r>
          </w:p>
        </w:tc>
        <w:tc>
          <w:tcPr>
            <w:tcW w:w="1845" w:type="pct"/>
            <w:vAlign w:val="center"/>
          </w:tcPr>
          <w:p w14:paraId="036355E9" w14:textId="77777777" w:rsidR="00233C28" w:rsidRPr="008E3264" w:rsidRDefault="00233C28" w:rsidP="001A1B3B">
            <w:pPr>
              <w:tabs>
                <w:tab w:val="left" w:pos="2520"/>
              </w:tabs>
              <w:jc w:val="center"/>
              <w:rPr>
                <w:b/>
                <w:sz w:val="22"/>
                <w:szCs w:val="22"/>
              </w:rPr>
            </w:pPr>
            <w:r w:rsidRPr="008E3264">
              <w:rPr>
                <w:b/>
                <w:sz w:val="22"/>
                <w:szCs w:val="22"/>
              </w:rPr>
              <w:t>ОПИСАНИЕ ВИДА РАЗРЕШЕННОГО ИСПОЛЬЗОВАНИЯ  ЗЕМЕЛЬНОГО УЧАСТКА</w:t>
            </w:r>
          </w:p>
        </w:tc>
        <w:tc>
          <w:tcPr>
            <w:tcW w:w="1698" w:type="pct"/>
            <w:vAlign w:val="center"/>
          </w:tcPr>
          <w:p w14:paraId="14E38651" w14:textId="77777777" w:rsidR="00233C28" w:rsidRPr="002E21EA" w:rsidRDefault="00233C28" w:rsidP="001A1B3B">
            <w:pPr>
              <w:tabs>
                <w:tab w:val="left" w:pos="2520"/>
              </w:tabs>
              <w:jc w:val="center"/>
              <w:rPr>
                <w:b/>
                <w:sz w:val="22"/>
                <w:szCs w:val="22"/>
              </w:rPr>
            </w:pPr>
            <w:r w:rsidRPr="002E21EA">
              <w:rPr>
                <w:b/>
                <w:sz w:val="22"/>
                <w:szCs w:val="22"/>
              </w:rPr>
              <w:t>ПРЕДЕЛЬНЫЕ РАЗМЕРЫ ЗЕМЕЛЬНЫХ</w:t>
            </w:r>
          </w:p>
          <w:p w14:paraId="77A48D84" w14:textId="77777777" w:rsidR="00233C28" w:rsidRPr="002E21EA" w:rsidRDefault="00233C28" w:rsidP="001A1B3B">
            <w:pPr>
              <w:tabs>
                <w:tab w:val="left" w:pos="2520"/>
              </w:tabs>
              <w:jc w:val="center"/>
              <w:rPr>
                <w:b/>
                <w:sz w:val="22"/>
                <w:szCs w:val="22"/>
              </w:rPr>
            </w:pPr>
            <w:r w:rsidRPr="002E21EA">
              <w:rPr>
                <w:b/>
                <w:sz w:val="22"/>
                <w:szCs w:val="22"/>
              </w:rPr>
              <w:t>УЧАСТКОВ И ПРЕДЕЛЬНЫЕ ПАРАМЕТРЫ</w:t>
            </w:r>
          </w:p>
          <w:p w14:paraId="7ED5F4B7" w14:textId="77777777" w:rsidR="00233C28" w:rsidRPr="002E21EA" w:rsidRDefault="00233C28" w:rsidP="001A1B3B">
            <w:pPr>
              <w:tabs>
                <w:tab w:val="left" w:pos="2520"/>
              </w:tabs>
              <w:jc w:val="center"/>
              <w:rPr>
                <w:b/>
                <w:sz w:val="22"/>
                <w:szCs w:val="22"/>
              </w:rPr>
            </w:pPr>
            <w:r w:rsidRPr="002E21EA">
              <w:rPr>
                <w:b/>
                <w:sz w:val="22"/>
                <w:szCs w:val="22"/>
              </w:rPr>
              <w:t>РАЗРЕШЕННОГО СТРОИТЕЛЬСТВА</w:t>
            </w:r>
          </w:p>
        </w:tc>
      </w:tr>
      <w:tr w:rsidR="00233C28" w:rsidRPr="002E21EA" w14:paraId="434896F3" w14:textId="77777777" w:rsidTr="001A1B3B">
        <w:trPr>
          <w:trHeight w:val="552"/>
        </w:trPr>
        <w:tc>
          <w:tcPr>
            <w:tcW w:w="437" w:type="pct"/>
          </w:tcPr>
          <w:p w14:paraId="0DE83361" w14:textId="77777777" w:rsidR="00233C28" w:rsidRPr="00C4737E" w:rsidRDefault="00233C28" w:rsidP="001A1B3B">
            <w:pPr>
              <w:keepLines/>
              <w:widowControl w:val="0"/>
              <w:jc w:val="center"/>
              <w:rPr>
                <w:b/>
                <w:sz w:val="24"/>
                <w:szCs w:val="24"/>
              </w:rPr>
            </w:pPr>
            <w:r w:rsidRPr="00C4737E">
              <w:rPr>
                <w:b/>
                <w:sz w:val="24"/>
                <w:szCs w:val="24"/>
              </w:rPr>
              <w:t>3.1.1</w:t>
            </w:r>
          </w:p>
        </w:tc>
        <w:tc>
          <w:tcPr>
            <w:tcW w:w="1020" w:type="pct"/>
          </w:tcPr>
          <w:p w14:paraId="2007C990" w14:textId="77777777" w:rsidR="00233C28" w:rsidRPr="00C4737E" w:rsidRDefault="00233C28" w:rsidP="001A1B3B">
            <w:pPr>
              <w:rPr>
                <w:sz w:val="24"/>
                <w:szCs w:val="24"/>
              </w:rPr>
            </w:pPr>
            <w:r w:rsidRPr="00C4737E">
              <w:rPr>
                <w:sz w:val="24"/>
                <w:szCs w:val="24"/>
              </w:rPr>
              <w:t>Предоставление коммунальных услуг</w:t>
            </w:r>
          </w:p>
        </w:tc>
        <w:tc>
          <w:tcPr>
            <w:tcW w:w="1845" w:type="pct"/>
          </w:tcPr>
          <w:p w14:paraId="65CC4B10" w14:textId="77777777" w:rsidR="00233C28" w:rsidRPr="00C4737E" w:rsidRDefault="00233C28" w:rsidP="001A1B3B">
            <w:pPr>
              <w:rPr>
                <w:sz w:val="24"/>
                <w:szCs w:val="24"/>
              </w:rPr>
            </w:pPr>
            <w:r w:rsidRPr="00C4737E">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8" w:type="pct"/>
          </w:tcPr>
          <w:p w14:paraId="69689607" w14:textId="77777777" w:rsidR="00233C28" w:rsidRPr="00C4737E" w:rsidRDefault="00233C28" w:rsidP="001A1B3B">
            <w:pPr>
              <w:rPr>
                <w:sz w:val="24"/>
                <w:szCs w:val="24"/>
              </w:rPr>
            </w:pPr>
            <w:r w:rsidRPr="00C4737E">
              <w:rPr>
                <w:sz w:val="24"/>
                <w:szCs w:val="24"/>
              </w:rPr>
              <w:t xml:space="preserve"> - минимальная/максимальная площадь земельных участков – </w:t>
            </w:r>
            <w:r w:rsidRPr="00C4737E">
              <w:rPr>
                <w:b/>
                <w:sz w:val="24"/>
                <w:szCs w:val="24"/>
              </w:rPr>
              <w:t>4/50000</w:t>
            </w:r>
            <w:r w:rsidRPr="00C4737E">
              <w:rPr>
                <w:sz w:val="24"/>
                <w:szCs w:val="24"/>
              </w:rPr>
              <w:t xml:space="preserve"> кв.м.;</w:t>
            </w:r>
          </w:p>
          <w:p w14:paraId="6C5075FD" w14:textId="77777777" w:rsidR="00233C28" w:rsidRPr="00C4737E" w:rsidRDefault="00233C28" w:rsidP="001A1B3B">
            <w:pPr>
              <w:rPr>
                <w:b/>
                <w:sz w:val="24"/>
                <w:szCs w:val="24"/>
              </w:rPr>
            </w:pPr>
            <w:r w:rsidRPr="00C4737E">
              <w:rPr>
                <w:sz w:val="24"/>
                <w:szCs w:val="24"/>
              </w:rPr>
              <w:t xml:space="preserve"> - максимальное количество этажей  – не более </w:t>
            </w:r>
            <w:r w:rsidRPr="00C4737E">
              <w:rPr>
                <w:b/>
                <w:sz w:val="24"/>
                <w:szCs w:val="24"/>
              </w:rPr>
              <w:t>2 этажей;</w:t>
            </w:r>
          </w:p>
          <w:p w14:paraId="65CB56E1" w14:textId="77777777" w:rsidR="00233C28" w:rsidRPr="00C4737E" w:rsidRDefault="00233C28" w:rsidP="001A1B3B">
            <w:pPr>
              <w:rPr>
                <w:sz w:val="24"/>
                <w:szCs w:val="24"/>
              </w:rPr>
            </w:pPr>
            <w:r w:rsidRPr="00C4737E">
              <w:rPr>
                <w:b/>
                <w:sz w:val="24"/>
                <w:szCs w:val="24"/>
              </w:rPr>
              <w:t xml:space="preserve">- </w:t>
            </w:r>
            <w:r w:rsidRPr="00C4737E">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C4737E">
              <w:rPr>
                <w:b/>
                <w:sz w:val="24"/>
                <w:szCs w:val="24"/>
              </w:rPr>
              <w:t>22 м;</w:t>
            </w:r>
            <w:r w:rsidRPr="00C4737E">
              <w:rPr>
                <w:sz w:val="24"/>
                <w:szCs w:val="24"/>
              </w:rPr>
              <w:t xml:space="preserve"> </w:t>
            </w:r>
          </w:p>
          <w:p w14:paraId="44D0EC33" w14:textId="77777777" w:rsidR="00233C28" w:rsidRPr="00C4737E" w:rsidRDefault="00233C28" w:rsidP="001A1B3B">
            <w:pPr>
              <w:widowControl w:val="0"/>
              <w:rPr>
                <w:bCs/>
                <w:sz w:val="24"/>
                <w:szCs w:val="24"/>
              </w:rPr>
            </w:pPr>
            <w:r w:rsidRPr="00C4737E">
              <w:rPr>
                <w:sz w:val="24"/>
                <w:szCs w:val="24"/>
              </w:rPr>
              <w:t xml:space="preserve">-минимальные отступы от границ смежных  земельных участков – </w:t>
            </w:r>
            <w:r w:rsidRPr="00C4737E">
              <w:rPr>
                <w:b/>
                <w:sz w:val="24"/>
                <w:szCs w:val="24"/>
              </w:rPr>
              <w:t>3 м.,</w:t>
            </w:r>
            <w:r w:rsidRPr="00C4737E">
              <w:rPr>
                <w:sz w:val="24"/>
                <w:szCs w:val="24"/>
              </w:rPr>
              <w:t xml:space="preserve"> от фронтальной границы участка </w:t>
            </w:r>
            <w:r w:rsidRPr="00C4737E">
              <w:rPr>
                <w:bCs/>
                <w:sz w:val="24"/>
                <w:szCs w:val="24"/>
              </w:rPr>
              <w:t xml:space="preserve">– </w:t>
            </w:r>
            <w:r w:rsidRPr="00C4737E">
              <w:rPr>
                <w:b/>
                <w:bCs/>
                <w:sz w:val="24"/>
                <w:szCs w:val="24"/>
              </w:rPr>
              <w:t xml:space="preserve">5 м. </w:t>
            </w:r>
            <w:r w:rsidRPr="00C4737E">
              <w:rPr>
                <w:bCs/>
                <w:sz w:val="24"/>
                <w:szCs w:val="24"/>
              </w:rPr>
              <w:t>(за исключением линейных объектов);</w:t>
            </w:r>
          </w:p>
          <w:p w14:paraId="1E02410A" w14:textId="77777777" w:rsidR="00233C28" w:rsidRPr="00C4737E" w:rsidRDefault="00233C28" w:rsidP="001A1B3B">
            <w:pPr>
              <w:autoSpaceDE w:val="0"/>
              <w:autoSpaceDN w:val="0"/>
              <w:adjustRightInd w:val="0"/>
              <w:rPr>
                <w:sz w:val="24"/>
                <w:szCs w:val="24"/>
              </w:rPr>
            </w:pPr>
            <w:r w:rsidRPr="00C4737E">
              <w:rPr>
                <w:sz w:val="24"/>
                <w:szCs w:val="24"/>
              </w:rPr>
              <w:t xml:space="preserve">- максимальный процент застройки в границах земельного участка – </w:t>
            </w:r>
            <w:r w:rsidRPr="00C4737E">
              <w:rPr>
                <w:b/>
                <w:sz w:val="24"/>
                <w:szCs w:val="24"/>
              </w:rPr>
              <w:t>60%</w:t>
            </w:r>
            <w:r w:rsidRPr="00C4737E">
              <w:rPr>
                <w:sz w:val="24"/>
                <w:szCs w:val="24"/>
              </w:rPr>
              <w:t>, за исключением линейных объектов;</w:t>
            </w:r>
          </w:p>
          <w:p w14:paraId="5785CE4F" w14:textId="77777777" w:rsidR="00233C28" w:rsidRPr="00C4737E" w:rsidRDefault="00233C28" w:rsidP="002D5A42">
            <w:pPr>
              <w:widowControl w:val="0"/>
              <w:rPr>
                <w:rFonts w:eastAsia="SimSun"/>
                <w:sz w:val="24"/>
                <w:szCs w:val="24"/>
                <w:lang w:eastAsia="zh-CN"/>
              </w:rPr>
            </w:pPr>
            <w:r w:rsidRPr="00C4737E">
              <w:rPr>
                <w:sz w:val="24"/>
                <w:szCs w:val="24"/>
              </w:rPr>
              <w:t xml:space="preserve">Минимальный процент озеленения </w:t>
            </w:r>
            <w:r w:rsidR="002D5A42">
              <w:rPr>
                <w:b/>
                <w:sz w:val="24"/>
                <w:szCs w:val="24"/>
              </w:rPr>
              <w:t>30</w:t>
            </w:r>
            <w:r w:rsidRPr="00C4737E">
              <w:rPr>
                <w:b/>
                <w:sz w:val="24"/>
                <w:szCs w:val="24"/>
              </w:rPr>
              <w:t>%</w:t>
            </w:r>
            <w:r w:rsidRPr="00C4737E">
              <w:rPr>
                <w:sz w:val="24"/>
                <w:szCs w:val="24"/>
              </w:rPr>
              <w:t xml:space="preserve"> от площади земельного участка, за исключением линейных объектов.</w:t>
            </w:r>
          </w:p>
        </w:tc>
      </w:tr>
      <w:tr w:rsidR="00233C28" w:rsidRPr="00EF56E0" w14:paraId="4A98F6FE" w14:textId="77777777" w:rsidTr="001A1B3B">
        <w:trPr>
          <w:trHeight w:val="552"/>
        </w:trPr>
        <w:tc>
          <w:tcPr>
            <w:tcW w:w="437" w:type="pct"/>
          </w:tcPr>
          <w:p w14:paraId="52D3B17B" w14:textId="77777777" w:rsidR="00233C28" w:rsidRPr="00C4737E" w:rsidRDefault="00233C28" w:rsidP="001A1B3B">
            <w:pPr>
              <w:keepLines/>
              <w:widowControl w:val="0"/>
              <w:jc w:val="center"/>
              <w:rPr>
                <w:b/>
                <w:sz w:val="24"/>
                <w:szCs w:val="24"/>
              </w:rPr>
            </w:pPr>
            <w:r w:rsidRPr="00C4737E">
              <w:rPr>
                <w:b/>
                <w:sz w:val="24"/>
                <w:szCs w:val="24"/>
              </w:rPr>
              <w:t>6.7</w:t>
            </w:r>
          </w:p>
        </w:tc>
        <w:tc>
          <w:tcPr>
            <w:tcW w:w="1020" w:type="pct"/>
          </w:tcPr>
          <w:p w14:paraId="1E4CA748" w14:textId="77777777" w:rsidR="00233C28" w:rsidRPr="00C4737E" w:rsidRDefault="00233C28" w:rsidP="001A1B3B">
            <w:pPr>
              <w:rPr>
                <w:sz w:val="24"/>
                <w:szCs w:val="24"/>
              </w:rPr>
            </w:pPr>
            <w:r w:rsidRPr="00C4737E">
              <w:rPr>
                <w:sz w:val="24"/>
                <w:szCs w:val="24"/>
              </w:rPr>
              <w:t>Энергетика</w:t>
            </w:r>
          </w:p>
        </w:tc>
        <w:tc>
          <w:tcPr>
            <w:tcW w:w="1845" w:type="pct"/>
            <w:tcBorders>
              <w:top w:val="single" w:sz="4" w:space="0" w:color="auto"/>
              <w:left w:val="single" w:sz="4" w:space="0" w:color="auto"/>
              <w:bottom w:val="single" w:sz="4" w:space="0" w:color="auto"/>
              <w:right w:val="single" w:sz="4" w:space="0" w:color="auto"/>
            </w:tcBorders>
          </w:tcPr>
          <w:p w14:paraId="7DBA48B3" w14:textId="77777777" w:rsidR="00233C28" w:rsidRPr="00C4737E" w:rsidRDefault="00233C28" w:rsidP="001A1B3B">
            <w:pPr>
              <w:pStyle w:val="ConsPlusNormal"/>
              <w:ind w:firstLine="0"/>
              <w:rPr>
                <w:rFonts w:ascii="Times New Roman" w:hAnsi="Times New Roman" w:cs="Times New Roman"/>
                <w:sz w:val="24"/>
                <w:szCs w:val="24"/>
              </w:rPr>
            </w:pPr>
            <w:r w:rsidRPr="00C4737E">
              <w:rPr>
                <w:rFonts w:ascii="Times New Roman" w:hAnsi="Times New Roman" w:cs="Times New Roman"/>
                <w:sz w:val="24"/>
                <w:szCs w:val="24"/>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p>
          <w:p w14:paraId="6E83E92B" w14:textId="77777777" w:rsidR="00233C28" w:rsidRPr="00C4737E" w:rsidRDefault="00233C28" w:rsidP="001A1B3B">
            <w:pPr>
              <w:pStyle w:val="ConsPlusNormal"/>
              <w:ind w:firstLine="0"/>
              <w:rPr>
                <w:rFonts w:ascii="Times New Roman" w:hAnsi="Times New Roman" w:cs="Times New Roman"/>
                <w:sz w:val="24"/>
                <w:szCs w:val="24"/>
              </w:rPr>
            </w:pPr>
            <w:r w:rsidRPr="00C4737E">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C4737E">
                <w:rPr>
                  <w:rFonts w:ascii="Times New Roman" w:hAnsi="Times New Roman" w:cs="Times New Roman"/>
                  <w:sz w:val="24"/>
                  <w:szCs w:val="24"/>
                </w:rPr>
                <w:t>кодом 3.1</w:t>
              </w:r>
            </w:hyperlink>
          </w:p>
        </w:tc>
        <w:tc>
          <w:tcPr>
            <w:tcW w:w="1698" w:type="pct"/>
          </w:tcPr>
          <w:p w14:paraId="5595176C" w14:textId="77777777" w:rsidR="00233C28" w:rsidRPr="00C4737E" w:rsidRDefault="00233C28" w:rsidP="001A1B3B">
            <w:pPr>
              <w:rPr>
                <w:sz w:val="24"/>
                <w:szCs w:val="24"/>
              </w:rPr>
            </w:pPr>
            <w:r w:rsidRPr="00C4737E">
              <w:rPr>
                <w:sz w:val="24"/>
                <w:szCs w:val="24"/>
              </w:rPr>
              <w:t xml:space="preserve"> - минимальная/максимальная площадь земельных участков – </w:t>
            </w:r>
            <w:r w:rsidRPr="00C4737E">
              <w:rPr>
                <w:b/>
                <w:sz w:val="24"/>
                <w:szCs w:val="24"/>
              </w:rPr>
              <w:t>4/200 0000</w:t>
            </w:r>
            <w:r w:rsidRPr="00C4737E">
              <w:rPr>
                <w:sz w:val="24"/>
                <w:szCs w:val="24"/>
              </w:rPr>
              <w:t xml:space="preserve"> кв.м.;</w:t>
            </w:r>
          </w:p>
          <w:p w14:paraId="53B06D5D" w14:textId="77777777" w:rsidR="00233C28" w:rsidRPr="00C4737E" w:rsidRDefault="00233C28" w:rsidP="001A1B3B">
            <w:pPr>
              <w:rPr>
                <w:b/>
                <w:sz w:val="24"/>
                <w:szCs w:val="24"/>
              </w:rPr>
            </w:pPr>
            <w:r w:rsidRPr="00C4737E">
              <w:rPr>
                <w:sz w:val="24"/>
                <w:szCs w:val="24"/>
              </w:rPr>
              <w:t xml:space="preserve"> - максимальное количество этажей  – </w:t>
            </w:r>
            <w:r w:rsidRPr="00C4737E">
              <w:rPr>
                <w:b/>
                <w:sz w:val="24"/>
                <w:szCs w:val="24"/>
              </w:rPr>
              <w:t>3 этажа;</w:t>
            </w:r>
          </w:p>
          <w:p w14:paraId="32606E8A" w14:textId="77777777" w:rsidR="00233C28" w:rsidRPr="00C4737E" w:rsidRDefault="00233C28" w:rsidP="001A1B3B">
            <w:pPr>
              <w:rPr>
                <w:sz w:val="24"/>
                <w:szCs w:val="24"/>
              </w:rPr>
            </w:pPr>
            <w:r w:rsidRPr="00C4737E">
              <w:rPr>
                <w:b/>
                <w:sz w:val="24"/>
                <w:szCs w:val="24"/>
              </w:rPr>
              <w:t xml:space="preserve">- </w:t>
            </w:r>
            <w:r w:rsidRPr="00C4737E">
              <w:rPr>
                <w:sz w:val="24"/>
                <w:szCs w:val="24"/>
              </w:rPr>
              <w:t xml:space="preserve">максимальная высота объектов капитального строительства от уровня земли до верха сооружения, верха перекрытия последнего этажа (или конька кровли) - </w:t>
            </w:r>
            <w:r w:rsidRPr="00C4737E">
              <w:rPr>
                <w:b/>
                <w:sz w:val="24"/>
                <w:szCs w:val="24"/>
              </w:rPr>
              <w:t>150 м;</w:t>
            </w:r>
            <w:r w:rsidRPr="00C4737E">
              <w:rPr>
                <w:sz w:val="24"/>
                <w:szCs w:val="24"/>
              </w:rPr>
              <w:t xml:space="preserve"> </w:t>
            </w:r>
          </w:p>
          <w:p w14:paraId="387D713C" w14:textId="77777777" w:rsidR="00233C28" w:rsidRPr="00C4737E" w:rsidRDefault="00233C28" w:rsidP="001A1B3B">
            <w:pPr>
              <w:widowControl w:val="0"/>
              <w:rPr>
                <w:bCs/>
                <w:sz w:val="24"/>
                <w:szCs w:val="24"/>
              </w:rPr>
            </w:pPr>
            <w:r w:rsidRPr="00C4737E">
              <w:rPr>
                <w:sz w:val="24"/>
                <w:szCs w:val="24"/>
              </w:rPr>
              <w:t xml:space="preserve">-минимальные отступы от границ смежных  земельных участков – </w:t>
            </w:r>
            <w:r w:rsidRPr="00C4737E">
              <w:rPr>
                <w:b/>
                <w:sz w:val="24"/>
                <w:szCs w:val="24"/>
              </w:rPr>
              <w:t>3 м.,</w:t>
            </w:r>
            <w:r w:rsidRPr="00C4737E">
              <w:rPr>
                <w:sz w:val="24"/>
                <w:szCs w:val="24"/>
              </w:rPr>
              <w:t xml:space="preserve"> от фронтальной границы участка </w:t>
            </w:r>
            <w:r w:rsidRPr="00C4737E">
              <w:rPr>
                <w:bCs/>
                <w:sz w:val="24"/>
                <w:szCs w:val="24"/>
              </w:rPr>
              <w:t xml:space="preserve">– </w:t>
            </w:r>
            <w:r w:rsidRPr="00C4737E">
              <w:rPr>
                <w:b/>
                <w:bCs/>
                <w:sz w:val="24"/>
                <w:szCs w:val="24"/>
              </w:rPr>
              <w:t xml:space="preserve">5 м. </w:t>
            </w:r>
            <w:r w:rsidRPr="00C4737E">
              <w:rPr>
                <w:bCs/>
                <w:sz w:val="24"/>
                <w:szCs w:val="24"/>
              </w:rPr>
              <w:t>(за исключением линейных объектов);</w:t>
            </w:r>
          </w:p>
          <w:p w14:paraId="3F6DE11D" w14:textId="77777777" w:rsidR="00233C28" w:rsidRPr="00C4737E" w:rsidRDefault="00233C28" w:rsidP="001A1B3B">
            <w:pPr>
              <w:autoSpaceDE w:val="0"/>
              <w:autoSpaceDN w:val="0"/>
              <w:adjustRightInd w:val="0"/>
              <w:rPr>
                <w:sz w:val="24"/>
                <w:szCs w:val="24"/>
              </w:rPr>
            </w:pPr>
            <w:r w:rsidRPr="00C4737E">
              <w:rPr>
                <w:sz w:val="24"/>
                <w:szCs w:val="24"/>
              </w:rPr>
              <w:t xml:space="preserve">- максимальный процент застройки в границах земельного участка – </w:t>
            </w:r>
            <w:r w:rsidRPr="00C4737E">
              <w:rPr>
                <w:b/>
                <w:sz w:val="24"/>
                <w:szCs w:val="24"/>
              </w:rPr>
              <w:t>90%</w:t>
            </w:r>
            <w:r w:rsidRPr="00C4737E">
              <w:rPr>
                <w:sz w:val="24"/>
                <w:szCs w:val="24"/>
              </w:rPr>
              <w:t>, за исключением линейных объектов;</w:t>
            </w:r>
          </w:p>
          <w:p w14:paraId="7561F8F6" w14:textId="77777777" w:rsidR="00233C28" w:rsidRPr="00C4737E" w:rsidRDefault="00233C28" w:rsidP="001A1B3B">
            <w:pPr>
              <w:widowControl w:val="0"/>
              <w:rPr>
                <w:rFonts w:eastAsia="SimSun"/>
                <w:sz w:val="24"/>
                <w:szCs w:val="24"/>
                <w:lang w:eastAsia="zh-CN"/>
              </w:rPr>
            </w:pPr>
            <w:r w:rsidRPr="00C4737E">
              <w:rPr>
                <w:sz w:val="24"/>
                <w:szCs w:val="24"/>
              </w:rPr>
              <w:t xml:space="preserve">Минимальный процент озеленения </w:t>
            </w:r>
            <w:r w:rsidRPr="00C4737E">
              <w:rPr>
                <w:b/>
                <w:sz w:val="24"/>
                <w:szCs w:val="24"/>
              </w:rPr>
              <w:t>10%</w:t>
            </w:r>
            <w:r w:rsidRPr="00C4737E">
              <w:rPr>
                <w:sz w:val="24"/>
                <w:szCs w:val="24"/>
              </w:rPr>
              <w:t xml:space="preserve"> от площади земельного участка, за исключением линейных объектов.</w:t>
            </w:r>
          </w:p>
        </w:tc>
      </w:tr>
      <w:tr w:rsidR="00233C28" w:rsidRPr="00EF56E0" w14:paraId="5A36CD40" w14:textId="77777777" w:rsidTr="001A1B3B">
        <w:trPr>
          <w:trHeight w:val="552"/>
        </w:trPr>
        <w:tc>
          <w:tcPr>
            <w:tcW w:w="437" w:type="pct"/>
          </w:tcPr>
          <w:p w14:paraId="69485167" w14:textId="77777777" w:rsidR="00233C28" w:rsidRPr="00ED7826" w:rsidRDefault="00233C28" w:rsidP="001A1B3B">
            <w:pPr>
              <w:widowControl w:val="0"/>
              <w:autoSpaceDE w:val="0"/>
              <w:autoSpaceDN w:val="0"/>
              <w:adjustRightInd w:val="0"/>
              <w:jc w:val="center"/>
              <w:rPr>
                <w:b/>
                <w:sz w:val="24"/>
                <w:szCs w:val="24"/>
              </w:rPr>
            </w:pPr>
            <w:r w:rsidRPr="00ED7826">
              <w:rPr>
                <w:b/>
                <w:sz w:val="24"/>
                <w:szCs w:val="24"/>
              </w:rPr>
              <w:t>6.8</w:t>
            </w:r>
          </w:p>
        </w:tc>
        <w:tc>
          <w:tcPr>
            <w:tcW w:w="1020" w:type="pct"/>
            <w:tcBorders>
              <w:top w:val="single" w:sz="4" w:space="0" w:color="auto"/>
              <w:bottom w:val="single" w:sz="4" w:space="0" w:color="auto"/>
              <w:right w:val="single" w:sz="4" w:space="0" w:color="auto"/>
            </w:tcBorders>
          </w:tcPr>
          <w:p w14:paraId="1667C22C" w14:textId="77777777" w:rsidR="00233C28" w:rsidRPr="00ED7826" w:rsidRDefault="00233C28" w:rsidP="001A1B3B">
            <w:pPr>
              <w:pStyle w:val="ConsPlusNormal"/>
              <w:ind w:firstLine="0"/>
              <w:rPr>
                <w:rFonts w:ascii="Times New Roman" w:hAnsi="Times New Roman" w:cs="Times New Roman"/>
                <w:sz w:val="24"/>
                <w:szCs w:val="24"/>
              </w:rPr>
            </w:pPr>
            <w:r w:rsidRPr="00ED7826">
              <w:rPr>
                <w:rFonts w:ascii="Times New Roman" w:hAnsi="Times New Roman" w:cs="Times New Roman"/>
                <w:sz w:val="24"/>
                <w:szCs w:val="24"/>
              </w:rPr>
              <w:t>Связь</w:t>
            </w:r>
          </w:p>
        </w:tc>
        <w:tc>
          <w:tcPr>
            <w:tcW w:w="1845" w:type="pct"/>
            <w:tcBorders>
              <w:top w:val="single" w:sz="4" w:space="0" w:color="auto"/>
              <w:left w:val="single" w:sz="4" w:space="0" w:color="auto"/>
              <w:bottom w:val="single" w:sz="4" w:space="0" w:color="auto"/>
              <w:right w:val="single" w:sz="4" w:space="0" w:color="auto"/>
            </w:tcBorders>
          </w:tcPr>
          <w:p w14:paraId="2590DF16" w14:textId="77777777" w:rsidR="00233C28" w:rsidRPr="00ED7826" w:rsidRDefault="00233C28" w:rsidP="001A1B3B">
            <w:pPr>
              <w:rPr>
                <w:sz w:val="24"/>
                <w:szCs w:val="24"/>
              </w:rPr>
            </w:pPr>
            <w:r w:rsidRPr="00ED7826">
              <w:rPr>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ED7826">
                <w:rPr>
                  <w:sz w:val="24"/>
                  <w:szCs w:val="24"/>
                </w:rPr>
                <w:t>кодами 3.1.1</w:t>
              </w:r>
            </w:hyperlink>
            <w:r w:rsidRPr="00ED7826">
              <w:rPr>
                <w:sz w:val="24"/>
                <w:szCs w:val="24"/>
              </w:rPr>
              <w:t xml:space="preserve">, </w:t>
            </w:r>
            <w:hyperlink w:anchor="sub_1323" w:history="1">
              <w:r w:rsidRPr="00ED7826">
                <w:rPr>
                  <w:sz w:val="24"/>
                  <w:szCs w:val="24"/>
                </w:rPr>
                <w:t>3.2.3</w:t>
              </w:r>
            </w:hyperlink>
          </w:p>
        </w:tc>
        <w:tc>
          <w:tcPr>
            <w:tcW w:w="1698" w:type="pct"/>
          </w:tcPr>
          <w:p w14:paraId="41CB254F" w14:textId="77777777" w:rsidR="00233C28" w:rsidRPr="00ED7826" w:rsidRDefault="00233C28" w:rsidP="001A1B3B">
            <w:pPr>
              <w:ind w:firstLine="34"/>
              <w:rPr>
                <w:sz w:val="24"/>
                <w:szCs w:val="24"/>
              </w:rPr>
            </w:pPr>
            <w:r w:rsidRPr="00ED7826">
              <w:rPr>
                <w:sz w:val="24"/>
                <w:szCs w:val="24"/>
              </w:rPr>
              <w:t>-минимальная/максимальная площадь земельных участков –</w:t>
            </w:r>
            <w:r w:rsidRPr="00ED7826">
              <w:rPr>
                <w:b/>
                <w:sz w:val="24"/>
                <w:szCs w:val="24"/>
              </w:rPr>
              <w:t>10/5000</w:t>
            </w:r>
            <w:r w:rsidRPr="00ED7826">
              <w:rPr>
                <w:sz w:val="24"/>
                <w:szCs w:val="24"/>
              </w:rPr>
              <w:t xml:space="preserve"> кв.м.</w:t>
            </w:r>
          </w:p>
          <w:p w14:paraId="29632B21" w14:textId="77777777" w:rsidR="00233C28" w:rsidRPr="00ED7826" w:rsidRDefault="00233C28" w:rsidP="001A1B3B">
            <w:pPr>
              <w:widowControl w:val="0"/>
              <w:ind w:firstLine="284"/>
              <w:rPr>
                <w:sz w:val="24"/>
                <w:szCs w:val="24"/>
              </w:rPr>
            </w:pPr>
            <w:r w:rsidRPr="00ED7826">
              <w:rPr>
                <w:sz w:val="24"/>
                <w:szCs w:val="24"/>
              </w:rPr>
              <w:t xml:space="preserve">- минимальные отступы от границ смежных земельных участков – </w:t>
            </w:r>
            <w:r w:rsidRPr="00ED7826">
              <w:rPr>
                <w:b/>
                <w:sz w:val="24"/>
                <w:szCs w:val="24"/>
              </w:rPr>
              <w:t>2 м.</w:t>
            </w:r>
            <w:r w:rsidRPr="00ED7826">
              <w:rPr>
                <w:sz w:val="24"/>
                <w:szCs w:val="24"/>
              </w:rPr>
              <w:t xml:space="preserve">, от фронтальной границы земельного участка – </w:t>
            </w:r>
            <w:r w:rsidRPr="00ED7826">
              <w:rPr>
                <w:b/>
                <w:sz w:val="24"/>
                <w:szCs w:val="24"/>
              </w:rPr>
              <w:t>5 м.</w:t>
            </w:r>
            <w:r w:rsidRPr="00ED7826">
              <w:rPr>
                <w:sz w:val="24"/>
                <w:szCs w:val="24"/>
              </w:rPr>
              <w:t xml:space="preserve"> (за исключением линейных объектов) согласно технических норм и регламентов</w:t>
            </w:r>
          </w:p>
          <w:p w14:paraId="5C7A6C40" w14:textId="77777777" w:rsidR="00233C28" w:rsidRPr="00ED7826" w:rsidRDefault="00233C28" w:rsidP="001A1B3B">
            <w:pPr>
              <w:autoSpaceDE w:val="0"/>
              <w:autoSpaceDN w:val="0"/>
              <w:adjustRightInd w:val="0"/>
              <w:ind w:firstLine="34"/>
              <w:rPr>
                <w:sz w:val="24"/>
                <w:szCs w:val="24"/>
              </w:rPr>
            </w:pPr>
            <w:r w:rsidRPr="00ED7826">
              <w:rPr>
                <w:sz w:val="24"/>
                <w:szCs w:val="24"/>
              </w:rPr>
              <w:t xml:space="preserve">- максимальный процент застройки в границах земельного участка – </w:t>
            </w:r>
            <w:r w:rsidRPr="00ED7826">
              <w:rPr>
                <w:b/>
                <w:sz w:val="24"/>
                <w:szCs w:val="24"/>
              </w:rPr>
              <w:t>90%</w:t>
            </w:r>
            <w:r w:rsidRPr="00ED7826">
              <w:rPr>
                <w:sz w:val="24"/>
                <w:szCs w:val="24"/>
              </w:rPr>
              <w:t>.</w:t>
            </w:r>
          </w:p>
          <w:p w14:paraId="5F97B63B" w14:textId="77777777" w:rsidR="00233C28" w:rsidRPr="00ED7826" w:rsidRDefault="00233C28" w:rsidP="001A1B3B">
            <w:pPr>
              <w:ind w:firstLine="34"/>
              <w:rPr>
                <w:b/>
                <w:sz w:val="24"/>
                <w:szCs w:val="24"/>
              </w:rPr>
            </w:pPr>
            <w:r w:rsidRPr="00ED7826">
              <w:rPr>
                <w:sz w:val="24"/>
                <w:szCs w:val="24"/>
              </w:rPr>
              <w:t xml:space="preserve">- высота  – не более </w:t>
            </w:r>
            <w:r w:rsidRPr="00ED7826">
              <w:rPr>
                <w:b/>
                <w:sz w:val="24"/>
                <w:szCs w:val="24"/>
              </w:rPr>
              <w:t>105 м.</w:t>
            </w:r>
          </w:p>
        </w:tc>
      </w:tr>
      <w:tr w:rsidR="00D21D98" w:rsidRPr="00EF56E0" w14:paraId="18BE8B3A" w14:textId="77777777" w:rsidTr="001A1B3B">
        <w:trPr>
          <w:trHeight w:val="552"/>
        </w:trPr>
        <w:tc>
          <w:tcPr>
            <w:tcW w:w="437" w:type="pct"/>
          </w:tcPr>
          <w:p w14:paraId="036CE599" w14:textId="77777777" w:rsidR="00D21D98" w:rsidRPr="004A259E" w:rsidRDefault="00D21D98" w:rsidP="00490308">
            <w:pPr>
              <w:keepLines/>
              <w:widowControl w:val="0"/>
              <w:jc w:val="center"/>
              <w:rPr>
                <w:b/>
                <w:color w:val="000000" w:themeColor="text1"/>
                <w:sz w:val="24"/>
                <w:szCs w:val="24"/>
              </w:rPr>
            </w:pPr>
            <w:r w:rsidRPr="004A259E">
              <w:rPr>
                <w:b/>
                <w:color w:val="000000" w:themeColor="text1"/>
                <w:sz w:val="24"/>
                <w:szCs w:val="24"/>
              </w:rPr>
              <w:t>9.3</w:t>
            </w:r>
          </w:p>
        </w:tc>
        <w:tc>
          <w:tcPr>
            <w:tcW w:w="1020" w:type="pct"/>
            <w:tcBorders>
              <w:top w:val="single" w:sz="4" w:space="0" w:color="auto"/>
              <w:bottom w:val="single" w:sz="4" w:space="0" w:color="auto"/>
              <w:right w:val="single" w:sz="4" w:space="0" w:color="auto"/>
            </w:tcBorders>
          </w:tcPr>
          <w:p w14:paraId="03B0CDCA" w14:textId="77777777" w:rsidR="00D21D98" w:rsidRPr="004A259E" w:rsidRDefault="00D21D98" w:rsidP="00490308">
            <w:pPr>
              <w:spacing w:before="100" w:beforeAutospacing="1" w:after="100" w:afterAutospacing="1"/>
              <w:rPr>
                <w:color w:val="000000" w:themeColor="text1"/>
                <w:sz w:val="24"/>
                <w:szCs w:val="24"/>
              </w:rPr>
            </w:pPr>
            <w:r w:rsidRPr="004A259E">
              <w:rPr>
                <w:color w:val="000000" w:themeColor="text1"/>
                <w:sz w:val="24"/>
                <w:szCs w:val="24"/>
              </w:rPr>
              <w:t>Историко-культурная деятельность</w:t>
            </w:r>
          </w:p>
        </w:tc>
        <w:tc>
          <w:tcPr>
            <w:tcW w:w="1845" w:type="pct"/>
            <w:tcBorders>
              <w:top w:val="single" w:sz="4" w:space="0" w:color="auto"/>
              <w:left w:val="single" w:sz="4" w:space="0" w:color="auto"/>
              <w:bottom w:val="single" w:sz="4" w:space="0" w:color="auto"/>
              <w:right w:val="single" w:sz="4" w:space="0" w:color="auto"/>
            </w:tcBorders>
          </w:tcPr>
          <w:p w14:paraId="30D3827E" w14:textId="77777777" w:rsidR="00D21D98" w:rsidRPr="004A259E" w:rsidRDefault="00D21D98" w:rsidP="00490308">
            <w:pPr>
              <w:spacing w:before="100" w:beforeAutospacing="1" w:after="100" w:afterAutospacing="1"/>
              <w:rPr>
                <w:color w:val="000000" w:themeColor="text1"/>
                <w:sz w:val="24"/>
                <w:szCs w:val="24"/>
              </w:rPr>
            </w:pPr>
            <w:r w:rsidRPr="004A259E">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8" w:type="pct"/>
          </w:tcPr>
          <w:p w14:paraId="3D41F9E2" w14:textId="77777777" w:rsidR="00D21D98" w:rsidRPr="004A259E" w:rsidRDefault="00D21D98" w:rsidP="00490308">
            <w:pPr>
              <w:ind w:hanging="4"/>
              <w:rPr>
                <w:color w:val="000000" w:themeColor="text1"/>
                <w:sz w:val="24"/>
                <w:szCs w:val="24"/>
              </w:rPr>
            </w:pPr>
            <w:r w:rsidRPr="004A259E">
              <w:rPr>
                <w:color w:val="000000" w:themeColor="text1"/>
                <w:sz w:val="24"/>
                <w:szCs w:val="24"/>
              </w:rPr>
              <w:t>- минимальная/максимальная площадь земельного участка</w:t>
            </w:r>
          </w:p>
          <w:p w14:paraId="271C3256" w14:textId="77777777" w:rsidR="00D21D98" w:rsidRPr="004A259E" w:rsidRDefault="00D21D98" w:rsidP="00490308">
            <w:pPr>
              <w:ind w:hanging="4"/>
              <w:rPr>
                <w:color w:val="000000" w:themeColor="text1"/>
                <w:sz w:val="24"/>
                <w:szCs w:val="24"/>
              </w:rPr>
            </w:pPr>
            <w:r w:rsidRPr="004A259E">
              <w:rPr>
                <w:color w:val="000000" w:themeColor="text1"/>
                <w:sz w:val="24"/>
                <w:szCs w:val="24"/>
              </w:rPr>
              <w:t xml:space="preserve">–  </w:t>
            </w:r>
            <w:r w:rsidRPr="004A259E">
              <w:rPr>
                <w:b/>
                <w:color w:val="000000" w:themeColor="text1"/>
                <w:sz w:val="24"/>
                <w:szCs w:val="24"/>
              </w:rPr>
              <w:t>50/50000</w:t>
            </w:r>
            <w:r w:rsidRPr="004A259E">
              <w:rPr>
                <w:color w:val="000000" w:themeColor="text1"/>
                <w:sz w:val="24"/>
                <w:szCs w:val="24"/>
              </w:rPr>
              <w:t xml:space="preserve"> кв. м;</w:t>
            </w:r>
          </w:p>
          <w:p w14:paraId="7FC3E1E8" w14:textId="77777777" w:rsidR="00D21D98" w:rsidRPr="004A259E" w:rsidRDefault="00D21D98" w:rsidP="00490308">
            <w:pPr>
              <w:ind w:firstLine="223"/>
              <w:rPr>
                <w:color w:val="000000" w:themeColor="text1"/>
                <w:sz w:val="24"/>
                <w:szCs w:val="24"/>
              </w:rPr>
            </w:pPr>
            <w:r w:rsidRPr="004A259E">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233C28" w:rsidRPr="002E21EA" w14:paraId="2C44AE3C" w14:textId="77777777" w:rsidTr="001A1B3B">
        <w:trPr>
          <w:trHeight w:val="552"/>
        </w:trPr>
        <w:tc>
          <w:tcPr>
            <w:tcW w:w="437" w:type="pct"/>
          </w:tcPr>
          <w:p w14:paraId="60EFF2FB" w14:textId="77777777" w:rsidR="00233C28" w:rsidRPr="00ED7826" w:rsidRDefault="00233C28" w:rsidP="001A1B3B">
            <w:pPr>
              <w:keepLines/>
              <w:widowControl w:val="0"/>
              <w:jc w:val="center"/>
              <w:rPr>
                <w:b/>
                <w:sz w:val="24"/>
                <w:szCs w:val="24"/>
              </w:rPr>
            </w:pPr>
            <w:r w:rsidRPr="00ED7826">
              <w:rPr>
                <w:b/>
                <w:sz w:val="24"/>
                <w:szCs w:val="24"/>
              </w:rPr>
              <w:t>12.0.1</w:t>
            </w:r>
          </w:p>
        </w:tc>
        <w:tc>
          <w:tcPr>
            <w:tcW w:w="1020" w:type="pct"/>
            <w:tcBorders>
              <w:top w:val="single" w:sz="4" w:space="0" w:color="auto"/>
              <w:bottom w:val="single" w:sz="4" w:space="0" w:color="auto"/>
              <w:right w:val="single" w:sz="4" w:space="0" w:color="auto"/>
            </w:tcBorders>
          </w:tcPr>
          <w:p w14:paraId="704968E3" w14:textId="77777777" w:rsidR="00233C28" w:rsidRPr="00ED7826" w:rsidRDefault="00233C28" w:rsidP="001A1B3B">
            <w:pPr>
              <w:rPr>
                <w:sz w:val="24"/>
                <w:szCs w:val="24"/>
              </w:rPr>
            </w:pPr>
            <w:r w:rsidRPr="00ED7826">
              <w:rPr>
                <w:sz w:val="24"/>
                <w:szCs w:val="24"/>
              </w:rPr>
              <w:t>Улично-дорожная сеть</w:t>
            </w:r>
          </w:p>
        </w:tc>
        <w:tc>
          <w:tcPr>
            <w:tcW w:w="1845" w:type="pct"/>
            <w:tcBorders>
              <w:top w:val="single" w:sz="4" w:space="0" w:color="auto"/>
              <w:left w:val="single" w:sz="4" w:space="0" w:color="auto"/>
              <w:bottom w:val="single" w:sz="4" w:space="0" w:color="auto"/>
              <w:right w:val="single" w:sz="4" w:space="0" w:color="auto"/>
            </w:tcBorders>
          </w:tcPr>
          <w:p w14:paraId="4B49C746" w14:textId="77777777" w:rsidR="00233C28" w:rsidRPr="00ED7826" w:rsidRDefault="00233C28" w:rsidP="001A1B3B">
            <w:pPr>
              <w:rPr>
                <w:sz w:val="24"/>
                <w:szCs w:val="24"/>
              </w:rPr>
            </w:pPr>
            <w:r w:rsidRPr="00ED7826">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86E972D" w14:textId="77777777" w:rsidR="00233C28" w:rsidRPr="00ED7826" w:rsidRDefault="00233C28" w:rsidP="001A1B3B">
            <w:pPr>
              <w:rPr>
                <w:sz w:val="24"/>
                <w:szCs w:val="24"/>
              </w:rPr>
            </w:pPr>
            <w:r w:rsidRPr="00ED7826">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ED7826">
                <w:rPr>
                  <w:sz w:val="24"/>
                  <w:szCs w:val="24"/>
                </w:rPr>
                <w:t>кодами 2.7.1</w:t>
              </w:r>
            </w:hyperlink>
            <w:r w:rsidRPr="00ED7826">
              <w:rPr>
                <w:sz w:val="24"/>
                <w:szCs w:val="24"/>
              </w:rPr>
              <w:t xml:space="preserve">, </w:t>
            </w:r>
            <w:hyperlink w:anchor="sub_1049" w:history="1">
              <w:r w:rsidRPr="00ED7826">
                <w:rPr>
                  <w:sz w:val="24"/>
                  <w:szCs w:val="24"/>
                </w:rPr>
                <w:t>4.9</w:t>
              </w:r>
            </w:hyperlink>
            <w:r w:rsidRPr="00ED7826">
              <w:rPr>
                <w:sz w:val="24"/>
                <w:szCs w:val="24"/>
              </w:rPr>
              <w:t xml:space="preserve">, </w:t>
            </w:r>
            <w:hyperlink w:anchor="sub_1723" w:history="1">
              <w:r w:rsidRPr="00ED7826">
                <w:rPr>
                  <w:sz w:val="24"/>
                  <w:szCs w:val="24"/>
                </w:rPr>
                <w:t>7.2.3</w:t>
              </w:r>
            </w:hyperlink>
            <w:r w:rsidRPr="00ED7826">
              <w:rPr>
                <w:sz w:val="24"/>
                <w:szCs w:val="24"/>
              </w:rPr>
              <w:t>, а также некапитальных сооружений, предназначенных для охраны транспортных средств</w:t>
            </w:r>
          </w:p>
        </w:tc>
        <w:tc>
          <w:tcPr>
            <w:tcW w:w="1698" w:type="pct"/>
          </w:tcPr>
          <w:p w14:paraId="75AA95E0" w14:textId="77777777" w:rsidR="00233C28" w:rsidRPr="00ED7826" w:rsidRDefault="00233C28" w:rsidP="001A1B3B">
            <w:pPr>
              <w:rPr>
                <w:b/>
                <w:sz w:val="24"/>
                <w:szCs w:val="24"/>
                <w:u w:val="single"/>
              </w:rPr>
            </w:pPr>
            <w:r w:rsidRPr="00ED7826">
              <w:rPr>
                <w:sz w:val="24"/>
                <w:szCs w:val="24"/>
              </w:rPr>
              <w:t>Не установлены в соответствии с ч.4, ст.36 Градостроительного кодекса Российской Федерации.</w:t>
            </w:r>
          </w:p>
        </w:tc>
      </w:tr>
      <w:tr w:rsidR="00F713F8" w:rsidRPr="00F713F8" w14:paraId="5A7DDC89" w14:textId="77777777" w:rsidTr="001A1B3B">
        <w:trPr>
          <w:trHeight w:val="552"/>
        </w:trPr>
        <w:tc>
          <w:tcPr>
            <w:tcW w:w="437" w:type="pct"/>
          </w:tcPr>
          <w:p w14:paraId="61DCF103" w14:textId="77777777" w:rsidR="00F713F8" w:rsidRPr="00F713F8" w:rsidRDefault="00F713F8" w:rsidP="00F14B21">
            <w:pPr>
              <w:keepLines/>
              <w:widowControl w:val="0"/>
              <w:ind w:firstLine="34"/>
              <w:jc w:val="left"/>
              <w:rPr>
                <w:sz w:val="24"/>
                <w:szCs w:val="24"/>
              </w:rPr>
            </w:pPr>
            <w:r w:rsidRPr="00F713F8">
              <w:rPr>
                <w:b/>
                <w:sz w:val="24"/>
                <w:szCs w:val="24"/>
              </w:rPr>
              <w:t>12.0.2</w:t>
            </w:r>
          </w:p>
        </w:tc>
        <w:tc>
          <w:tcPr>
            <w:tcW w:w="1020" w:type="pct"/>
            <w:tcBorders>
              <w:top w:val="single" w:sz="4" w:space="0" w:color="auto"/>
              <w:bottom w:val="single" w:sz="4" w:space="0" w:color="auto"/>
              <w:right w:val="single" w:sz="4" w:space="0" w:color="auto"/>
            </w:tcBorders>
          </w:tcPr>
          <w:p w14:paraId="7416E949" w14:textId="77777777" w:rsidR="00F713F8" w:rsidRPr="00F713F8" w:rsidRDefault="00F713F8" w:rsidP="00F14B21">
            <w:pPr>
              <w:pStyle w:val="affff1"/>
              <w:jc w:val="left"/>
              <w:rPr>
                <w:rFonts w:ascii="Times New Roman" w:hAnsi="Times New Roman" w:cs="Times New Roman"/>
              </w:rPr>
            </w:pPr>
            <w:r w:rsidRPr="00F713F8">
              <w:rPr>
                <w:rFonts w:ascii="Times New Roman" w:hAnsi="Times New Roman" w:cs="Times New Roman"/>
              </w:rPr>
              <w:t>Благоустройство территории</w:t>
            </w:r>
          </w:p>
        </w:tc>
        <w:tc>
          <w:tcPr>
            <w:tcW w:w="1845" w:type="pct"/>
            <w:tcBorders>
              <w:top w:val="single" w:sz="4" w:space="0" w:color="auto"/>
              <w:left w:val="single" w:sz="4" w:space="0" w:color="auto"/>
              <w:bottom w:val="single" w:sz="4" w:space="0" w:color="auto"/>
              <w:right w:val="single" w:sz="4" w:space="0" w:color="auto"/>
            </w:tcBorders>
          </w:tcPr>
          <w:p w14:paraId="2E00969F" w14:textId="77777777" w:rsidR="00F713F8" w:rsidRPr="00F713F8" w:rsidRDefault="00F713F8" w:rsidP="00F14B21">
            <w:pPr>
              <w:pStyle w:val="affff1"/>
              <w:jc w:val="left"/>
              <w:rPr>
                <w:rFonts w:ascii="Times New Roman" w:hAnsi="Times New Roman" w:cs="Times New Roman"/>
              </w:rPr>
            </w:pPr>
            <w:r w:rsidRPr="00F713F8">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8" w:type="pct"/>
          </w:tcPr>
          <w:p w14:paraId="679F2A66" w14:textId="77777777" w:rsidR="00F713F8" w:rsidRPr="00F713F8" w:rsidRDefault="00F713F8" w:rsidP="00F14B21">
            <w:pPr>
              <w:ind w:firstLine="317"/>
              <w:jc w:val="left"/>
              <w:rPr>
                <w:sz w:val="24"/>
                <w:szCs w:val="24"/>
              </w:rPr>
            </w:pPr>
            <w:r w:rsidRPr="00F713F8">
              <w:rPr>
                <w:sz w:val="24"/>
                <w:szCs w:val="24"/>
              </w:rPr>
              <w:t>Предельные параметры разрешенного строительства не нормируются.</w:t>
            </w:r>
          </w:p>
          <w:p w14:paraId="602A86AF" w14:textId="77777777" w:rsidR="00F713F8" w:rsidRPr="00F713F8" w:rsidRDefault="00F713F8" w:rsidP="00F14B21">
            <w:pPr>
              <w:jc w:val="left"/>
              <w:rPr>
                <w:b/>
                <w:sz w:val="24"/>
                <w:szCs w:val="24"/>
              </w:rPr>
            </w:pPr>
            <w:r w:rsidRPr="00F713F8">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14:paraId="2982625E" w14:textId="77777777" w:rsidR="00233C28" w:rsidRPr="007C683A" w:rsidRDefault="00233C28" w:rsidP="00233C28">
      <w:pPr>
        <w:ind w:left="1080" w:firstLine="0"/>
        <w:contextualSpacing/>
        <w:rPr>
          <w:b/>
          <w:sz w:val="22"/>
          <w:szCs w:val="22"/>
          <w:lang w:bidi="en-US"/>
        </w:rPr>
      </w:pPr>
    </w:p>
    <w:p w14:paraId="0A046786" w14:textId="77777777" w:rsidR="00556868" w:rsidRPr="007C683A" w:rsidRDefault="00556868" w:rsidP="00556868">
      <w:pPr>
        <w:ind w:left="720"/>
        <w:contextualSpacing/>
        <w:rPr>
          <w:b/>
          <w:sz w:val="22"/>
          <w:szCs w:val="22"/>
          <w:lang w:bidi="en-US"/>
        </w:rPr>
      </w:pPr>
    </w:p>
    <w:p w14:paraId="66043C12" w14:textId="77777777" w:rsidR="004B22AC" w:rsidRDefault="004B22AC" w:rsidP="00556868">
      <w:pPr>
        <w:ind w:left="1080"/>
        <w:rPr>
          <w:b/>
          <w:sz w:val="22"/>
          <w:szCs w:val="22"/>
        </w:rPr>
      </w:pPr>
    </w:p>
    <w:p w14:paraId="4B8167D0" w14:textId="77777777" w:rsidR="004B22AC" w:rsidRDefault="004B22AC" w:rsidP="00556868">
      <w:pPr>
        <w:ind w:left="1080"/>
        <w:rPr>
          <w:b/>
          <w:sz w:val="22"/>
          <w:szCs w:val="22"/>
        </w:rPr>
      </w:pPr>
    </w:p>
    <w:p w14:paraId="3E787845" w14:textId="77777777" w:rsidR="00556868" w:rsidRPr="00DD053C" w:rsidRDefault="00556868" w:rsidP="00556868">
      <w:pPr>
        <w:numPr>
          <w:ilvl w:val="0"/>
          <w:numId w:val="14"/>
        </w:numPr>
        <w:ind w:left="720"/>
        <w:rPr>
          <w:b/>
          <w:sz w:val="22"/>
          <w:szCs w:val="22"/>
        </w:rPr>
      </w:pPr>
      <w:r w:rsidRPr="00DD053C">
        <w:rPr>
          <w:b/>
          <w:sz w:val="22"/>
          <w:szCs w:val="22"/>
        </w:rPr>
        <w:t>УСЛОВНО РАЗРЕШЕННЫЕ ВИДЫ И ПАРАМЕТРЫ ИСПОЛЬЗОВАНИЯ ЗЕМЕЛЬНЫХ УЧАСТКОВ И ОБЪЕКТОВ КАПИТАЛЬНОГО 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3480"/>
        <w:gridCol w:w="4960"/>
        <w:gridCol w:w="5549"/>
      </w:tblGrid>
      <w:tr w:rsidR="00B44C47" w:rsidRPr="007C683A" w14:paraId="777E3CE2" w14:textId="77777777" w:rsidTr="00B44C47">
        <w:trPr>
          <w:trHeight w:val="552"/>
          <w:tblHeader/>
        </w:trPr>
        <w:tc>
          <w:tcPr>
            <w:tcW w:w="437" w:type="pct"/>
          </w:tcPr>
          <w:p w14:paraId="2EAAC383" w14:textId="77777777" w:rsidR="00B44C47" w:rsidRDefault="00B44C47" w:rsidP="004B22AC">
            <w:pPr>
              <w:tabs>
                <w:tab w:val="left" w:pos="2520"/>
              </w:tabs>
              <w:ind w:firstLine="0"/>
              <w:jc w:val="center"/>
              <w:rPr>
                <w:b/>
                <w:sz w:val="22"/>
                <w:szCs w:val="22"/>
              </w:rPr>
            </w:pPr>
            <w:r>
              <w:rPr>
                <w:b/>
                <w:sz w:val="22"/>
                <w:szCs w:val="22"/>
              </w:rPr>
              <w:t xml:space="preserve">Код вида </w:t>
            </w:r>
          </w:p>
          <w:p w14:paraId="681B4743" w14:textId="77777777" w:rsidR="00B44C47" w:rsidRDefault="00B44C47" w:rsidP="004B22AC">
            <w:pPr>
              <w:tabs>
                <w:tab w:val="left" w:pos="2520"/>
              </w:tabs>
              <w:ind w:firstLine="0"/>
              <w:jc w:val="center"/>
              <w:rPr>
                <w:b/>
                <w:sz w:val="22"/>
                <w:szCs w:val="22"/>
              </w:rPr>
            </w:pPr>
            <w:r>
              <w:rPr>
                <w:b/>
                <w:sz w:val="22"/>
                <w:szCs w:val="22"/>
              </w:rPr>
              <w:t>разрешен-ного использо-</w:t>
            </w:r>
          </w:p>
          <w:p w14:paraId="7989CAE6" w14:textId="77777777" w:rsidR="00B44C47" w:rsidRPr="007C683A" w:rsidRDefault="00B44C47" w:rsidP="004B22AC">
            <w:pPr>
              <w:tabs>
                <w:tab w:val="left" w:pos="2520"/>
              </w:tabs>
              <w:ind w:firstLine="0"/>
              <w:jc w:val="center"/>
              <w:rPr>
                <w:b/>
                <w:sz w:val="22"/>
                <w:szCs w:val="22"/>
              </w:rPr>
            </w:pPr>
            <w:r>
              <w:rPr>
                <w:b/>
                <w:sz w:val="22"/>
                <w:szCs w:val="22"/>
              </w:rPr>
              <w:t>вания</w:t>
            </w:r>
          </w:p>
        </w:tc>
        <w:tc>
          <w:tcPr>
            <w:tcW w:w="1135" w:type="pct"/>
            <w:vAlign w:val="center"/>
          </w:tcPr>
          <w:p w14:paraId="3639D988" w14:textId="77777777"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14:paraId="645B1989" w14:textId="77777777"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14:paraId="15EF8286" w14:textId="77777777" w:rsidR="00B44C47" w:rsidRPr="007C683A" w:rsidRDefault="00B44C47" w:rsidP="00371D3E">
            <w:pPr>
              <w:tabs>
                <w:tab w:val="left" w:pos="2520"/>
              </w:tabs>
              <w:jc w:val="center"/>
              <w:rPr>
                <w:b/>
                <w:sz w:val="22"/>
                <w:szCs w:val="22"/>
              </w:rPr>
            </w:pPr>
            <w:r w:rsidRPr="007C683A">
              <w:rPr>
                <w:b/>
                <w:sz w:val="22"/>
                <w:szCs w:val="22"/>
              </w:rPr>
              <w:t>ПРЕДЕЛЬНЫЕ РАЗМЕРЫ ЗЕМЕЛЬНЫХ</w:t>
            </w:r>
          </w:p>
          <w:p w14:paraId="206F1BC8" w14:textId="77777777" w:rsidR="00B44C47" w:rsidRPr="007C683A" w:rsidRDefault="00B44C47" w:rsidP="00371D3E">
            <w:pPr>
              <w:tabs>
                <w:tab w:val="left" w:pos="2520"/>
              </w:tabs>
              <w:jc w:val="center"/>
              <w:rPr>
                <w:b/>
                <w:sz w:val="22"/>
                <w:szCs w:val="22"/>
              </w:rPr>
            </w:pPr>
            <w:r w:rsidRPr="007C683A">
              <w:rPr>
                <w:b/>
                <w:sz w:val="22"/>
                <w:szCs w:val="22"/>
              </w:rPr>
              <w:t>УЧАСТКОВ И ПРЕДЕЛЬНЫЕ ПАРАМЕТРЫ</w:t>
            </w:r>
          </w:p>
          <w:p w14:paraId="61899DF9" w14:textId="77777777" w:rsidR="00B44C47" w:rsidRPr="007C683A" w:rsidRDefault="00B44C47" w:rsidP="00371D3E">
            <w:pPr>
              <w:tabs>
                <w:tab w:val="left" w:pos="2520"/>
              </w:tabs>
              <w:jc w:val="center"/>
              <w:rPr>
                <w:b/>
                <w:sz w:val="22"/>
                <w:szCs w:val="22"/>
              </w:rPr>
            </w:pPr>
            <w:r w:rsidRPr="007C683A">
              <w:rPr>
                <w:b/>
                <w:sz w:val="22"/>
                <w:szCs w:val="22"/>
              </w:rPr>
              <w:t>РАЗРЕШЕННОГО СТРОИТЕЛЬСТВА</w:t>
            </w:r>
          </w:p>
        </w:tc>
      </w:tr>
      <w:tr w:rsidR="00556868" w:rsidRPr="007C683A" w14:paraId="0E3F56CC" w14:textId="77777777" w:rsidTr="00B44C47">
        <w:trPr>
          <w:trHeight w:val="345"/>
        </w:trPr>
        <w:tc>
          <w:tcPr>
            <w:tcW w:w="437" w:type="pct"/>
          </w:tcPr>
          <w:p w14:paraId="40F2ABBA" w14:textId="77777777" w:rsidR="00556868" w:rsidRPr="007C683A" w:rsidRDefault="00556868" w:rsidP="00371D3E">
            <w:pPr>
              <w:ind w:left="720"/>
              <w:contextualSpacing/>
              <w:jc w:val="center"/>
              <w:rPr>
                <w:sz w:val="22"/>
                <w:szCs w:val="22"/>
                <w:lang w:eastAsia="en-US" w:bidi="en-US"/>
              </w:rPr>
            </w:pPr>
          </w:p>
        </w:tc>
        <w:tc>
          <w:tcPr>
            <w:tcW w:w="1135" w:type="pct"/>
          </w:tcPr>
          <w:p w14:paraId="38B2E1B4" w14:textId="77777777" w:rsidR="00556868" w:rsidRPr="007C683A" w:rsidRDefault="00556868" w:rsidP="00371D3E">
            <w:pPr>
              <w:ind w:left="720"/>
              <w:contextualSpacing/>
              <w:jc w:val="center"/>
              <w:rPr>
                <w:sz w:val="22"/>
                <w:szCs w:val="22"/>
                <w:lang w:eastAsia="en-US" w:bidi="en-US"/>
              </w:rPr>
            </w:pPr>
            <w:r w:rsidRPr="007C683A">
              <w:rPr>
                <w:sz w:val="22"/>
                <w:szCs w:val="22"/>
                <w:lang w:eastAsia="en-US" w:bidi="en-US"/>
              </w:rPr>
              <w:t>нет</w:t>
            </w:r>
          </w:p>
        </w:tc>
        <w:tc>
          <w:tcPr>
            <w:tcW w:w="1618" w:type="pct"/>
          </w:tcPr>
          <w:p w14:paraId="418975C8" w14:textId="77777777" w:rsidR="00556868" w:rsidRPr="007C683A" w:rsidRDefault="00556868" w:rsidP="00371D3E">
            <w:pPr>
              <w:jc w:val="center"/>
              <w:rPr>
                <w:sz w:val="22"/>
                <w:szCs w:val="22"/>
              </w:rPr>
            </w:pPr>
            <w:r w:rsidRPr="007C683A">
              <w:rPr>
                <w:sz w:val="22"/>
                <w:szCs w:val="22"/>
              </w:rPr>
              <w:t>нет</w:t>
            </w:r>
          </w:p>
        </w:tc>
        <w:tc>
          <w:tcPr>
            <w:tcW w:w="1810" w:type="pct"/>
          </w:tcPr>
          <w:p w14:paraId="517846C2" w14:textId="77777777" w:rsidR="00556868" w:rsidRPr="007C683A" w:rsidRDefault="00556868" w:rsidP="00371D3E">
            <w:pPr>
              <w:ind w:firstLine="317"/>
              <w:jc w:val="center"/>
              <w:rPr>
                <w:sz w:val="22"/>
                <w:szCs w:val="22"/>
              </w:rPr>
            </w:pPr>
            <w:r w:rsidRPr="007C683A">
              <w:rPr>
                <w:sz w:val="22"/>
                <w:szCs w:val="22"/>
              </w:rPr>
              <w:t>нет</w:t>
            </w:r>
          </w:p>
        </w:tc>
      </w:tr>
    </w:tbl>
    <w:p w14:paraId="2EF18D2D" w14:textId="77777777" w:rsidR="00DD053C" w:rsidRPr="00DD053C" w:rsidRDefault="00556868" w:rsidP="00DD053C">
      <w:pPr>
        <w:keepLines/>
        <w:numPr>
          <w:ilvl w:val="0"/>
          <w:numId w:val="14"/>
        </w:numPr>
        <w:overflowPunct w:val="0"/>
        <w:autoSpaceDE w:val="0"/>
        <w:autoSpaceDN w:val="0"/>
        <w:adjustRightInd w:val="0"/>
        <w:spacing w:before="240" w:after="60" w:line="320" w:lineRule="exact"/>
        <w:ind w:left="142" w:firstLine="567"/>
        <w:outlineLvl w:val="4"/>
        <w:rPr>
          <w:rFonts w:eastAsia="SimSun"/>
          <w:b/>
          <w:bCs/>
          <w:i/>
          <w:iCs/>
          <w:sz w:val="26"/>
          <w:szCs w:val="26"/>
          <w:lang w:eastAsia="zh-CN"/>
        </w:rPr>
      </w:pPr>
      <w:r w:rsidRPr="00DD053C">
        <w:rPr>
          <w:b/>
          <w:sz w:val="22"/>
          <w:szCs w:val="22"/>
        </w:rPr>
        <w:t xml:space="preserve">ВСПОМОГАТЕЛЬНЫЕ ВИДЫ И ПАРАМЕТРЫ РАЗРЕШЕННОГО ИСПОЛЬЗОВАНИЯ ОБЪЕКТОВ КАПИТАЛЬНОГО СТРОИТЕЛЬСТВА </w:t>
      </w:r>
    </w:p>
    <w:p w14:paraId="03C1D29D" w14:textId="77777777" w:rsidR="00DD053C" w:rsidRPr="003A79AF" w:rsidRDefault="00DD053C" w:rsidP="00DD053C">
      <w:pPr>
        <w:ind w:left="1080"/>
        <w:rPr>
          <w:b/>
          <w:strike/>
          <w:sz w:val="24"/>
          <w:szCs w:val="24"/>
          <w:u w:val="single"/>
        </w:rPr>
      </w:pPr>
      <w:r w:rsidRPr="003A79AF">
        <w:rPr>
          <w:sz w:val="24"/>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0206"/>
      </w:tblGrid>
      <w:tr w:rsidR="00DD053C" w:rsidRPr="003A79AF" w14:paraId="68AA62E5" w14:textId="77777777" w:rsidTr="00B44C47">
        <w:trPr>
          <w:trHeight w:val="552"/>
          <w:tblHeader/>
        </w:trPr>
        <w:tc>
          <w:tcPr>
            <w:tcW w:w="4820" w:type="dxa"/>
            <w:vAlign w:val="center"/>
          </w:tcPr>
          <w:p w14:paraId="3DB98DA7" w14:textId="77777777" w:rsidR="00DD053C" w:rsidRPr="003A79AF" w:rsidRDefault="00DD053C" w:rsidP="00E86B57">
            <w:pPr>
              <w:jc w:val="center"/>
              <w:rPr>
                <w:b/>
                <w:sz w:val="24"/>
                <w:szCs w:val="24"/>
              </w:rPr>
            </w:pPr>
            <w:r w:rsidRPr="003A79AF">
              <w:rPr>
                <w:b/>
                <w:sz w:val="24"/>
                <w:szCs w:val="24"/>
              </w:rPr>
              <w:t>ВИДЫ РАЗРЕШЕННОГО ИСПОЛЬЗОВАНИЯ</w:t>
            </w:r>
          </w:p>
        </w:tc>
        <w:tc>
          <w:tcPr>
            <w:tcW w:w="10206" w:type="dxa"/>
            <w:vAlign w:val="center"/>
          </w:tcPr>
          <w:p w14:paraId="127C177D" w14:textId="77777777" w:rsidR="00B44C47" w:rsidRPr="003A79AF" w:rsidRDefault="00DD053C" w:rsidP="00E86B57">
            <w:pPr>
              <w:jc w:val="center"/>
              <w:rPr>
                <w:b/>
                <w:sz w:val="24"/>
                <w:szCs w:val="24"/>
              </w:rPr>
            </w:pPr>
            <w:r w:rsidRPr="003A79AF">
              <w:rPr>
                <w:b/>
                <w:sz w:val="24"/>
                <w:szCs w:val="24"/>
              </w:rPr>
              <w:t xml:space="preserve">ПРЕДЕЛЬНЫЕ ПАРАМЕТРЫ </w:t>
            </w:r>
          </w:p>
          <w:p w14:paraId="3D9DC564" w14:textId="77777777" w:rsidR="00DD053C" w:rsidRPr="003A79AF" w:rsidRDefault="00DD053C" w:rsidP="00E86B57">
            <w:pPr>
              <w:jc w:val="center"/>
              <w:rPr>
                <w:b/>
                <w:sz w:val="24"/>
                <w:szCs w:val="24"/>
              </w:rPr>
            </w:pPr>
            <w:r w:rsidRPr="003A79AF">
              <w:rPr>
                <w:b/>
                <w:sz w:val="24"/>
                <w:szCs w:val="24"/>
              </w:rPr>
              <w:t>РАЗРЕШЕННОГО СТРОИТЕЛЬСТВА</w:t>
            </w:r>
          </w:p>
        </w:tc>
      </w:tr>
      <w:tr w:rsidR="00DD053C" w:rsidRPr="003A79AF" w14:paraId="5CBCB592" w14:textId="77777777" w:rsidTr="00B44C47">
        <w:trPr>
          <w:trHeight w:val="927"/>
        </w:trPr>
        <w:tc>
          <w:tcPr>
            <w:tcW w:w="4820" w:type="dxa"/>
          </w:tcPr>
          <w:p w14:paraId="6BA0D5AA" w14:textId="77777777" w:rsidR="00DD053C" w:rsidRPr="003A79AF" w:rsidRDefault="00DD053C" w:rsidP="00E86B57">
            <w:pPr>
              <w:autoSpaceDE w:val="0"/>
              <w:autoSpaceDN w:val="0"/>
              <w:adjustRightInd w:val="0"/>
              <w:spacing w:before="120"/>
              <w:rPr>
                <w:rFonts w:eastAsia="SimSun"/>
                <w:sz w:val="24"/>
                <w:szCs w:val="24"/>
                <w:lang w:eastAsia="zh-CN"/>
              </w:rPr>
            </w:pPr>
            <w:r w:rsidRPr="003A79AF">
              <w:rPr>
                <w:rFonts w:eastAsia="SimSun"/>
                <w:sz w:val="24"/>
                <w:szCs w:val="24"/>
                <w:lang w:eastAsia="zh-CN"/>
              </w:rPr>
              <w:t>Автостоянки для парковки автомобилей посетителей.</w:t>
            </w:r>
          </w:p>
        </w:tc>
        <w:tc>
          <w:tcPr>
            <w:tcW w:w="10206" w:type="dxa"/>
          </w:tcPr>
          <w:p w14:paraId="1431B8DF" w14:textId="77777777" w:rsidR="00DD053C" w:rsidRPr="003A79AF" w:rsidRDefault="00DD053C" w:rsidP="00DD053C">
            <w:pPr>
              <w:rPr>
                <w:sz w:val="24"/>
                <w:szCs w:val="24"/>
              </w:rPr>
            </w:pPr>
            <w:r w:rsidRPr="003A79AF">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528DFBE2" w14:textId="77777777" w:rsidR="00DD053C" w:rsidRPr="003A79AF" w:rsidRDefault="00DD053C" w:rsidP="00DD053C">
            <w:pPr>
              <w:autoSpaceDE w:val="0"/>
              <w:autoSpaceDN w:val="0"/>
              <w:adjustRightInd w:val="0"/>
              <w:rPr>
                <w:sz w:val="24"/>
                <w:szCs w:val="24"/>
              </w:rPr>
            </w:pPr>
            <w:r w:rsidRPr="003A79AF">
              <w:rPr>
                <w:sz w:val="24"/>
                <w:szCs w:val="24"/>
              </w:rPr>
              <w:t>Размеры земельных участков автостоянок на одно место должны быть:</w:t>
            </w:r>
          </w:p>
          <w:p w14:paraId="2C04E1C6" w14:textId="77777777" w:rsidR="00DD053C" w:rsidRPr="003A79AF" w:rsidRDefault="00DD053C" w:rsidP="00DD053C">
            <w:pPr>
              <w:autoSpaceDE w:val="0"/>
              <w:autoSpaceDN w:val="0"/>
              <w:adjustRightInd w:val="0"/>
              <w:rPr>
                <w:sz w:val="24"/>
                <w:szCs w:val="24"/>
              </w:rPr>
            </w:pPr>
            <w:r w:rsidRPr="003A79AF">
              <w:rPr>
                <w:sz w:val="24"/>
                <w:szCs w:val="24"/>
              </w:rPr>
              <w:t>для легковых автомобилей - 25 кв. м;</w:t>
            </w:r>
          </w:p>
          <w:p w14:paraId="52562625" w14:textId="77777777" w:rsidR="00DD053C" w:rsidRPr="003A79AF" w:rsidRDefault="00DD053C" w:rsidP="00DD053C">
            <w:pPr>
              <w:autoSpaceDE w:val="0"/>
              <w:autoSpaceDN w:val="0"/>
              <w:adjustRightInd w:val="0"/>
              <w:rPr>
                <w:sz w:val="24"/>
                <w:szCs w:val="24"/>
              </w:rPr>
            </w:pPr>
            <w:r w:rsidRPr="003A79AF">
              <w:rPr>
                <w:sz w:val="24"/>
                <w:szCs w:val="24"/>
              </w:rPr>
              <w:t>для автобусов - 40 кв. м;</w:t>
            </w:r>
          </w:p>
          <w:p w14:paraId="4E0242A4" w14:textId="77777777" w:rsidR="00DD053C" w:rsidRPr="003A79AF" w:rsidRDefault="00DD053C" w:rsidP="00DD053C">
            <w:pPr>
              <w:autoSpaceDE w:val="0"/>
              <w:autoSpaceDN w:val="0"/>
              <w:adjustRightInd w:val="0"/>
              <w:rPr>
                <w:sz w:val="24"/>
                <w:szCs w:val="24"/>
              </w:rPr>
            </w:pPr>
            <w:r w:rsidRPr="003A79AF">
              <w:rPr>
                <w:sz w:val="24"/>
                <w:szCs w:val="24"/>
              </w:rPr>
              <w:t>для велосипедов - 0,9 кв. м.</w:t>
            </w:r>
          </w:p>
          <w:p w14:paraId="47C36851" w14:textId="77777777" w:rsidR="00DD053C" w:rsidRPr="003A79AF" w:rsidRDefault="00DD053C" w:rsidP="00DD053C">
            <w:pPr>
              <w:autoSpaceDE w:val="0"/>
              <w:autoSpaceDN w:val="0"/>
              <w:adjustRightInd w:val="0"/>
              <w:rPr>
                <w:sz w:val="24"/>
                <w:szCs w:val="24"/>
              </w:rPr>
            </w:pPr>
            <w:r w:rsidRPr="003A79AF">
              <w:rPr>
                <w:sz w:val="24"/>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3A79AF">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2E85C3FE" w14:textId="77777777" w:rsidR="00DD053C" w:rsidRPr="003A79AF" w:rsidRDefault="00DD053C" w:rsidP="00DD053C">
            <w:pPr>
              <w:pStyle w:val="af0"/>
              <w:rPr>
                <w:rFonts w:eastAsia="SimSun"/>
                <w:sz w:val="24"/>
                <w:szCs w:val="24"/>
                <w:lang w:eastAsia="zh-CN"/>
              </w:rPr>
            </w:pPr>
            <w:r w:rsidRPr="003A79AF">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DD053C" w:rsidRPr="003A79AF" w14:paraId="7CBEDC4A" w14:textId="77777777" w:rsidTr="00B44C47">
        <w:trPr>
          <w:trHeight w:val="1078"/>
        </w:trPr>
        <w:tc>
          <w:tcPr>
            <w:tcW w:w="4820" w:type="dxa"/>
          </w:tcPr>
          <w:p w14:paraId="4E8E9B1F" w14:textId="77777777" w:rsidR="00DD053C" w:rsidRPr="003A79AF" w:rsidRDefault="00DD053C" w:rsidP="00E86B57">
            <w:pPr>
              <w:rPr>
                <w:sz w:val="24"/>
                <w:szCs w:val="24"/>
              </w:rPr>
            </w:pPr>
            <w:r w:rsidRPr="003A79AF">
              <w:rPr>
                <w:sz w:val="24"/>
                <w:szCs w:val="24"/>
              </w:rPr>
              <w:t>Площадки для мусоросборников.</w:t>
            </w:r>
          </w:p>
        </w:tc>
        <w:tc>
          <w:tcPr>
            <w:tcW w:w="10206" w:type="dxa"/>
          </w:tcPr>
          <w:p w14:paraId="4FE1E27B" w14:textId="77777777" w:rsidR="00DD053C" w:rsidRPr="003A79AF" w:rsidRDefault="00DD053C" w:rsidP="00DD053C">
            <w:pPr>
              <w:rPr>
                <w:sz w:val="24"/>
                <w:szCs w:val="24"/>
              </w:rPr>
            </w:pPr>
            <w:r w:rsidRPr="003A79AF">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7BA69F1" w14:textId="77777777" w:rsidR="00DD053C" w:rsidRPr="003A79AF" w:rsidRDefault="00DD053C" w:rsidP="00DD053C">
            <w:pPr>
              <w:rPr>
                <w:sz w:val="24"/>
                <w:szCs w:val="24"/>
              </w:rPr>
            </w:pPr>
            <w:r w:rsidRPr="003A79AF">
              <w:rPr>
                <w:sz w:val="24"/>
                <w:szCs w:val="24"/>
              </w:rPr>
              <w:t>Максимальная площадь земельных участков  – в 3 раза превышающая площадь мусоросборников;</w:t>
            </w:r>
          </w:p>
          <w:p w14:paraId="357F138D" w14:textId="77777777" w:rsidR="00DD053C" w:rsidRPr="003A79AF" w:rsidRDefault="00DD053C" w:rsidP="00DD053C">
            <w:pPr>
              <w:rPr>
                <w:sz w:val="24"/>
                <w:szCs w:val="24"/>
              </w:rPr>
            </w:pPr>
            <w:r w:rsidRPr="003A79AF">
              <w:rPr>
                <w:sz w:val="24"/>
                <w:szCs w:val="24"/>
              </w:rPr>
              <w:t>расстояние от площадок для мусоросборников до производственных и вспомогательных помещений не менее - 30 м.</w:t>
            </w:r>
          </w:p>
          <w:p w14:paraId="671DC942" w14:textId="77777777" w:rsidR="00DD053C" w:rsidRPr="003A79AF" w:rsidRDefault="00DD053C" w:rsidP="00DD053C">
            <w:pPr>
              <w:rPr>
                <w:sz w:val="24"/>
                <w:szCs w:val="24"/>
              </w:rPr>
            </w:pPr>
            <w:r w:rsidRPr="003A79AF">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DD053C" w:rsidRPr="003A79AF" w14:paraId="5543D3A7" w14:textId="77777777" w:rsidTr="00B44C47">
        <w:trPr>
          <w:trHeight w:val="726"/>
        </w:trPr>
        <w:tc>
          <w:tcPr>
            <w:tcW w:w="4820" w:type="dxa"/>
          </w:tcPr>
          <w:p w14:paraId="4115F1A1" w14:textId="77777777" w:rsidR="00DD053C" w:rsidRPr="003A79AF" w:rsidRDefault="00DD053C" w:rsidP="00E86B57">
            <w:pPr>
              <w:rPr>
                <w:sz w:val="24"/>
                <w:szCs w:val="24"/>
              </w:rPr>
            </w:pPr>
            <w:r w:rsidRPr="003A79AF">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06" w:type="dxa"/>
          </w:tcPr>
          <w:p w14:paraId="01E372F3" w14:textId="77777777" w:rsidR="00DD053C" w:rsidRPr="003A79AF" w:rsidRDefault="00DD053C" w:rsidP="00DD053C">
            <w:pPr>
              <w:rPr>
                <w:sz w:val="24"/>
                <w:szCs w:val="24"/>
              </w:rPr>
            </w:pPr>
            <w:r w:rsidRPr="003A79AF">
              <w:rPr>
                <w:sz w:val="24"/>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0DBD965E" w14:textId="77777777" w:rsidR="00DD053C" w:rsidRPr="003A79AF" w:rsidRDefault="00DD053C" w:rsidP="00DD053C">
            <w:pPr>
              <w:autoSpaceDE w:val="0"/>
              <w:autoSpaceDN w:val="0"/>
              <w:adjustRightInd w:val="0"/>
              <w:rPr>
                <w:rFonts w:eastAsia="Calibri"/>
                <w:sz w:val="24"/>
                <w:szCs w:val="24"/>
              </w:rPr>
            </w:pPr>
            <w:r w:rsidRPr="003A79AF">
              <w:rPr>
                <w:sz w:val="24"/>
                <w:szCs w:val="24"/>
              </w:rPr>
              <w:t xml:space="preserve">Расстояние от </w:t>
            </w:r>
            <w:r w:rsidRPr="003A79AF">
              <w:rPr>
                <w:rFonts w:eastAsia="Calibri"/>
                <w:sz w:val="24"/>
                <w:szCs w:val="24"/>
              </w:rPr>
              <w:t>фундаментов зданий и сооружений :</w:t>
            </w:r>
          </w:p>
          <w:p w14:paraId="3D3E4F92" w14:textId="77777777" w:rsidR="00DD053C" w:rsidRPr="003A79AF" w:rsidRDefault="00DD053C" w:rsidP="00DD053C">
            <w:pPr>
              <w:autoSpaceDE w:val="0"/>
              <w:autoSpaceDN w:val="0"/>
              <w:adjustRightInd w:val="0"/>
              <w:rPr>
                <w:rFonts w:eastAsia="Calibri"/>
                <w:sz w:val="24"/>
                <w:szCs w:val="24"/>
              </w:rPr>
            </w:pPr>
            <w:r w:rsidRPr="003A79AF">
              <w:rPr>
                <w:rFonts w:eastAsia="Calibri"/>
                <w:sz w:val="24"/>
                <w:szCs w:val="24"/>
              </w:rPr>
              <w:t>- водопровод и напорная канализация -5 м,</w:t>
            </w:r>
          </w:p>
          <w:p w14:paraId="1A7F6018" w14:textId="77777777" w:rsidR="00DD053C" w:rsidRPr="003A79AF" w:rsidRDefault="00DD053C" w:rsidP="00DD053C">
            <w:pPr>
              <w:autoSpaceDE w:val="0"/>
              <w:autoSpaceDN w:val="0"/>
              <w:adjustRightInd w:val="0"/>
              <w:rPr>
                <w:rFonts w:eastAsia="Calibri"/>
                <w:sz w:val="24"/>
                <w:szCs w:val="24"/>
              </w:rPr>
            </w:pPr>
            <w:r w:rsidRPr="003A79AF">
              <w:rPr>
                <w:rFonts w:eastAsia="Calibri"/>
                <w:sz w:val="24"/>
                <w:szCs w:val="24"/>
              </w:rPr>
              <w:t>- самотечная канализация (бытовая и дождевая)-3м.</w:t>
            </w:r>
          </w:p>
          <w:p w14:paraId="23963A35" w14:textId="77777777" w:rsidR="00DD053C" w:rsidRPr="003A79AF" w:rsidRDefault="00DD053C" w:rsidP="00DD053C">
            <w:pPr>
              <w:rPr>
                <w:sz w:val="24"/>
                <w:szCs w:val="24"/>
              </w:rPr>
            </w:pPr>
            <w:r w:rsidRPr="003A79AF">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261B83B0" w14:textId="77777777" w:rsidR="008306F9" w:rsidRPr="003A79AF" w:rsidRDefault="008306F9" w:rsidP="00DD053C">
      <w:pPr>
        <w:keepLines/>
        <w:overflowPunct w:val="0"/>
        <w:autoSpaceDE w:val="0"/>
        <w:autoSpaceDN w:val="0"/>
        <w:adjustRightInd w:val="0"/>
        <w:spacing w:before="240" w:after="60" w:line="320" w:lineRule="exact"/>
        <w:ind w:left="1647"/>
        <w:jc w:val="center"/>
        <w:outlineLvl w:val="4"/>
        <w:rPr>
          <w:rFonts w:eastAsia="SimSun"/>
          <w:b/>
          <w:bCs/>
          <w:i/>
          <w:iCs/>
          <w:sz w:val="24"/>
          <w:szCs w:val="24"/>
          <w:lang w:eastAsia="zh-CN"/>
        </w:rPr>
      </w:pPr>
    </w:p>
    <w:p w14:paraId="0897BE7F" w14:textId="77777777" w:rsidR="008306F9" w:rsidRDefault="008306F9" w:rsidP="008306F9">
      <w:pPr>
        <w:ind w:firstLine="284"/>
        <w:rPr>
          <w:sz w:val="24"/>
          <w:szCs w:val="24"/>
        </w:rPr>
      </w:pPr>
      <w:r w:rsidRPr="003A79AF">
        <w:rPr>
          <w:sz w:val="24"/>
          <w:szCs w:val="24"/>
        </w:rPr>
        <w:t>Примечание:</w:t>
      </w:r>
    </w:p>
    <w:p w14:paraId="4073D385" w14:textId="77777777" w:rsidR="00EE51E4" w:rsidRPr="00FE75CE" w:rsidRDefault="00EE51E4" w:rsidP="00EE51E4">
      <w:pPr>
        <w:pStyle w:val="af0"/>
        <w:tabs>
          <w:tab w:val="left" w:pos="2835"/>
        </w:tabs>
        <w:rPr>
          <w:bCs/>
          <w:color w:val="FF0000"/>
          <w:sz w:val="24"/>
          <w:szCs w:val="24"/>
        </w:rPr>
      </w:pPr>
      <w:r w:rsidRPr="00FE75CE">
        <w:rPr>
          <w:rFonts w:eastAsia="SimSun"/>
          <w:color w:val="FF0000"/>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FE75CE">
        <w:rPr>
          <w:bCs/>
          <w:color w:val="FF0000"/>
          <w:sz w:val="24"/>
          <w:szCs w:val="24"/>
        </w:rPr>
        <w:t xml:space="preserve">в </w:t>
      </w:r>
      <w:r w:rsidRPr="00FE75CE">
        <w:rPr>
          <w:color w:val="FF0000"/>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FE75CE">
        <w:rPr>
          <w:rFonts w:eastAsia="SimSun"/>
          <w:color w:val="FF0000"/>
          <w:sz w:val="24"/>
          <w:szCs w:val="24"/>
          <w:lang w:eastAsia="zh-CN"/>
        </w:rPr>
        <w:t xml:space="preserve">Особенности ведения градостроительной деятельности </w:t>
      </w:r>
      <w:r w:rsidRPr="00FE75CE">
        <w:rPr>
          <w:bCs/>
          <w:color w:val="FF0000"/>
          <w:sz w:val="24"/>
          <w:szCs w:val="24"/>
        </w:rPr>
        <w:t>в зонах чрезвычайных ситуаций на водных объектах (затопление, подтопление)» настоящих Правил.</w:t>
      </w:r>
    </w:p>
    <w:p w14:paraId="368676CD" w14:textId="77777777" w:rsidR="008306F9" w:rsidRPr="003A79AF" w:rsidRDefault="008306F9" w:rsidP="008306F9">
      <w:pPr>
        <w:ind w:firstLine="284"/>
        <w:rPr>
          <w:sz w:val="24"/>
          <w:szCs w:val="24"/>
        </w:rPr>
      </w:pPr>
      <w:r w:rsidRPr="003A79AF">
        <w:rPr>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5F885603" w14:textId="77777777" w:rsidR="008306F9" w:rsidRPr="003A79AF" w:rsidRDefault="008306F9" w:rsidP="008306F9">
      <w:pPr>
        <w:ind w:firstLine="284"/>
        <w:rPr>
          <w:sz w:val="24"/>
          <w:szCs w:val="24"/>
        </w:rPr>
      </w:pPr>
      <w:r w:rsidRPr="003A79AF">
        <w:rPr>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0C588C22" w14:textId="77777777" w:rsidR="008306F9" w:rsidRPr="003A79AF" w:rsidRDefault="008306F9" w:rsidP="008306F9">
      <w:pPr>
        <w:ind w:firstLine="284"/>
        <w:rPr>
          <w:sz w:val="24"/>
          <w:szCs w:val="24"/>
        </w:rPr>
      </w:pPr>
      <w:r w:rsidRPr="003A79AF">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3C049C10" w14:textId="77777777" w:rsidR="008306F9" w:rsidRPr="003A79AF" w:rsidRDefault="008306F9" w:rsidP="00DD053C">
      <w:pPr>
        <w:keepLines/>
        <w:overflowPunct w:val="0"/>
        <w:autoSpaceDE w:val="0"/>
        <w:autoSpaceDN w:val="0"/>
        <w:adjustRightInd w:val="0"/>
        <w:spacing w:before="240" w:after="60" w:line="320" w:lineRule="exact"/>
        <w:ind w:left="1647"/>
        <w:jc w:val="center"/>
        <w:outlineLvl w:val="4"/>
        <w:rPr>
          <w:rFonts w:eastAsia="SimSun"/>
          <w:b/>
          <w:bCs/>
          <w:i/>
          <w:iCs/>
          <w:sz w:val="24"/>
          <w:szCs w:val="24"/>
          <w:lang w:eastAsia="zh-CN"/>
        </w:rPr>
      </w:pPr>
    </w:p>
    <w:p w14:paraId="17E3F5FF" w14:textId="77777777" w:rsidR="00556868" w:rsidRPr="00DD053C" w:rsidRDefault="00556868" w:rsidP="00DD053C">
      <w:pPr>
        <w:keepLines/>
        <w:overflowPunct w:val="0"/>
        <w:autoSpaceDE w:val="0"/>
        <w:autoSpaceDN w:val="0"/>
        <w:adjustRightInd w:val="0"/>
        <w:spacing w:before="240" w:after="60" w:line="320" w:lineRule="exact"/>
        <w:ind w:left="1647"/>
        <w:jc w:val="center"/>
        <w:outlineLvl w:val="4"/>
        <w:rPr>
          <w:rFonts w:eastAsia="SimSun"/>
          <w:b/>
          <w:bCs/>
          <w:i/>
          <w:iCs/>
          <w:sz w:val="26"/>
          <w:szCs w:val="26"/>
          <w:lang w:eastAsia="zh-CN"/>
        </w:rPr>
      </w:pPr>
      <w:r w:rsidRPr="00DD053C">
        <w:rPr>
          <w:rFonts w:eastAsia="SimSun"/>
          <w:b/>
          <w:bCs/>
          <w:i/>
          <w:iCs/>
          <w:sz w:val="26"/>
          <w:szCs w:val="26"/>
          <w:lang w:eastAsia="zh-CN"/>
        </w:rPr>
        <w:t xml:space="preserve">ИТ-2. Зона объектов транспортной инфраструктуры </w:t>
      </w:r>
    </w:p>
    <w:p w14:paraId="1F60E57F" w14:textId="77777777" w:rsidR="00556868" w:rsidRPr="007C683A" w:rsidRDefault="00556868" w:rsidP="00556868">
      <w:pPr>
        <w:rPr>
          <w:rFonts w:eastAsia="SimSun"/>
          <w:lang w:eastAsia="zh-CN"/>
        </w:rPr>
      </w:pPr>
    </w:p>
    <w:p w14:paraId="6350F2E8" w14:textId="77777777" w:rsidR="00556868" w:rsidRPr="007C683A" w:rsidRDefault="00556868" w:rsidP="0084378C">
      <w:pPr>
        <w:numPr>
          <w:ilvl w:val="0"/>
          <w:numId w:val="27"/>
        </w:numPr>
        <w:contextualSpacing/>
        <w:rPr>
          <w:b/>
          <w:sz w:val="22"/>
          <w:szCs w:val="22"/>
          <w:lang w:bidi="en-US"/>
        </w:rPr>
      </w:pPr>
      <w:r w:rsidRPr="007C683A">
        <w:rPr>
          <w:b/>
          <w:sz w:val="22"/>
          <w:szCs w:val="22"/>
          <w:lang w:bidi="en-US"/>
        </w:rPr>
        <w:t>ОСНОВНЫЕ ВИДЫ И ПАРАМЕТРЫ РАЗРЕШЕННОГО ИСПОЛЬЗОВАНИЯ ЗЕМЕЛЬНЫХ УЧАСТКОВ И ОБЪЕКТОВ КАПИТАЛЬНОГО СТРОИТЕЛЬСТВА</w:t>
      </w:r>
    </w:p>
    <w:p w14:paraId="338389D8" w14:textId="77777777" w:rsidR="00556868" w:rsidRPr="007C683A" w:rsidRDefault="00556868" w:rsidP="00556868">
      <w:pPr>
        <w:ind w:left="720"/>
        <w:contextualSpacing/>
        <w:rPr>
          <w:b/>
          <w:sz w:val="22"/>
          <w:szCs w:val="22"/>
          <w:lang w:bidi="en-US"/>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520"/>
        <w:gridCol w:w="4964"/>
        <w:gridCol w:w="5546"/>
      </w:tblGrid>
      <w:tr w:rsidR="00B44C47" w:rsidRPr="007C683A" w14:paraId="46E4D5BA" w14:textId="77777777" w:rsidTr="00B44C47">
        <w:trPr>
          <w:trHeight w:val="552"/>
          <w:tblHeader/>
        </w:trPr>
        <w:tc>
          <w:tcPr>
            <w:tcW w:w="424" w:type="pct"/>
            <w:vAlign w:val="center"/>
          </w:tcPr>
          <w:p w14:paraId="584BFBF5" w14:textId="77777777" w:rsidR="00B44C47" w:rsidRDefault="00B44C47" w:rsidP="004B22AC">
            <w:pPr>
              <w:tabs>
                <w:tab w:val="left" w:pos="2520"/>
              </w:tabs>
              <w:ind w:firstLine="0"/>
              <w:jc w:val="center"/>
              <w:rPr>
                <w:b/>
                <w:sz w:val="22"/>
                <w:szCs w:val="22"/>
              </w:rPr>
            </w:pPr>
            <w:r>
              <w:rPr>
                <w:b/>
                <w:sz w:val="22"/>
                <w:szCs w:val="22"/>
              </w:rPr>
              <w:t>Код вида</w:t>
            </w:r>
          </w:p>
          <w:p w14:paraId="760DD3B2" w14:textId="77777777" w:rsidR="00B44C47" w:rsidRDefault="00B44C47" w:rsidP="004B22AC">
            <w:pPr>
              <w:tabs>
                <w:tab w:val="left" w:pos="2520"/>
              </w:tabs>
              <w:ind w:firstLine="0"/>
              <w:jc w:val="center"/>
              <w:rPr>
                <w:b/>
                <w:sz w:val="22"/>
                <w:szCs w:val="22"/>
              </w:rPr>
            </w:pPr>
            <w:r>
              <w:rPr>
                <w:b/>
                <w:sz w:val="22"/>
                <w:szCs w:val="22"/>
              </w:rPr>
              <w:t>разрешен-ного использо-</w:t>
            </w:r>
          </w:p>
          <w:p w14:paraId="0B7F50DF" w14:textId="77777777" w:rsidR="00B44C47" w:rsidRPr="007C683A" w:rsidRDefault="00B44C47" w:rsidP="004B22AC">
            <w:pPr>
              <w:tabs>
                <w:tab w:val="left" w:pos="2520"/>
              </w:tabs>
              <w:ind w:firstLine="0"/>
              <w:jc w:val="center"/>
              <w:rPr>
                <w:b/>
                <w:sz w:val="22"/>
                <w:szCs w:val="22"/>
              </w:rPr>
            </w:pPr>
            <w:r>
              <w:rPr>
                <w:b/>
                <w:sz w:val="22"/>
                <w:szCs w:val="22"/>
              </w:rPr>
              <w:t>вания</w:t>
            </w:r>
          </w:p>
        </w:tc>
        <w:tc>
          <w:tcPr>
            <w:tcW w:w="1148" w:type="pct"/>
            <w:vAlign w:val="center"/>
          </w:tcPr>
          <w:p w14:paraId="2E4E4292" w14:textId="77777777"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9" w:type="pct"/>
            <w:vAlign w:val="center"/>
          </w:tcPr>
          <w:p w14:paraId="0B5CA06D" w14:textId="77777777"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14:paraId="7B8330B6" w14:textId="77777777" w:rsidR="00B44C47" w:rsidRPr="007C683A" w:rsidRDefault="00B44C47" w:rsidP="00371D3E">
            <w:pPr>
              <w:tabs>
                <w:tab w:val="left" w:pos="2520"/>
              </w:tabs>
              <w:jc w:val="center"/>
              <w:rPr>
                <w:b/>
                <w:sz w:val="22"/>
                <w:szCs w:val="22"/>
              </w:rPr>
            </w:pPr>
            <w:r w:rsidRPr="007C683A">
              <w:rPr>
                <w:b/>
                <w:sz w:val="22"/>
                <w:szCs w:val="22"/>
              </w:rPr>
              <w:t>ПРЕДЕЛЬНЫЕ РАЗМЕРЫ ЗЕМЕЛЬНЫХ</w:t>
            </w:r>
          </w:p>
          <w:p w14:paraId="72F0C261" w14:textId="77777777" w:rsidR="00B44C47" w:rsidRPr="007C683A" w:rsidRDefault="00B44C47" w:rsidP="00371D3E">
            <w:pPr>
              <w:tabs>
                <w:tab w:val="left" w:pos="2520"/>
              </w:tabs>
              <w:jc w:val="center"/>
              <w:rPr>
                <w:b/>
                <w:sz w:val="22"/>
                <w:szCs w:val="22"/>
              </w:rPr>
            </w:pPr>
            <w:r w:rsidRPr="007C683A">
              <w:rPr>
                <w:b/>
                <w:sz w:val="22"/>
                <w:szCs w:val="22"/>
              </w:rPr>
              <w:t>УЧАСТКОВ И ПРЕДЕЛЬНЫЕ ПАРАМЕТРЫ</w:t>
            </w:r>
          </w:p>
          <w:p w14:paraId="195E04A4" w14:textId="77777777" w:rsidR="00B44C47" w:rsidRPr="007C683A" w:rsidRDefault="00B44C47" w:rsidP="00371D3E">
            <w:pPr>
              <w:tabs>
                <w:tab w:val="left" w:pos="2520"/>
              </w:tabs>
              <w:jc w:val="center"/>
              <w:rPr>
                <w:b/>
                <w:sz w:val="22"/>
                <w:szCs w:val="22"/>
              </w:rPr>
            </w:pPr>
            <w:r w:rsidRPr="007C683A">
              <w:rPr>
                <w:b/>
                <w:sz w:val="22"/>
                <w:szCs w:val="22"/>
              </w:rPr>
              <w:t>РАЗРЕШЕННОГО СТРОИТЕЛЬСТВА</w:t>
            </w:r>
          </w:p>
        </w:tc>
      </w:tr>
      <w:tr w:rsidR="005A2A73" w:rsidRPr="007C683A" w14:paraId="4C00015B" w14:textId="77777777" w:rsidTr="00B44C47">
        <w:trPr>
          <w:trHeight w:val="552"/>
        </w:trPr>
        <w:tc>
          <w:tcPr>
            <w:tcW w:w="424" w:type="pct"/>
          </w:tcPr>
          <w:p w14:paraId="53E82BB8" w14:textId="77777777" w:rsidR="005A2A73" w:rsidRPr="00DD615C" w:rsidRDefault="005A2A73" w:rsidP="001A1B3B">
            <w:pPr>
              <w:keepLines/>
              <w:widowControl w:val="0"/>
              <w:jc w:val="center"/>
              <w:rPr>
                <w:b/>
                <w:sz w:val="24"/>
                <w:szCs w:val="24"/>
              </w:rPr>
            </w:pPr>
            <w:r w:rsidRPr="00DD615C">
              <w:rPr>
                <w:b/>
                <w:sz w:val="24"/>
                <w:szCs w:val="24"/>
              </w:rPr>
              <w:t>3.1.1</w:t>
            </w:r>
          </w:p>
        </w:tc>
        <w:tc>
          <w:tcPr>
            <w:tcW w:w="1148" w:type="pct"/>
          </w:tcPr>
          <w:p w14:paraId="0CE201F2" w14:textId="77777777" w:rsidR="005A2A73" w:rsidRPr="00DD615C" w:rsidRDefault="005A2A73" w:rsidP="001A1B3B">
            <w:pPr>
              <w:rPr>
                <w:sz w:val="24"/>
                <w:szCs w:val="24"/>
              </w:rPr>
            </w:pPr>
            <w:r w:rsidRPr="00DD615C">
              <w:rPr>
                <w:sz w:val="24"/>
                <w:szCs w:val="24"/>
              </w:rPr>
              <w:t>Предоставление коммунальных услуг</w:t>
            </w:r>
          </w:p>
        </w:tc>
        <w:tc>
          <w:tcPr>
            <w:tcW w:w="1619" w:type="pct"/>
          </w:tcPr>
          <w:p w14:paraId="55715B0F" w14:textId="77777777" w:rsidR="005A2A73" w:rsidRPr="00DD615C" w:rsidRDefault="005A2A73" w:rsidP="001A1B3B">
            <w:pPr>
              <w:rPr>
                <w:sz w:val="24"/>
                <w:szCs w:val="24"/>
              </w:rPr>
            </w:pPr>
            <w:r w:rsidRPr="00DD615C">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09" w:type="pct"/>
          </w:tcPr>
          <w:p w14:paraId="78BF267D" w14:textId="77777777" w:rsidR="005A2A73" w:rsidRPr="00DD615C" w:rsidRDefault="005A2A73" w:rsidP="00371D3E">
            <w:pPr>
              <w:rPr>
                <w:sz w:val="24"/>
                <w:szCs w:val="24"/>
              </w:rPr>
            </w:pPr>
            <w:r w:rsidRPr="00DD615C">
              <w:rPr>
                <w:sz w:val="24"/>
                <w:szCs w:val="24"/>
              </w:rPr>
              <w:t>-минимальная/максимальная площадь земельных участков –</w:t>
            </w:r>
            <w:r w:rsidRPr="00DD615C">
              <w:rPr>
                <w:b/>
                <w:sz w:val="24"/>
                <w:szCs w:val="24"/>
              </w:rPr>
              <w:t>4/50000</w:t>
            </w:r>
            <w:r w:rsidRPr="00DD615C">
              <w:rPr>
                <w:sz w:val="24"/>
                <w:szCs w:val="24"/>
              </w:rPr>
              <w:t xml:space="preserve"> кв.м.</w:t>
            </w:r>
          </w:p>
          <w:p w14:paraId="583473A8" w14:textId="77777777" w:rsidR="005A2A73" w:rsidRPr="00DD615C" w:rsidRDefault="005A2A73" w:rsidP="00371D3E">
            <w:pPr>
              <w:autoSpaceDE w:val="0"/>
              <w:autoSpaceDN w:val="0"/>
              <w:adjustRightInd w:val="0"/>
              <w:rPr>
                <w:sz w:val="24"/>
                <w:szCs w:val="24"/>
              </w:rPr>
            </w:pPr>
            <w:r w:rsidRPr="00DD615C">
              <w:rPr>
                <w:sz w:val="24"/>
                <w:szCs w:val="24"/>
              </w:rPr>
              <w:t xml:space="preserve">- минимальные отступы от границ участка - </w:t>
            </w:r>
            <w:r w:rsidRPr="00DD615C">
              <w:rPr>
                <w:b/>
                <w:sz w:val="24"/>
                <w:szCs w:val="24"/>
              </w:rPr>
              <w:t>3 м</w:t>
            </w:r>
            <w:r w:rsidRPr="00DD615C">
              <w:rPr>
                <w:sz w:val="24"/>
                <w:szCs w:val="24"/>
              </w:rPr>
              <w:t>, от фронтальной</w:t>
            </w:r>
            <w:r w:rsidR="00A41551" w:rsidRPr="00DD615C">
              <w:rPr>
                <w:sz w:val="24"/>
                <w:szCs w:val="24"/>
              </w:rPr>
              <w:t xml:space="preserve"> границы </w:t>
            </w:r>
            <w:r w:rsidRPr="00DD615C">
              <w:rPr>
                <w:sz w:val="24"/>
                <w:szCs w:val="24"/>
              </w:rPr>
              <w:t xml:space="preserve"> </w:t>
            </w:r>
            <w:r w:rsidR="00A41551" w:rsidRPr="00DD615C">
              <w:rPr>
                <w:sz w:val="24"/>
                <w:szCs w:val="24"/>
              </w:rPr>
              <w:t>земельного участка</w:t>
            </w:r>
            <w:r w:rsidRPr="00DD615C">
              <w:rPr>
                <w:sz w:val="24"/>
                <w:szCs w:val="24"/>
              </w:rPr>
              <w:t xml:space="preserve"> - </w:t>
            </w:r>
            <w:r w:rsidRPr="00DD615C">
              <w:rPr>
                <w:b/>
                <w:sz w:val="24"/>
                <w:szCs w:val="24"/>
              </w:rPr>
              <w:t>5 м,</w:t>
            </w:r>
            <w:r w:rsidRPr="00DD615C">
              <w:rPr>
                <w:sz w:val="24"/>
                <w:szCs w:val="24"/>
              </w:rPr>
              <w:t xml:space="preserve"> з</w:t>
            </w:r>
            <w:r w:rsidR="00A41551" w:rsidRPr="00DD615C">
              <w:rPr>
                <w:sz w:val="24"/>
                <w:szCs w:val="24"/>
              </w:rPr>
              <w:t>а исключением линейных объектов;</w:t>
            </w:r>
          </w:p>
          <w:p w14:paraId="6F45E3BF" w14:textId="77777777" w:rsidR="00A41551" w:rsidRPr="00DD615C" w:rsidRDefault="00A41551" w:rsidP="00A41551">
            <w:pPr>
              <w:rPr>
                <w:sz w:val="24"/>
                <w:szCs w:val="24"/>
              </w:rPr>
            </w:pPr>
            <w:r w:rsidRPr="00DD615C">
              <w:rPr>
                <w:b/>
                <w:sz w:val="24"/>
                <w:szCs w:val="24"/>
              </w:rPr>
              <w:t xml:space="preserve">- </w:t>
            </w:r>
            <w:r w:rsidRPr="00DD615C">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D615C">
              <w:rPr>
                <w:b/>
                <w:sz w:val="24"/>
                <w:szCs w:val="24"/>
              </w:rPr>
              <w:t>22 м;</w:t>
            </w:r>
            <w:r w:rsidRPr="00DD615C">
              <w:rPr>
                <w:sz w:val="24"/>
                <w:szCs w:val="24"/>
              </w:rPr>
              <w:t xml:space="preserve"> </w:t>
            </w:r>
          </w:p>
          <w:p w14:paraId="673F0FEB" w14:textId="77777777" w:rsidR="005A2A73" w:rsidRPr="00DD615C" w:rsidRDefault="005A2A73" w:rsidP="00371D3E">
            <w:pPr>
              <w:autoSpaceDE w:val="0"/>
              <w:autoSpaceDN w:val="0"/>
              <w:adjustRightInd w:val="0"/>
              <w:rPr>
                <w:sz w:val="24"/>
                <w:szCs w:val="24"/>
              </w:rPr>
            </w:pPr>
            <w:r w:rsidRPr="00DD615C">
              <w:rPr>
                <w:sz w:val="24"/>
                <w:szCs w:val="24"/>
              </w:rPr>
              <w:t xml:space="preserve">- максимальный процент застройки в границах земельного участка – </w:t>
            </w:r>
            <w:r w:rsidRPr="00DD615C">
              <w:rPr>
                <w:b/>
                <w:sz w:val="24"/>
                <w:szCs w:val="24"/>
              </w:rPr>
              <w:t>60%</w:t>
            </w:r>
            <w:r w:rsidRPr="00DD615C">
              <w:rPr>
                <w:sz w:val="24"/>
                <w:szCs w:val="24"/>
              </w:rPr>
              <w:t>, за исключением линейных объектов.</w:t>
            </w:r>
          </w:p>
          <w:p w14:paraId="79529C2F" w14:textId="77777777" w:rsidR="005A2A73" w:rsidRPr="00DD615C" w:rsidRDefault="005A2A73" w:rsidP="00371D3E">
            <w:pPr>
              <w:rPr>
                <w:b/>
                <w:sz w:val="24"/>
                <w:szCs w:val="24"/>
              </w:rPr>
            </w:pPr>
            <w:r w:rsidRPr="00DD615C">
              <w:rPr>
                <w:sz w:val="24"/>
                <w:szCs w:val="24"/>
              </w:rPr>
              <w:t xml:space="preserve">максимальное количество этажей  – не более </w:t>
            </w:r>
            <w:r w:rsidRPr="00DD615C">
              <w:rPr>
                <w:b/>
                <w:sz w:val="24"/>
                <w:szCs w:val="24"/>
              </w:rPr>
              <w:t>2 этажей.</w:t>
            </w:r>
          </w:p>
          <w:p w14:paraId="713EB3E7" w14:textId="77777777" w:rsidR="005A2A73" w:rsidRPr="00DD615C" w:rsidRDefault="005A2A73" w:rsidP="00371D3E">
            <w:pPr>
              <w:rPr>
                <w:sz w:val="24"/>
                <w:szCs w:val="24"/>
              </w:rPr>
            </w:pPr>
            <w:r w:rsidRPr="00DD615C">
              <w:rPr>
                <w:b/>
                <w:sz w:val="24"/>
                <w:szCs w:val="24"/>
              </w:rPr>
              <w:t xml:space="preserve">- </w:t>
            </w:r>
            <w:r w:rsidRPr="00DD615C">
              <w:rPr>
                <w:sz w:val="24"/>
                <w:szCs w:val="24"/>
              </w:rPr>
              <w:t xml:space="preserve">высота – не более </w:t>
            </w:r>
            <w:r w:rsidRPr="00DD615C">
              <w:rPr>
                <w:b/>
                <w:sz w:val="24"/>
                <w:szCs w:val="24"/>
              </w:rPr>
              <w:t>22 м.</w:t>
            </w:r>
            <w:r w:rsidR="00C06F82" w:rsidRPr="00DD615C">
              <w:rPr>
                <w:sz w:val="24"/>
                <w:szCs w:val="24"/>
              </w:rPr>
              <w:t>;</w:t>
            </w:r>
          </w:p>
          <w:p w14:paraId="0D889670" w14:textId="77777777" w:rsidR="00C06F82" w:rsidRPr="00DD615C" w:rsidRDefault="00C06F82" w:rsidP="004A259E">
            <w:pPr>
              <w:rPr>
                <w:b/>
                <w:sz w:val="24"/>
                <w:szCs w:val="24"/>
              </w:rPr>
            </w:pPr>
            <w:r w:rsidRPr="00DD615C">
              <w:rPr>
                <w:sz w:val="24"/>
                <w:szCs w:val="24"/>
              </w:rPr>
              <w:t xml:space="preserve">Минимальный процент озеленения </w:t>
            </w:r>
            <w:r w:rsidR="004A259E">
              <w:rPr>
                <w:b/>
                <w:sz w:val="24"/>
                <w:szCs w:val="24"/>
              </w:rPr>
              <w:t>30</w:t>
            </w:r>
            <w:r w:rsidRPr="00DD615C">
              <w:rPr>
                <w:b/>
                <w:sz w:val="24"/>
                <w:szCs w:val="24"/>
              </w:rPr>
              <w:t>%</w:t>
            </w:r>
            <w:r w:rsidRPr="00DD615C">
              <w:rPr>
                <w:sz w:val="24"/>
                <w:szCs w:val="24"/>
              </w:rPr>
              <w:t xml:space="preserve"> от площади земельного участка, за исключением линейных объектов.</w:t>
            </w:r>
          </w:p>
        </w:tc>
      </w:tr>
      <w:tr w:rsidR="005A2A73" w:rsidRPr="007C683A" w14:paraId="5289D364" w14:textId="77777777" w:rsidTr="00B44C47">
        <w:trPr>
          <w:trHeight w:val="552"/>
        </w:trPr>
        <w:tc>
          <w:tcPr>
            <w:tcW w:w="424" w:type="pct"/>
          </w:tcPr>
          <w:p w14:paraId="3740E284" w14:textId="77777777" w:rsidR="005A2A73" w:rsidRPr="00832393" w:rsidRDefault="005A2A73" w:rsidP="00371D3E">
            <w:pPr>
              <w:widowControl w:val="0"/>
              <w:autoSpaceDE w:val="0"/>
              <w:autoSpaceDN w:val="0"/>
              <w:adjustRightInd w:val="0"/>
              <w:jc w:val="center"/>
              <w:rPr>
                <w:b/>
                <w:sz w:val="24"/>
                <w:szCs w:val="24"/>
              </w:rPr>
            </w:pPr>
            <w:r w:rsidRPr="00832393">
              <w:rPr>
                <w:b/>
                <w:sz w:val="24"/>
                <w:szCs w:val="24"/>
              </w:rPr>
              <w:t>4.9</w:t>
            </w:r>
          </w:p>
        </w:tc>
        <w:tc>
          <w:tcPr>
            <w:tcW w:w="1148" w:type="pct"/>
          </w:tcPr>
          <w:p w14:paraId="4F3EAF5A" w14:textId="77777777" w:rsidR="005A2A73" w:rsidRPr="00832393" w:rsidRDefault="005A2A73" w:rsidP="001A1B3B">
            <w:pPr>
              <w:pStyle w:val="aa"/>
              <w:rPr>
                <w:rFonts w:ascii="Times New Roman" w:hAnsi="Times New Roman"/>
              </w:rPr>
            </w:pPr>
            <w:r w:rsidRPr="00832393">
              <w:rPr>
                <w:rFonts w:ascii="Times New Roman" w:hAnsi="Times New Roman"/>
              </w:rPr>
              <w:t>Служебные гаражи</w:t>
            </w:r>
          </w:p>
        </w:tc>
        <w:tc>
          <w:tcPr>
            <w:tcW w:w="1619" w:type="pct"/>
          </w:tcPr>
          <w:p w14:paraId="32DA01E3" w14:textId="77777777" w:rsidR="005A2A73" w:rsidRPr="00832393" w:rsidRDefault="005A2A73" w:rsidP="001A1B3B">
            <w:pPr>
              <w:pStyle w:val="aa"/>
              <w:rPr>
                <w:rFonts w:ascii="Times New Roman" w:hAnsi="Times New Roman"/>
              </w:rPr>
            </w:pPr>
            <w:r w:rsidRPr="00832393">
              <w:rPr>
                <w:rFonts w:ascii="Times New Roman" w:hAnsi="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32393">
                <w:rPr>
                  <w:rFonts w:ascii="Times New Roman" w:hAnsi="Times New Roman"/>
                </w:rPr>
                <w:t>кодами 3.0</w:t>
              </w:r>
            </w:hyperlink>
            <w:r w:rsidRPr="00832393">
              <w:rPr>
                <w:rFonts w:ascii="Times New Roman" w:hAnsi="Times New Roman"/>
              </w:rPr>
              <w:t xml:space="preserve">, </w:t>
            </w:r>
            <w:hyperlink w:anchor="sub_1040" w:history="1">
              <w:r w:rsidRPr="00832393">
                <w:rPr>
                  <w:rFonts w:ascii="Times New Roman" w:hAnsi="Times New Roman"/>
                </w:rPr>
                <w:t>4.0</w:t>
              </w:r>
            </w:hyperlink>
            <w:r w:rsidRPr="00832393">
              <w:rPr>
                <w:rFonts w:ascii="Times New Roman" w:hAnsi="Times New Roman"/>
              </w:rPr>
              <w:t>, а также для стоянки и хранения транспортных средств общего пользования, в том числе в депо</w:t>
            </w:r>
          </w:p>
        </w:tc>
        <w:tc>
          <w:tcPr>
            <w:tcW w:w="1809" w:type="pct"/>
          </w:tcPr>
          <w:p w14:paraId="70873468" w14:textId="77777777" w:rsidR="005A2A73" w:rsidRPr="00832393" w:rsidRDefault="005A2A73" w:rsidP="001A1B3B">
            <w:pPr>
              <w:ind w:hanging="4"/>
              <w:rPr>
                <w:sz w:val="24"/>
                <w:szCs w:val="24"/>
              </w:rPr>
            </w:pPr>
            <w:r w:rsidRPr="00832393">
              <w:rPr>
                <w:sz w:val="24"/>
                <w:szCs w:val="24"/>
              </w:rPr>
              <w:t>-минимальная/максимальная площадь земельных участков –</w:t>
            </w:r>
            <w:r w:rsidRPr="00832393">
              <w:rPr>
                <w:b/>
                <w:sz w:val="24"/>
                <w:szCs w:val="24"/>
              </w:rPr>
              <w:t>30/10000</w:t>
            </w:r>
            <w:r w:rsidRPr="00832393">
              <w:rPr>
                <w:sz w:val="24"/>
                <w:szCs w:val="24"/>
              </w:rPr>
              <w:t xml:space="preserve"> кв.м.</w:t>
            </w:r>
          </w:p>
          <w:p w14:paraId="0DF27CE9" w14:textId="77777777" w:rsidR="005A2A73" w:rsidRPr="00832393" w:rsidRDefault="005A2A73" w:rsidP="001A1B3B">
            <w:pPr>
              <w:autoSpaceDE w:val="0"/>
              <w:autoSpaceDN w:val="0"/>
              <w:adjustRightInd w:val="0"/>
              <w:ind w:hanging="4"/>
              <w:rPr>
                <w:b/>
                <w:sz w:val="24"/>
                <w:szCs w:val="24"/>
              </w:rPr>
            </w:pPr>
            <w:r w:rsidRPr="00832393">
              <w:rPr>
                <w:sz w:val="24"/>
                <w:szCs w:val="24"/>
              </w:rPr>
              <w:t xml:space="preserve">- минимальные отступы от границ участка - </w:t>
            </w:r>
            <w:r w:rsidRPr="00832393">
              <w:rPr>
                <w:b/>
                <w:sz w:val="24"/>
                <w:szCs w:val="24"/>
              </w:rPr>
              <w:t xml:space="preserve">3 м, </w:t>
            </w:r>
            <w:r w:rsidRPr="00832393">
              <w:rPr>
                <w:sz w:val="24"/>
                <w:szCs w:val="24"/>
              </w:rPr>
              <w:t>от</w:t>
            </w:r>
            <w:r w:rsidRPr="00832393">
              <w:rPr>
                <w:b/>
                <w:sz w:val="24"/>
                <w:szCs w:val="24"/>
              </w:rPr>
              <w:t xml:space="preserve"> </w:t>
            </w:r>
            <w:r w:rsidRPr="00832393">
              <w:rPr>
                <w:sz w:val="24"/>
                <w:szCs w:val="24"/>
              </w:rPr>
              <w:t>фронтальной границы земельного участка -</w:t>
            </w:r>
            <w:r w:rsidRPr="00832393">
              <w:rPr>
                <w:b/>
                <w:sz w:val="24"/>
                <w:szCs w:val="24"/>
              </w:rPr>
              <w:t>5 м;</w:t>
            </w:r>
          </w:p>
          <w:p w14:paraId="2AAEA554" w14:textId="77777777" w:rsidR="005A2A73" w:rsidRPr="00832393" w:rsidRDefault="005A2A73" w:rsidP="001A1B3B">
            <w:pPr>
              <w:ind w:hanging="4"/>
              <w:rPr>
                <w:b/>
                <w:sz w:val="24"/>
                <w:szCs w:val="24"/>
              </w:rPr>
            </w:pPr>
            <w:r w:rsidRPr="00832393">
              <w:rPr>
                <w:sz w:val="24"/>
                <w:szCs w:val="24"/>
              </w:rPr>
              <w:t xml:space="preserve">-максимальное количество этажей  – не более </w:t>
            </w:r>
            <w:r w:rsidRPr="00832393">
              <w:rPr>
                <w:b/>
                <w:sz w:val="24"/>
                <w:szCs w:val="24"/>
              </w:rPr>
              <w:t>2 этажей;</w:t>
            </w:r>
          </w:p>
          <w:p w14:paraId="09094137" w14:textId="77777777" w:rsidR="005A2A73" w:rsidRPr="00832393" w:rsidRDefault="005A2A73" w:rsidP="001A1B3B">
            <w:pPr>
              <w:ind w:hanging="4"/>
              <w:rPr>
                <w:sz w:val="24"/>
                <w:szCs w:val="24"/>
              </w:rPr>
            </w:pPr>
            <w:r w:rsidRPr="00832393">
              <w:rPr>
                <w:b/>
                <w:sz w:val="24"/>
                <w:szCs w:val="24"/>
              </w:rPr>
              <w:t xml:space="preserve">- </w:t>
            </w:r>
            <w:r w:rsidRPr="00832393">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32393">
              <w:rPr>
                <w:b/>
                <w:sz w:val="24"/>
                <w:szCs w:val="24"/>
              </w:rPr>
              <w:t>12 м;</w:t>
            </w:r>
            <w:r w:rsidRPr="00832393">
              <w:rPr>
                <w:sz w:val="24"/>
                <w:szCs w:val="24"/>
              </w:rPr>
              <w:t xml:space="preserve"> </w:t>
            </w:r>
          </w:p>
          <w:p w14:paraId="43178936" w14:textId="77777777" w:rsidR="005A2A73" w:rsidRPr="00832393" w:rsidRDefault="005A2A73" w:rsidP="005A2A73">
            <w:pPr>
              <w:autoSpaceDE w:val="0"/>
              <w:autoSpaceDN w:val="0"/>
              <w:adjustRightInd w:val="0"/>
              <w:ind w:hanging="4"/>
              <w:rPr>
                <w:sz w:val="24"/>
                <w:szCs w:val="24"/>
              </w:rPr>
            </w:pPr>
            <w:r w:rsidRPr="00832393">
              <w:rPr>
                <w:sz w:val="24"/>
                <w:szCs w:val="24"/>
              </w:rPr>
              <w:t xml:space="preserve">- максимальный процент застройки в границах земельного участка – </w:t>
            </w:r>
            <w:r w:rsidRPr="00832393">
              <w:rPr>
                <w:b/>
                <w:sz w:val="24"/>
                <w:szCs w:val="24"/>
              </w:rPr>
              <w:t>60%</w:t>
            </w:r>
            <w:r w:rsidRPr="00832393">
              <w:rPr>
                <w:sz w:val="24"/>
                <w:szCs w:val="24"/>
              </w:rPr>
              <w:t>;.</w:t>
            </w:r>
          </w:p>
          <w:p w14:paraId="78F7B93A" w14:textId="77777777" w:rsidR="005A2A73" w:rsidRPr="00832393" w:rsidRDefault="005A2A73" w:rsidP="001A1B3B">
            <w:pPr>
              <w:widowControl w:val="0"/>
              <w:ind w:hanging="4"/>
              <w:rPr>
                <w:rFonts w:eastAsia="SimSun"/>
                <w:sz w:val="24"/>
                <w:szCs w:val="24"/>
                <w:lang w:eastAsia="zh-CN"/>
              </w:rPr>
            </w:pPr>
            <w:r w:rsidRPr="00832393">
              <w:rPr>
                <w:sz w:val="24"/>
                <w:szCs w:val="24"/>
              </w:rPr>
              <w:t xml:space="preserve">Минимальный процент озеленения - </w:t>
            </w:r>
            <w:r w:rsidRPr="00832393">
              <w:rPr>
                <w:b/>
                <w:sz w:val="24"/>
                <w:szCs w:val="24"/>
              </w:rPr>
              <w:t>15%</w:t>
            </w:r>
            <w:r w:rsidRPr="00832393">
              <w:rPr>
                <w:sz w:val="24"/>
                <w:szCs w:val="24"/>
              </w:rPr>
              <w:t xml:space="preserve"> от площади земельного участка.</w:t>
            </w:r>
          </w:p>
        </w:tc>
      </w:tr>
      <w:tr w:rsidR="005A2A73" w:rsidRPr="007C683A" w14:paraId="77498835" w14:textId="77777777" w:rsidTr="00B44C47">
        <w:trPr>
          <w:trHeight w:val="2522"/>
        </w:trPr>
        <w:tc>
          <w:tcPr>
            <w:tcW w:w="424" w:type="pct"/>
          </w:tcPr>
          <w:p w14:paraId="0C7F7DC5" w14:textId="77777777" w:rsidR="005A2A73" w:rsidRPr="00832393" w:rsidRDefault="005A2A73" w:rsidP="001A1B3B">
            <w:pPr>
              <w:widowControl w:val="0"/>
              <w:autoSpaceDE w:val="0"/>
              <w:autoSpaceDN w:val="0"/>
              <w:adjustRightInd w:val="0"/>
              <w:jc w:val="center"/>
              <w:rPr>
                <w:b/>
                <w:sz w:val="24"/>
                <w:szCs w:val="24"/>
              </w:rPr>
            </w:pPr>
            <w:r w:rsidRPr="00832393">
              <w:rPr>
                <w:b/>
                <w:sz w:val="24"/>
                <w:szCs w:val="24"/>
              </w:rPr>
              <w:t>6.8</w:t>
            </w:r>
          </w:p>
        </w:tc>
        <w:tc>
          <w:tcPr>
            <w:tcW w:w="1148" w:type="pct"/>
          </w:tcPr>
          <w:p w14:paraId="1208AB43" w14:textId="77777777" w:rsidR="005A2A73" w:rsidRPr="00832393" w:rsidRDefault="005A2A73" w:rsidP="001A1B3B">
            <w:pPr>
              <w:pStyle w:val="ConsPlusNormal"/>
              <w:ind w:firstLine="0"/>
              <w:rPr>
                <w:rFonts w:ascii="Times New Roman" w:hAnsi="Times New Roman" w:cs="Times New Roman"/>
                <w:sz w:val="24"/>
                <w:szCs w:val="24"/>
              </w:rPr>
            </w:pPr>
            <w:r w:rsidRPr="00832393">
              <w:rPr>
                <w:rFonts w:ascii="Times New Roman" w:hAnsi="Times New Roman" w:cs="Times New Roman"/>
                <w:sz w:val="24"/>
                <w:szCs w:val="24"/>
              </w:rPr>
              <w:t>Связь</w:t>
            </w:r>
          </w:p>
        </w:tc>
        <w:tc>
          <w:tcPr>
            <w:tcW w:w="1619" w:type="pct"/>
          </w:tcPr>
          <w:p w14:paraId="719EE1C2" w14:textId="77777777" w:rsidR="005A2A73" w:rsidRPr="00832393" w:rsidRDefault="005A2A73" w:rsidP="001A1B3B">
            <w:pPr>
              <w:pStyle w:val="ConsPlusNormal"/>
              <w:ind w:firstLine="0"/>
              <w:rPr>
                <w:rFonts w:ascii="Times New Roman" w:hAnsi="Times New Roman" w:cs="Times New Roman"/>
                <w:sz w:val="24"/>
                <w:szCs w:val="24"/>
              </w:rPr>
            </w:pPr>
            <w:r w:rsidRPr="0083239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832393">
                <w:rPr>
                  <w:rFonts w:ascii="Times New Roman" w:hAnsi="Times New Roman" w:cs="Times New Roman"/>
                  <w:sz w:val="24"/>
                  <w:szCs w:val="24"/>
                </w:rPr>
                <w:t>кодами 3.1.1</w:t>
              </w:r>
            </w:hyperlink>
            <w:r w:rsidRPr="00832393">
              <w:rPr>
                <w:rFonts w:ascii="Times New Roman" w:hAnsi="Times New Roman" w:cs="Times New Roman"/>
                <w:sz w:val="24"/>
                <w:szCs w:val="24"/>
              </w:rPr>
              <w:t xml:space="preserve">, </w:t>
            </w:r>
            <w:hyperlink w:anchor="sub_1323" w:history="1">
              <w:r w:rsidRPr="00832393">
                <w:rPr>
                  <w:rFonts w:ascii="Times New Roman" w:hAnsi="Times New Roman" w:cs="Times New Roman"/>
                  <w:sz w:val="24"/>
                  <w:szCs w:val="24"/>
                </w:rPr>
                <w:t>3.2.3</w:t>
              </w:r>
            </w:hyperlink>
          </w:p>
        </w:tc>
        <w:tc>
          <w:tcPr>
            <w:tcW w:w="1809" w:type="pct"/>
          </w:tcPr>
          <w:p w14:paraId="7747C70F" w14:textId="77777777" w:rsidR="005A2A73" w:rsidRPr="00832393" w:rsidRDefault="005A2A73" w:rsidP="001A1B3B">
            <w:pPr>
              <w:rPr>
                <w:sz w:val="24"/>
                <w:szCs w:val="24"/>
              </w:rPr>
            </w:pPr>
            <w:r w:rsidRPr="00832393">
              <w:rPr>
                <w:sz w:val="24"/>
                <w:szCs w:val="24"/>
              </w:rPr>
              <w:t>-минимальная/максимальная площадь земельных участков –</w:t>
            </w:r>
            <w:r w:rsidRPr="00832393">
              <w:rPr>
                <w:b/>
                <w:sz w:val="24"/>
                <w:szCs w:val="24"/>
              </w:rPr>
              <w:t>10/5000</w:t>
            </w:r>
            <w:r w:rsidRPr="00832393">
              <w:rPr>
                <w:sz w:val="24"/>
                <w:szCs w:val="24"/>
              </w:rPr>
              <w:t xml:space="preserve"> кв.м.</w:t>
            </w:r>
          </w:p>
          <w:p w14:paraId="17AC86C2" w14:textId="77777777" w:rsidR="005A2A73" w:rsidRPr="00832393" w:rsidRDefault="005A2A73" w:rsidP="001A1B3B">
            <w:pPr>
              <w:widowControl w:val="0"/>
              <w:ind w:firstLine="284"/>
              <w:rPr>
                <w:sz w:val="24"/>
                <w:szCs w:val="24"/>
              </w:rPr>
            </w:pPr>
            <w:r w:rsidRPr="00832393">
              <w:rPr>
                <w:sz w:val="24"/>
                <w:szCs w:val="24"/>
              </w:rPr>
              <w:t xml:space="preserve">- минимальные отступы от границ смежных земельных участков – </w:t>
            </w:r>
            <w:r w:rsidRPr="00832393">
              <w:rPr>
                <w:b/>
                <w:sz w:val="24"/>
                <w:szCs w:val="24"/>
              </w:rPr>
              <w:t>2 м.</w:t>
            </w:r>
            <w:r w:rsidRPr="00832393">
              <w:rPr>
                <w:sz w:val="24"/>
                <w:szCs w:val="24"/>
              </w:rPr>
              <w:t xml:space="preserve">, от фронтальной границы земельного участка – </w:t>
            </w:r>
            <w:r w:rsidRPr="00832393">
              <w:rPr>
                <w:b/>
                <w:sz w:val="24"/>
                <w:szCs w:val="24"/>
              </w:rPr>
              <w:t>5 м.</w:t>
            </w:r>
            <w:r w:rsidRPr="00832393">
              <w:rPr>
                <w:sz w:val="24"/>
                <w:szCs w:val="24"/>
              </w:rPr>
              <w:t xml:space="preserve"> (за исключением линейных объектов) согласно технических норм и регламентов</w:t>
            </w:r>
          </w:p>
          <w:p w14:paraId="50BA8124" w14:textId="77777777" w:rsidR="005A2A73" w:rsidRPr="00832393" w:rsidRDefault="005A2A73" w:rsidP="001A1B3B">
            <w:pPr>
              <w:autoSpaceDE w:val="0"/>
              <w:autoSpaceDN w:val="0"/>
              <w:adjustRightInd w:val="0"/>
              <w:rPr>
                <w:sz w:val="24"/>
                <w:szCs w:val="24"/>
              </w:rPr>
            </w:pPr>
            <w:r w:rsidRPr="00832393">
              <w:rPr>
                <w:sz w:val="24"/>
                <w:szCs w:val="24"/>
              </w:rPr>
              <w:t xml:space="preserve">- максимальный процент застройки в границах земельного участка – </w:t>
            </w:r>
            <w:r w:rsidRPr="00832393">
              <w:rPr>
                <w:b/>
                <w:sz w:val="24"/>
                <w:szCs w:val="24"/>
              </w:rPr>
              <w:t>90%</w:t>
            </w:r>
            <w:r w:rsidRPr="00832393">
              <w:rPr>
                <w:sz w:val="24"/>
                <w:szCs w:val="24"/>
              </w:rPr>
              <w:t>.</w:t>
            </w:r>
          </w:p>
          <w:p w14:paraId="1DF9128E" w14:textId="77777777" w:rsidR="005A2A73" w:rsidRPr="00832393" w:rsidRDefault="005A2A73" w:rsidP="001A1B3B">
            <w:pPr>
              <w:rPr>
                <w:b/>
                <w:sz w:val="24"/>
                <w:szCs w:val="24"/>
              </w:rPr>
            </w:pPr>
            <w:r w:rsidRPr="00832393">
              <w:rPr>
                <w:sz w:val="24"/>
                <w:szCs w:val="24"/>
              </w:rPr>
              <w:t xml:space="preserve">- высота  – не более </w:t>
            </w:r>
            <w:r w:rsidRPr="00832393">
              <w:rPr>
                <w:b/>
                <w:sz w:val="24"/>
                <w:szCs w:val="24"/>
              </w:rPr>
              <w:t>124 м.</w:t>
            </w:r>
          </w:p>
        </w:tc>
      </w:tr>
      <w:tr w:rsidR="001A1B3B" w:rsidRPr="007C683A" w14:paraId="51436FD5" w14:textId="77777777" w:rsidTr="00B44C47">
        <w:trPr>
          <w:trHeight w:val="3382"/>
        </w:trPr>
        <w:tc>
          <w:tcPr>
            <w:tcW w:w="424" w:type="pct"/>
          </w:tcPr>
          <w:p w14:paraId="5AFB430D" w14:textId="77777777" w:rsidR="001A1B3B" w:rsidRPr="00832393" w:rsidRDefault="001A1B3B" w:rsidP="001A1B3B">
            <w:pPr>
              <w:keepLines/>
              <w:widowControl w:val="0"/>
              <w:jc w:val="center"/>
              <w:rPr>
                <w:b/>
                <w:sz w:val="24"/>
                <w:szCs w:val="24"/>
              </w:rPr>
            </w:pPr>
            <w:r w:rsidRPr="00832393">
              <w:rPr>
                <w:b/>
                <w:sz w:val="24"/>
                <w:szCs w:val="24"/>
              </w:rPr>
              <w:t>7.2.1</w:t>
            </w:r>
          </w:p>
        </w:tc>
        <w:tc>
          <w:tcPr>
            <w:tcW w:w="1148" w:type="pct"/>
          </w:tcPr>
          <w:p w14:paraId="744835D7" w14:textId="77777777" w:rsidR="001A1B3B" w:rsidRPr="00832393" w:rsidRDefault="001A1B3B" w:rsidP="001A1B3B">
            <w:pPr>
              <w:spacing w:before="100" w:beforeAutospacing="1" w:after="100" w:afterAutospacing="1"/>
              <w:rPr>
                <w:sz w:val="24"/>
                <w:szCs w:val="24"/>
              </w:rPr>
            </w:pPr>
            <w:r w:rsidRPr="00832393">
              <w:rPr>
                <w:sz w:val="24"/>
                <w:szCs w:val="24"/>
              </w:rPr>
              <w:t>Размещение автомобильных дорог</w:t>
            </w:r>
          </w:p>
        </w:tc>
        <w:tc>
          <w:tcPr>
            <w:tcW w:w="1619" w:type="pct"/>
          </w:tcPr>
          <w:p w14:paraId="11467D6F" w14:textId="77777777" w:rsidR="001A1B3B" w:rsidRPr="00832393" w:rsidRDefault="001A1B3B" w:rsidP="001A1B3B">
            <w:pPr>
              <w:rPr>
                <w:sz w:val="24"/>
                <w:szCs w:val="24"/>
              </w:rPr>
            </w:pPr>
            <w:r w:rsidRPr="00832393">
              <w:rPr>
                <w:sz w:val="24"/>
                <w:szCs w:val="24"/>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8" w:anchor="/document/70736874/entry/10271" w:history="1">
              <w:r w:rsidRPr="00832393">
                <w:rPr>
                  <w:sz w:val="24"/>
                  <w:szCs w:val="24"/>
                  <w:u w:val="single"/>
                </w:rPr>
                <w:t>кодами 2.7.1</w:t>
              </w:r>
            </w:hyperlink>
            <w:r w:rsidRPr="00832393">
              <w:rPr>
                <w:sz w:val="24"/>
                <w:szCs w:val="24"/>
              </w:rPr>
              <w:t xml:space="preserve">, </w:t>
            </w:r>
            <w:hyperlink r:id="rId149" w:anchor="/document/70736874/entry/1049" w:history="1">
              <w:r w:rsidRPr="00832393">
                <w:rPr>
                  <w:sz w:val="24"/>
                  <w:szCs w:val="24"/>
                  <w:u w:val="single"/>
                </w:rPr>
                <w:t>4.9</w:t>
              </w:r>
            </w:hyperlink>
            <w:r w:rsidRPr="00832393">
              <w:rPr>
                <w:sz w:val="24"/>
                <w:szCs w:val="24"/>
              </w:rPr>
              <w:t xml:space="preserve">, </w:t>
            </w:r>
            <w:hyperlink r:id="rId150" w:anchor="/document/70736874/entry/1723" w:history="1">
              <w:r w:rsidRPr="00832393">
                <w:rPr>
                  <w:sz w:val="24"/>
                  <w:szCs w:val="24"/>
                  <w:u w:val="single"/>
                </w:rPr>
                <w:t>7.2.3</w:t>
              </w:r>
            </w:hyperlink>
            <w:r w:rsidRPr="00832393">
              <w:rPr>
                <w:sz w:val="24"/>
                <w:szCs w:val="24"/>
              </w:rPr>
              <w:t>, а также некапитальных сооружений, предназначенных для охраны транспортных средств;</w:t>
            </w:r>
          </w:p>
          <w:p w14:paraId="5846B668" w14:textId="77777777" w:rsidR="001A1B3B" w:rsidRPr="00832393" w:rsidRDefault="001A1B3B" w:rsidP="001A1B3B">
            <w:pPr>
              <w:rPr>
                <w:sz w:val="24"/>
                <w:szCs w:val="24"/>
              </w:rPr>
            </w:pPr>
            <w:r w:rsidRPr="00832393">
              <w:rPr>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809" w:type="pct"/>
          </w:tcPr>
          <w:p w14:paraId="2BD09EA1" w14:textId="77777777" w:rsidR="001A1B3B" w:rsidRPr="00832393" w:rsidRDefault="001A1B3B" w:rsidP="001A1B3B">
            <w:pPr>
              <w:ind w:firstLine="426"/>
              <w:rPr>
                <w:sz w:val="24"/>
                <w:szCs w:val="24"/>
              </w:rPr>
            </w:pPr>
            <w:r w:rsidRPr="00832393">
              <w:rPr>
                <w:sz w:val="24"/>
                <w:szCs w:val="24"/>
              </w:rPr>
              <w:t>-минимальная/максимальная площадь земельных участков –</w:t>
            </w:r>
            <w:r w:rsidRPr="00832393">
              <w:rPr>
                <w:b/>
                <w:sz w:val="24"/>
                <w:szCs w:val="24"/>
              </w:rPr>
              <w:t>50/50000</w:t>
            </w:r>
            <w:r w:rsidRPr="00832393">
              <w:rPr>
                <w:sz w:val="24"/>
                <w:szCs w:val="24"/>
              </w:rPr>
              <w:t xml:space="preserve"> кв.м.</w:t>
            </w:r>
          </w:p>
          <w:p w14:paraId="7D626113" w14:textId="77777777" w:rsidR="001A1B3B" w:rsidRPr="00832393" w:rsidRDefault="001A1B3B" w:rsidP="001A1B3B">
            <w:pPr>
              <w:autoSpaceDE w:val="0"/>
              <w:autoSpaceDN w:val="0"/>
              <w:adjustRightInd w:val="0"/>
              <w:ind w:firstLine="317"/>
              <w:rPr>
                <w:sz w:val="24"/>
                <w:szCs w:val="24"/>
              </w:rPr>
            </w:pPr>
            <w:r w:rsidRPr="00832393">
              <w:rPr>
                <w:sz w:val="24"/>
                <w:szCs w:val="24"/>
              </w:rPr>
              <w:t xml:space="preserve">- минимальные отступы от границ участка - </w:t>
            </w:r>
            <w:r w:rsidRPr="00832393">
              <w:rPr>
                <w:b/>
                <w:sz w:val="24"/>
                <w:szCs w:val="24"/>
              </w:rPr>
              <w:t>3 м</w:t>
            </w:r>
            <w:r w:rsidRPr="00832393">
              <w:rPr>
                <w:sz w:val="24"/>
                <w:szCs w:val="24"/>
              </w:rPr>
              <w:t xml:space="preserve">, от фронтальной линии застройки - </w:t>
            </w:r>
            <w:r w:rsidRPr="00832393">
              <w:rPr>
                <w:b/>
                <w:sz w:val="24"/>
                <w:szCs w:val="24"/>
              </w:rPr>
              <w:t>5 м,</w:t>
            </w:r>
            <w:r w:rsidRPr="00832393">
              <w:rPr>
                <w:sz w:val="24"/>
                <w:szCs w:val="24"/>
              </w:rPr>
              <w:t xml:space="preserve"> за исключением линейных объектов.</w:t>
            </w:r>
          </w:p>
          <w:p w14:paraId="423306E5" w14:textId="77777777" w:rsidR="001A1B3B" w:rsidRPr="00832393" w:rsidRDefault="001A1B3B" w:rsidP="001A1B3B">
            <w:pPr>
              <w:autoSpaceDE w:val="0"/>
              <w:autoSpaceDN w:val="0"/>
              <w:adjustRightInd w:val="0"/>
              <w:ind w:firstLine="317"/>
              <w:rPr>
                <w:sz w:val="24"/>
                <w:szCs w:val="24"/>
              </w:rPr>
            </w:pPr>
            <w:r w:rsidRPr="00832393">
              <w:rPr>
                <w:sz w:val="24"/>
                <w:szCs w:val="24"/>
              </w:rPr>
              <w:t xml:space="preserve">- максимальный процент застройки в границах земельного участка – </w:t>
            </w:r>
            <w:r w:rsidRPr="00832393">
              <w:rPr>
                <w:b/>
                <w:sz w:val="24"/>
                <w:szCs w:val="24"/>
              </w:rPr>
              <w:t>60%</w:t>
            </w:r>
            <w:r w:rsidRPr="00832393">
              <w:rPr>
                <w:sz w:val="24"/>
                <w:szCs w:val="24"/>
              </w:rPr>
              <w:t>, за исключением линейных объектов;</w:t>
            </w:r>
          </w:p>
          <w:p w14:paraId="3A9C55BC" w14:textId="77777777" w:rsidR="001A1B3B" w:rsidRPr="00832393" w:rsidRDefault="001A1B3B" w:rsidP="001A1B3B">
            <w:pPr>
              <w:autoSpaceDE w:val="0"/>
              <w:autoSpaceDN w:val="0"/>
              <w:adjustRightInd w:val="0"/>
              <w:ind w:firstLine="317"/>
              <w:rPr>
                <w:sz w:val="24"/>
                <w:szCs w:val="24"/>
              </w:rPr>
            </w:pPr>
            <w:r w:rsidRPr="00832393">
              <w:rPr>
                <w:sz w:val="24"/>
                <w:szCs w:val="24"/>
              </w:rPr>
              <w:t xml:space="preserve">- максимальное количество этажей – не более </w:t>
            </w:r>
            <w:r w:rsidRPr="00832393">
              <w:rPr>
                <w:b/>
                <w:sz w:val="24"/>
                <w:szCs w:val="24"/>
              </w:rPr>
              <w:t>3 этажей,</w:t>
            </w:r>
            <w:r w:rsidRPr="00832393">
              <w:rPr>
                <w:sz w:val="24"/>
                <w:szCs w:val="24"/>
              </w:rPr>
              <w:t xml:space="preserve"> за исключением линейных объектов;</w:t>
            </w:r>
            <w:r w:rsidRPr="00832393">
              <w:rPr>
                <w:b/>
                <w:sz w:val="24"/>
                <w:szCs w:val="24"/>
              </w:rPr>
              <w:t>.</w:t>
            </w:r>
          </w:p>
          <w:p w14:paraId="1A91DF45" w14:textId="77777777" w:rsidR="001A1B3B" w:rsidRPr="00832393" w:rsidRDefault="001A1B3B" w:rsidP="001A1B3B">
            <w:pPr>
              <w:autoSpaceDE w:val="0"/>
              <w:autoSpaceDN w:val="0"/>
              <w:adjustRightInd w:val="0"/>
              <w:ind w:firstLine="317"/>
              <w:rPr>
                <w:sz w:val="24"/>
                <w:szCs w:val="24"/>
              </w:rPr>
            </w:pPr>
            <w:r w:rsidRPr="00832393">
              <w:rPr>
                <w:b/>
                <w:sz w:val="24"/>
                <w:szCs w:val="24"/>
              </w:rPr>
              <w:t xml:space="preserve">- </w:t>
            </w:r>
            <w:r w:rsidRPr="00832393">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32393">
              <w:rPr>
                <w:b/>
                <w:sz w:val="24"/>
                <w:szCs w:val="24"/>
              </w:rPr>
              <w:t>15 м,</w:t>
            </w:r>
            <w:r w:rsidRPr="00832393">
              <w:rPr>
                <w:sz w:val="24"/>
                <w:szCs w:val="24"/>
              </w:rPr>
              <w:t xml:space="preserve"> за исключением линейных объектов;</w:t>
            </w:r>
            <w:r w:rsidRPr="00832393">
              <w:rPr>
                <w:b/>
                <w:sz w:val="24"/>
                <w:szCs w:val="24"/>
              </w:rPr>
              <w:t>.</w:t>
            </w:r>
          </w:p>
          <w:p w14:paraId="692F28F7" w14:textId="77777777" w:rsidR="001A1B3B" w:rsidRPr="00832393" w:rsidRDefault="001A1B3B" w:rsidP="001A1B3B">
            <w:pPr>
              <w:ind w:firstLine="426"/>
              <w:rPr>
                <w:sz w:val="24"/>
                <w:szCs w:val="24"/>
              </w:rPr>
            </w:pPr>
            <w:r w:rsidRPr="00832393">
              <w:rPr>
                <w:sz w:val="24"/>
                <w:szCs w:val="24"/>
              </w:rPr>
              <w:t xml:space="preserve">Минимальный процент озеленения - </w:t>
            </w:r>
            <w:r w:rsidRPr="00832393">
              <w:rPr>
                <w:b/>
                <w:sz w:val="24"/>
                <w:szCs w:val="24"/>
              </w:rPr>
              <w:t>15%</w:t>
            </w:r>
            <w:r w:rsidRPr="00832393">
              <w:rPr>
                <w:sz w:val="24"/>
                <w:szCs w:val="24"/>
              </w:rPr>
              <w:t xml:space="preserve"> от площади земельного участка.</w:t>
            </w:r>
          </w:p>
        </w:tc>
      </w:tr>
      <w:tr w:rsidR="005A2A73" w:rsidRPr="007C683A" w14:paraId="13C48A9B" w14:textId="77777777" w:rsidTr="001A1B3B">
        <w:trPr>
          <w:trHeight w:val="484"/>
        </w:trPr>
        <w:tc>
          <w:tcPr>
            <w:tcW w:w="424" w:type="pct"/>
          </w:tcPr>
          <w:p w14:paraId="232631FF" w14:textId="77777777" w:rsidR="005A2A73" w:rsidRPr="00832393" w:rsidRDefault="005A2A73" w:rsidP="001A1B3B">
            <w:pPr>
              <w:keepLines/>
              <w:widowControl w:val="0"/>
              <w:jc w:val="center"/>
              <w:rPr>
                <w:b/>
                <w:sz w:val="24"/>
                <w:szCs w:val="24"/>
              </w:rPr>
            </w:pPr>
            <w:r w:rsidRPr="00832393">
              <w:rPr>
                <w:b/>
                <w:sz w:val="24"/>
                <w:szCs w:val="24"/>
              </w:rPr>
              <w:t>7.2.2</w:t>
            </w:r>
          </w:p>
        </w:tc>
        <w:tc>
          <w:tcPr>
            <w:tcW w:w="1148" w:type="pct"/>
          </w:tcPr>
          <w:p w14:paraId="0B58C188" w14:textId="77777777" w:rsidR="005A2A73" w:rsidRPr="00832393" w:rsidRDefault="005A2A73" w:rsidP="001A1B3B">
            <w:pPr>
              <w:pStyle w:val="ConsPlusNormal"/>
              <w:ind w:firstLine="0"/>
              <w:rPr>
                <w:rFonts w:ascii="Times New Roman" w:hAnsi="Times New Roman" w:cs="Times New Roman"/>
                <w:sz w:val="24"/>
                <w:szCs w:val="24"/>
              </w:rPr>
            </w:pPr>
            <w:bookmarkStart w:id="524" w:name="sub_1722"/>
            <w:r w:rsidRPr="00832393">
              <w:rPr>
                <w:rFonts w:ascii="Times New Roman" w:hAnsi="Times New Roman" w:cs="Times New Roman"/>
                <w:sz w:val="24"/>
                <w:szCs w:val="24"/>
              </w:rPr>
              <w:t>Обслуживание перевозок пассажиров</w:t>
            </w:r>
            <w:bookmarkEnd w:id="524"/>
          </w:p>
        </w:tc>
        <w:tc>
          <w:tcPr>
            <w:tcW w:w="1619" w:type="pct"/>
          </w:tcPr>
          <w:p w14:paraId="6705333B" w14:textId="77777777" w:rsidR="005A2A73" w:rsidRPr="00832393" w:rsidRDefault="005A2A73" w:rsidP="001A1B3B">
            <w:pPr>
              <w:pStyle w:val="ConsPlusNormal"/>
              <w:ind w:firstLine="0"/>
              <w:rPr>
                <w:rFonts w:ascii="Times New Roman" w:hAnsi="Times New Roman" w:cs="Times New Roman"/>
                <w:sz w:val="24"/>
                <w:szCs w:val="24"/>
              </w:rPr>
            </w:pPr>
            <w:r w:rsidRPr="00832393">
              <w:rPr>
                <w:rFonts w:ascii="Times New Roman" w:hAnsi="Times New Roman" w:cs="Times New Roman"/>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832393">
                <w:rPr>
                  <w:rFonts w:ascii="Times New Roman" w:hAnsi="Times New Roman" w:cs="Times New Roman"/>
                  <w:sz w:val="24"/>
                  <w:szCs w:val="24"/>
                </w:rPr>
                <w:t>кодом 7.6</w:t>
              </w:r>
            </w:hyperlink>
          </w:p>
        </w:tc>
        <w:tc>
          <w:tcPr>
            <w:tcW w:w="1809" w:type="pct"/>
          </w:tcPr>
          <w:p w14:paraId="4D8B3A72" w14:textId="77777777" w:rsidR="005A2A73" w:rsidRPr="00832393" w:rsidRDefault="005A2A73" w:rsidP="001A1B3B">
            <w:pPr>
              <w:ind w:firstLine="426"/>
              <w:rPr>
                <w:sz w:val="24"/>
                <w:szCs w:val="24"/>
              </w:rPr>
            </w:pPr>
            <w:r w:rsidRPr="00832393">
              <w:rPr>
                <w:sz w:val="24"/>
                <w:szCs w:val="24"/>
              </w:rPr>
              <w:t>-минимальная/максимальная площадь земельных участков –</w:t>
            </w:r>
            <w:r w:rsidRPr="00832393">
              <w:rPr>
                <w:b/>
                <w:sz w:val="24"/>
                <w:szCs w:val="24"/>
              </w:rPr>
              <w:t>50/5000</w:t>
            </w:r>
            <w:r w:rsidRPr="00832393">
              <w:rPr>
                <w:sz w:val="24"/>
                <w:szCs w:val="24"/>
              </w:rPr>
              <w:t xml:space="preserve"> кв.м.</w:t>
            </w:r>
          </w:p>
          <w:p w14:paraId="714E0359" w14:textId="77777777" w:rsidR="005A2A73" w:rsidRPr="00832393" w:rsidRDefault="005A2A73" w:rsidP="001A1B3B">
            <w:pPr>
              <w:autoSpaceDE w:val="0"/>
              <w:autoSpaceDN w:val="0"/>
              <w:adjustRightInd w:val="0"/>
              <w:ind w:firstLine="317"/>
              <w:rPr>
                <w:sz w:val="24"/>
                <w:szCs w:val="24"/>
              </w:rPr>
            </w:pPr>
            <w:r w:rsidRPr="00832393">
              <w:rPr>
                <w:sz w:val="24"/>
                <w:szCs w:val="24"/>
              </w:rPr>
              <w:t xml:space="preserve">- минимальные отступы от границ участка - </w:t>
            </w:r>
            <w:r w:rsidRPr="00832393">
              <w:rPr>
                <w:b/>
                <w:sz w:val="24"/>
                <w:szCs w:val="24"/>
              </w:rPr>
              <w:t>3 м</w:t>
            </w:r>
            <w:r w:rsidRPr="00832393">
              <w:rPr>
                <w:sz w:val="24"/>
                <w:szCs w:val="24"/>
              </w:rPr>
              <w:t xml:space="preserve">, от фронтальной линии застройки - </w:t>
            </w:r>
            <w:r w:rsidRPr="00832393">
              <w:rPr>
                <w:b/>
                <w:sz w:val="24"/>
                <w:szCs w:val="24"/>
              </w:rPr>
              <w:t>5 м,</w:t>
            </w:r>
            <w:r w:rsidRPr="00832393">
              <w:rPr>
                <w:sz w:val="24"/>
                <w:szCs w:val="24"/>
              </w:rPr>
              <w:t xml:space="preserve"> за исключением линейных объектов.</w:t>
            </w:r>
          </w:p>
          <w:p w14:paraId="58E368AA" w14:textId="77777777" w:rsidR="005A2A73" w:rsidRPr="00832393" w:rsidRDefault="005A2A73" w:rsidP="001A1B3B">
            <w:pPr>
              <w:autoSpaceDE w:val="0"/>
              <w:autoSpaceDN w:val="0"/>
              <w:adjustRightInd w:val="0"/>
              <w:ind w:firstLine="317"/>
              <w:rPr>
                <w:sz w:val="24"/>
                <w:szCs w:val="24"/>
              </w:rPr>
            </w:pPr>
            <w:r w:rsidRPr="00832393">
              <w:rPr>
                <w:sz w:val="24"/>
                <w:szCs w:val="24"/>
              </w:rPr>
              <w:t xml:space="preserve">- максимальный процент застройки в границах земельного участка – </w:t>
            </w:r>
            <w:r w:rsidRPr="00832393">
              <w:rPr>
                <w:b/>
                <w:sz w:val="24"/>
                <w:szCs w:val="24"/>
              </w:rPr>
              <w:t>60%</w:t>
            </w:r>
            <w:r w:rsidRPr="00832393">
              <w:rPr>
                <w:sz w:val="24"/>
                <w:szCs w:val="24"/>
              </w:rPr>
              <w:t>, за исключением линейных объектов;</w:t>
            </w:r>
          </w:p>
          <w:p w14:paraId="27331B00" w14:textId="77777777" w:rsidR="005A2A73" w:rsidRPr="00832393" w:rsidRDefault="005A2A73" w:rsidP="001A1B3B">
            <w:pPr>
              <w:autoSpaceDE w:val="0"/>
              <w:autoSpaceDN w:val="0"/>
              <w:adjustRightInd w:val="0"/>
              <w:ind w:firstLine="317"/>
              <w:rPr>
                <w:sz w:val="24"/>
                <w:szCs w:val="24"/>
              </w:rPr>
            </w:pPr>
            <w:r w:rsidRPr="00832393">
              <w:rPr>
                <w:sz w:val="24"/>
                <w:szCs w:val="24"/>
              </w:rPr>
              <w:t xml:space="preserve">- максимальное количество этажей – не более </w:t>
            </w:r>
            <w:r w:rsidRPr="00832393">
              <w:rPr>
                <w:b/>
                <w:sz w:val="24"/>
                <w:szCs w:val="24"/>
              </w:rPr>
              <w:t>3 этажей</w:t>
            </w:r>
            <w:r w:rsidR="001A1B3B" w:rsidRPr="00832393">
              <w:rPr>
                <w:b/>
                <w:sz w:val="24"/>
                <w:szCs w:val="24"/>
              </w:rPr>
              <w:t>,</w:t>
            </w:r>
            <w:r w:rsidR="001A1B3B" w:rsidRPr="00832393">
              <w:rPr>
                <w:sz w:val="24"/>
                <w:szCs w:val="24"/>
              </w:rPr>
              <w:t xml:space="preserve"> за исключением линейных объектов;</w:t>
            </w:r>
            <w:r w:rsidRPr="00832393">
              <w:rPr>
                <w:b/>
                <w:sz w:val="24"/>
                <w:szCs w:val="24"/>
              </w:rPr>
              <w:t>.</w:t>
            </w:r>
          </w:p>
          <w:p w14:paraId="6E9F8F49" w14:textId="77777777" w:rsidR="001A1B3B" w:rsidRPr="00832393" w:rsidRDefault="005A2A73" w:rsidP="001A1B3B">
            <w:pPr>
              <w:autoSpaceDE w:val="0"/>
              <w:autoSpaceDN w:val="0"/>
              <w:adjustRightInd w:val="0"/>
              <w:ind w:firstLine="317"/>
              <w:rPr>
                <w:sz w:val="24"/>
                <w:szCs w:val="24"/>
              </w:rPr>
            </w:pPr>
            <w:r w:rsidRPr="00832393">
              <w:rPr>
                <w:b/>
                <w:sz w:val="24"/>
                <w:szCs w:val="24"/>
              </w:rPr>
              <w:t xml:space="preserve">- </w:t>
            </w:r>
            <w:r w:rsidRPr="00832393">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32393">
              <w:rPr>
                <w:b/>
                <w:sz w:val="24"/>
                <w:szCs w:val="24"/>
              </w:rPr>
              <w:t>15 м</w:t>
            </w:r>
            <w:r w:rsidR="001A1B3B" w:rsidRPr="00832393">
              <w:rPr>
                <w:b/>
                <w:sz w:val="24"/>
                <w:szCs w:val="24"/>
              </w:rPr>
              <w:t>,</w:t>
            </w:r>
            <w:r w:rsidR="001A1B3B" w:rsidRPr="00832393">
              <w:rPr>
                <w:sz w:val="24"/>
                <w:szCs w:val="24"/>
              </w:rPr>
              <w:t xml:space="preserve"> за исключением линейных объектов;</w:t>
            </w:r>
          </w:p>
          <w:p w14:paraId="7A48DDE0" w14:textId="77777777" w:rsidR="005A2A73" w:rsidRPr="00832393" w:rsidRDefault="005A2A73" w:rsidP="001A1B3B">
            <w:pPr>
              <w:ind w:firstLine="223"/>
              <w:rPr>
                <w:b/>
                <w:sz w:val="24"/>
                <w:szCs w:val="24"/>
              </w:rPr>
            </w:pPr>
            <w:r w:rsidRPr="00832393">
              <w:rPr>
                <w:b/>
                <w:sz w:val="24"/>
                <w:szCs w:val="24"/>
              </w:rPr>
              <w:t>.</w:t>
            </w:r>
          </w:p>
          <w:p w14:paraId="5874CC0A" w14:textId="77777777" w:rsidR="005A2A73" w:rsidRPr="00832393" w:rsidRDefault="005A2A73" w:rsidP="001A1B3B">
            <w:pPr>
              <w:ind w:firstLine="223"/>
              <w:rPr>
                <w:sz w:val="24"/>
                <w:szCs w:val="24"/>
              </w:rPr>
            </w:pPr>
            <w:r w:rsidRPr="00832393">
              <w:rPr>
                <w:sz w:val="24"/>
                <w:szCs w:val="24"/>
              </w:rPr>
              <w:t xml:space="preserve">Минимальный процент озеленения - </w:t>
            </w:r>
            <w:r w:rsidRPr="00832393">
              <w:rPr>
                <w:b/>
                <w:sz w:val="24"/>
                <w:szCs w:val="24"/>
              </w:rPr>
              <w:t>15%</w:t>
            </w:r>
            <w:r w:rsidRPr="00832393">
              <w:rPr>
                <w:sz w:val="24"/>
                <w:szCs w:val="24"/>
              </w:rPr>
              <w:t xml:space="preserve"> от площади земельного участка.</w:t>
            </w:r>
          </w:p>
        </w:tc>
      </w:tr>
      <w:tr w:rsidR="001A1B3B" w:rsidRPr="007C683A" w14:paraId="3C83236B" w14:textId="77777777" w:rsidTr="008F7090">
        <w:trPr>
          <w:trHeight w:val="1568"/>
        </w:trPr>
        <w:tc>
          <w:tcPr>
            <w:tcW w:w="424" w:type="pct"/>
          </w:tcPr>
          <w:p w14:paraId="76061028" w14:textId="77777777" w:rsidR="001A1B3B" w:rsidRPr="00AC023E" w:rsidRDefault="001A1B3B" w:rsidP="001A1B3B">
            <w:pPr>
              <w:keepLines/>
              <w:widowControl w:val="0"/>
              <w:jc w:val="center"/>
              <w:rPr>
                <w:b/>
                <w:sz w:val="24"/>
                <w:szCs w:val="24"/>
              </w:rPr>
            </w:pPr>
            <w:r w:rsidRPr="00AC023E">
              <w:rPr>
                <w:b/>
                <w:sz w:val="24"/>
                <w:szCs w:val="24"/>
              </w:rPr>
              <w:t>7.2.3</w:t>
            </w:r>
          </w:p>
        </w:tc>
        <w:tc>
          <w:tcPr>
            <w:tcW w:w="1148" w:type="pct"/>
          </w:tcPr>
          <w:p w14:paraId="61A6C30B" w14:textId="77777777" w:rsidR="001A1B3B" w:rsidRPr="00AC023E" w:rsidRDefault="001A1B3B" w:rsidP="001A1B3B">
            <w:pPr>
              <w:spacing w:before="100" w:beforeAutospacing="1" w:after="100" w:afterAutospacing="1"/>
              <w:rPr>
                <w:sz w:val="24"/>
                <w:szCs w:val="24"/>
              </w:rPr>
            </w:pPr>
            <w:r w:rsidRPr="00AC023E">
              <w:rPr>
                <w:sz w:val="24"/>
                <w:szCs w:val="24"/>
              </w:rPr>
              <w:t>Стоянки транспорта общего пользования</w:t>
            </w:r>
          </w:p>
        </w:tc>
        <w:tc>
          <w:tcPr>
            <w:tcW w:w="1619" w:type="pct"/>
          </w:tcPr>
          <w:p w14:paraId="55956838" w14:textId="77777777" w:rsidR="001A1B3B" w:rsidRPr="00AC023E" w:rsidRDefault="001A1B3B" w:rsidP="001A1B3B">
            <w:pPr>
              <w:spacing w:before="100" w:beforeAutospacing="1" w:after="100" w:afterAutospacing="1"/>
              <w:rPr>
                <w:sz w:val="24"/>
                <w:szCs w:val="24"/>
              </w:rPr>
            </w:pPr>
            <w:r w:rsidRPr="00AC023E">
              <w:rPr>
                <w:sz w:val="24"/>
                <w:szCs w:val="24"/>
              </w:rPr>
              <w:t>Размещение стоянок транспортных средств, осуществляющих перевозки людей по установленному маршруту</w:t>
            </w:r>
          </w:p>
        </w:tc>
        <w:tc>
          <w:tcPr>
            <w:tcW w:w="1809" w:type="pct"/>
          </w:tcPr>
          <w:p w14:paraId="5FCC0369" w14:textId="77777777" w:rsidR="008F7090" w:rsidRPr="00AC023E" w:rsidRDefault="005D3099" w:rsidP="008F7090">
            <w:pPr>
              <w:ind w:firstLine="426"/>
              <w:rPr>
                <w:sz w:val="24"/>
                <w:szCs w:val="24"/>
              </w:rPr>
            </w:pPr>
            <w:r w:rsidRPr="00AC023E">
              <w:rPr>
                <w:sz w:val="24"/>
                <w:szCs w:val="24"/>
              </w:rPr>
              <w:t>-минимальная/максимальная площадь земельных участков –</w:t>
            </w:r>
            <w:r w:rsidRPr="00AC023E">
              <w:rPr>
                <w:b/>
                <w:sz w:val="24"/>
                <w:szCs w:val="24"/>
              </w:rPr>
              <w:t>50/5000</w:t>
            </w:r>
            <w:r w:rsidRPr="00AC023E">
              <w:rPr>
                <w:sz w:val="24"/>
                <w:szCs w:val="24"/>
              </w:rPr>
              <w:t xml:space="preserve"> кв.м.</w:t>
            </w:r>
            <w:r w:rsidR="008F7090" w:rsidRPr="00AC023E">
              <w:rPr>
                <w:sz w:val="24"/>
                <w:szCs w:val="24"/>
              </w:rPr>
              <w:t xml:space="preserve">; </w:t>
            </w:r>
          </w:p>
          <w:p w14:paraId="30ABAF88" w14:textId="77777777" w:rsidR="008F7090" w:rsidRPr="00AC023E" w:rsidRDefault="008F7090" w:rsidP="008F7090">
            <w:pPr>
              <w:ind w:firstLine="426"/>
              <w:rPr>
                <w:sz w:val="24"/>
                <w:szCs w:val="24"/>
              </w:rPr>
            </w:pPr>
            <w:r w:rsidRPr="00AC023E">
              <w:rPr>
                <w:sz w:val="24"/>
                <w:szCs w:val="24"/>
              </w:rPr>
              <w:t>Размещение согласно Федеральному закону "Об организации дорожного движения в Российской Федерации и о внесении изменений в отдельные законодательные акты Российской Федерации" от 29.12.2017 N 443-ФЗ</w:t>
            </w:r>
            <w:r w:rsidR="00372651" w:rsidRPr="00AC023E">
              <w:rPr>
                <w:sz w:val="24"/>
                <w:szCs w:val="24"/>
              </w:rPr>
              <w:t>.</w:t>
            </w:r>
            <w:r w:rsidRPr="00AC023E">
              <w:rPr>
                <w:sz w:val="24"/>
                <w:szCs w:val="24"/>
              </w:rPr>
              <w:t xml:space="preserve"> </w:t>
            </w:r>
          </w:p>
          <w:p w14:paraId="4579CCD2" w14:textId="77777777" w:rsidR="005D3099" w:rsidRPr="00AC023E" w:rsidRDefault="008F7090" w:rsidP="008F7090">
            <w:pPr>
              <w:ind w:firstLine="426"/>
              <w:rPr>
                <w:sz w:val="24"/>
                <w:szCs w:val="24"/>
              </w:rPr>
            </w:pPr>
            <w:r w:rsidRPr="00AC023E">
              <w:rPr>
                <w:sz w:val="24"/>
                <w:szCs w:val="24"/>
              </w:rPr>
              <w:t xml:space="preserve"> </w:t>
            </w:r>
          </w:p>
          <w:p w14:paraId="6CB37B03" w14:textId="77777777" w:rsidR="001A1B3B" w:rsidRPr="00AC023E" w:rsidRDefault="001A1B3B" w:rsidP="001A1B3B">
            <w:pPr>
              <w:ind w:firstLine="426"/>
              <w:rPr>
                <w:sz w:val="24"/>
                <w:szCs w:val="24"/>
              </w:rPr>
            </w:pPr>
          </w:p>
        </w:tc>
      </w:tr>
      <w:tr w:rsidR="00825DC8" w:rsidRPr="007C683A" w14:paraId="689E1FB3" w14:textId="77777777" w:rsidTr="00B44C47">
        <w:trPr>
          <w:trHeight w:val="146"/>
        </w:trPr>
        <w:tc>
          <w:tcPr>
            <w:tcW w:w="424" w:type="pct"/>
          </w:tcPr>
          <w:p w14:paraId="0DF28722" w14:textId="77777777" w:rsidR="00825DC8" w:rsidRPr="00AC023E" w:rsidRDefault="00825DC8" w:rsidP="00371D3E">
            <w:pPr>
              <w:keepLines/>
              <w:widowControl w:val="0"/>
              <w:jc w:val="center"/>
              <w:rPr>
                <w:b/>
                <w:sz w:val="24"/>
                <w:szCs w:val="24"/>
              </w:rPr>
            </w:pPr>
            <w:r w:rsidRPr="00AC023E">
              <w:rPr>
                <w:b/>
                <w:sz w:val="24"/>
                <w:szCs w:val="24"/>
              </w:rPr>
              <w:t>7.4</w:t>
            </w:r>
          </w:p>
        </w:tc>
        <w:tc>
          <w:tcPr>
            <w:tcW w:w="1148" w:type="pct"/>
          </w:tcPr>
          <w:p w14:paraId="2C36CCDD" w14:textId="77777777" w:rsidR="00825DC8" w:rsidRPr="00AC023E" w:rsidRDefault="00825DC8" w:rsidP="00825DC8">
            <w:pPr>
              <w:pStyle w:val="ConsPlusNormal"/>
              <w:ind w:firstLine="0"/>
              <w:rPr>
                <w:rFonts w:ascii="Times New Roman" w:hAnsi="Times New Roman" w:cs="Times New Roman"/>
                <w:sz w:val="24"/>
                <w:szCs w:val="24"/>
              </w:rPr>
            </w:pPr>
            <w:r w:rsidRPr="00AC023E">
              <w:rPr>
                <w:rFonts w:ascii="Times New Roman" w:hAnsi="Times New Roman" w:cs="Times New Roman"/>
                <w:sz w:val="24"/>
                <w:szCs w:val="24"/>
              </w:rPr>
              <w:t>Воздушный транспорт</w:t>
            </w:r>
          </w:p>
        </w:tc>
        <w:tc>
          <w:tcPr>
            <w:tcW w:w="1619" w:type="pct"/>
          </w:tcPr>
          <w:p w14:paraId="4D5E05E3" w14:textId="77777777" w:rsidR="00825DC8" w:rsidRPr="00AC023E" w:rsidRDefault="00825DC8" w:rsidP="00825DC8">
            <w:pPr>
              <w:pStyle w:val="ConsPlusNormal"/>
              <w:ind w:firstLine="0"/>
              <w:rPr>
                <w:rFonts w:ascii="Times New Roman" w:hAnsi="Times New Roman" w:cs="Times New Roman"/>
                <w:sz w:val="24"/>
                <w:szCs w:val="24"/>
              </w:rPr>
            </w:pPr>
            <w:r w:rsidRPr="00AC023E">
              <w:rPr>
                <w:rFonts w:ascii="Times New Roman" w:hAnsi="Times New Roman" w:cs="Times New Roman"/>
                <w:sz w:val="24"/>
                <w:szCs w:val="24"/>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14:paraId="2B14B9DF" w14:textId="77777777" w:rsidR="00825DC8" w:rsidRPr="00AC023E" w:rsidRDefault="00825DC8" w:rsidP="00D6065A">
            <w:pPr>
              <w:pStyle w:val="ConsPlusNormal"/>
              <w:ind w:firstLine="0"/>
              <w:rPr>
                <w:rFonts w:ascii="Times New Roman" w:hAnsi="Times New Roman" w:cs="Times New Roman"/>
                <w:sz w:val="24"/>
                <w:szCs w:val="24"/>
              </w:rPr>
            </w:pPr>
            <w:r w:rsidRPr="00AC023E">
              <w:rPr>
                <w:rFonts w:ascii="Times New Roman" w:hAnsi="Times New Roman" w:cs="Times New Roman"/>
                <w:sz w:val="24"/>
                <w:szCs w:val="24"/>
              </w:rPr>
              <w:t>размещение объектов, предназначенных для технического обслуживания и ремонта воздушных судов</w:t>
            </w:r>
          </w:p>
          <w:p w14:paraId="552B62C6" w14:textId="77777777" w:rsidR="00695B01" w:rsidRPr="00AC023E" w:rsidRDefault="00695B01" w:rsidP="00D6065A">
            <w:pPr>
              <w:pStyle w:val="ConsPlusNormal"/>
              <w:ind w:firstLine="0"/>
              <w:rPr>
                <w:rFonts w:ascii="Times New Roman" w:hAnsi="Times New Roman" w:cs="Times New Roman"/>
                <w:sz w:val="24"/>
                <w:szCs w:val="24"/>
              </w:rPr>
            </w:pPr>
          </w:p>
          <w:p w14:paraId="7C7919B2" w14:textId="77777777" w:rsidR="00695B01" w:rsidRPr="00AC023E" w:rsidRDefault="00695B01" w:rsidP="00D6065A">
            <w:pPr>
              <w:pStyle w:val="ConsPlusNormal"/>
              <w:ind w:firstLine="0"/>
              <w:rPr>
                <w:rFonts w:ascii="Times New Roman" w:hAnsi="Times New Roman" w:cs="Times New Roman"/>
                <w:sz w:val="24"/>
                <w:szCs w:val="24"/>
              </w:rPr>
            </w:pPr>
          </w:p>
        </w:tc>
        <w:tc>
          <w:tcPr>
            <w:tcW w:w="1809" w:type="pct"/>
          </w:tcPr>
          <w:p w14:paraId="4CDBC4B7" w14:textId="77777777" w:rsidR="00825DC8" w:rsidRPr="00AC023E" w:rsidRDefault="00825DC8" w:rsidP="00825DC8">
            <w:pPr>
              <w:ind w:hanging="5"/>
              <w:rPr>
                <w:sz w:val="24"/>
                <w:szCs w:val="24"/>
              </w:rPr>
            </w:pPr>
            <w:r w:rsidRPr="00AC023E">
              <w:rPr>
                <w:sz w:val="24"/>
                <w:szCs w:val="24"/>
              </w:rPr>
              <w:t>-минимальная/максимальная площадь земельных участков –</w:t>
            </w:r>
            <w:r w:rsidR="00372651" w:rsidRPr="00AC023E">
              <w:rPr>
                <w:b/>
                <w:sz w:val="24"/>
                <w:szCs w:val="24"/>
              </w:rPr>
              <w:t>1000</w:t>
            </w:r>
            <w:r w:rsidRPr="00AC023E">
              <w:rPr>
                <w:b/>
                <w:sz w:val="24"/>
                <w:szCs w:val="24"/>
              </w:rPr>
              <w:t>/</w:t>
            </w:r>
            <w:r w:rsidR="00372651" w:rsidRPr="00AC023E">
              <w:rPr>
                <w:b/>
                <w:sz w:val="24"/>
                <w:szCs w:val="24"/>
              </w:rPr>
              <w:t>100</w:t>
            </w:r>
            <w:r w:rsidR="00486C4C" w:rsidRPr="00AC023E">
              <w:rPr>
                <w:b/>
                <w:sz w:val="24"/>
                <w:szCs w:val="24"/>
              </w:rPr>
              <w:t xml:space="preserve"> </w:t>
            </w:r>
            <w:r w:rsidRPr="00AC023E">
              <w:rPr>
                <w:b/>
                <w:sz w:val="24"/>
                <w:szCs w:val="24"/>
              </w:rPr>
              <w:t>0000</w:t>
            </w:r>
            <w:r w:rsidRPr="00AC023E">
              <w:rPr>
                <w:sz w:val="24"/>
                <w:szCs w:val="24"/>
              </w:rPr>
              <w:t xml:space="preserve"> кв.м.</w:t>
            </w:r>
          </w:p>
          <w:p w14:paraId="26166E7C" w14:textId="77777777" w:rsidR="00825DC8" w:rsidRPr="00AC023E" w:rsidRDefault="00825DC8" w:rsidP="00825DC8">
            <w:pPr>
              <w:autoSpaceDE w:val="0"/>
              <w:autoSpaceDN w:val="0"/>
              <w:adjustRightInd w:val="0"/>
              <w:ind w:hanging="5"/>
              <w:rPr>
                <w:sz w:val="24"/>
                <w:szCs w:val="24"/>
              </w:rPr>
            </w:pPr>
            <w:r w:rsidRPr="00AC023E">
              <w:rPr>
                <w:sz w:val="24"/>
                <w:szCs w:val="24"/>
              </w:rPr>
              <w:t xml:space="preserve">- минимальные отступы от границ участка - </w:t>
            </w:r>
            <w:r w:rsidRPr="00AC023E">
              <w:rPr>
                <w:b/>
                <w:sz w:val="24"/>
                <w:szCs w:val="24"/>
              </w:rPr>
              <w:t>3 м</w:t>
            </w:r>
            <w:r w:rsidRPr="00AC023E">
              <w:rPr>
                <w:sz w:val="24"/>
                <w:szCs w:val="24"/>
              </w:rPr>
              <w:t xml:space="preserve">, от фронтальной линии застройки - </w:t>
            </w:r>
            <w:r w:rsidRPr="00AC023E">
              <w:rPr>
                <w:b/>
                <w:sz w:val="24"/>
                <w:szCs w:val="24"/>
              </w:rPr>
              <w:t>5 м,</w:t>
            </w:r>
            <w:r w:rsidRPr="00AC023E">
              <w:rPr>
                <w:sz w:val="24"/>
                <w:szCs w:val="24"/>
              </w:rPr>
              <w:t xml:space="preserve"> за исключением линейных объектов.</w:t>
            </w:r>
          </w:p>
          <w:p w14:paraId="459941E5" w14:textId="77777777" w:rsidR="00825DC8" w:rsidRPr="00AC023E" w:rsidRDefault="00825DC8" w:rsidP="00825DC8">
            <w:pPr>
              <w:autoSpaceDE w:val="0"/>
              <w:autoSpaceDN w:val="0"/>
              <w:adjustRightInd w:val="0"/>
              <w:ind w:hanging="5"/>
              <w:rPr>
                <w:sz w:val="24"/>
                <w:szCs w:val="24"/>
              </w:rPr>
            </w:pPr>
            <w:r w:rsidRPr="00AC023E">
              <w:rPr>
                <w:sz w:val="24"/>
                <w:szCs w:val="24"/>
              </w:rPr>
              <w:t xml:space="preserve">- максимальный процент застройки в границах земельного участка – </w:t>
            </w:r>
            <w:r w:rsidRPr="00AC023E">
              <w:rPr>
                <w:b/>
                <w:sz w:val="24"/>
                <w:szCs w:val="24"/>
              </w:rPr>
              <w:t>70%</w:t>
            </w:r>
            <w:r w:rsidRPr="00AC023E">
              <w:rPr>
                <w:sz w:val="24"/>
                <w:szCs w:val="24"/>
              </w:rPr>
              <w:t>, за исключением линейных объектов.</w:t>
            </w:r>
          </w:p>
          <w:p w14:paraId="2381C689" w14:textId="77777777" w:rsidR="00825DC8" w:rsidRPr="00AC023E" w:rsidRDefault="00825DC8" w:rsidP="00825DC8">
            <w:pPr>
              <w:ind w:hanging="5"/>
              <w:rPr>
                <w:b/>
                <w:sz w:val="24"/>
                <w:szCs w:val="24"/>
              </w:rPr>
            </w:pPr>
            <w:r w:rsidRPr="00AC023E">
              <w:rPr>
                <w:sz w:val="24"/>
                <w:szCs w:val="24"/>
              </w:rPr>
              <w:t xml:space="preserve">- максимальное количество этажей  – не более </w:t>
            </w:r>
            <w:r w:rsidR="00372651" w:rsidRPr="00AC023E">
              <w:rPr>
                <w:b/>
                <w:sz w:val="24"/>
                <w:szCs w:val="24"/>
              </w:rPr>
              <w:t>3 этажей;</w:t>
            </w:r>
          </w:p>
          <w:p w14:paraId="44AA2F2A" w14:textId="77777777" w:rsidR="00372651" w:rsidRPr="00AC023E" w:rsidRDefault="00372651" w:rsidP="00372651">
            <w:pPr>
              <w:autoSpaceDE w:val="0"/>
              <w:autoSpaceDN w:val="0"/>
              <w:adjustRightInd w:val="0"/>
              <w:ind w:firstLine="317"/>
              <w:rPr>
                <w:sz w:val="24"/>
                <w:szCs w:val="24"/>
              </w:rPr>
            </w:pPr>
            <w:r w:rsidRPr="00AC023E">
              <w:rPr>
                <w:b/>
                <w:sz w:val="24"/>
                <w:szCs w:val="24"/>
              </w:rPr>
              <w:t xml:space="preserve">- </w:t>
            </w:r>
            <w:r w:rsidRPr="00AC023E">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AC023E">
              <w:rPr>
                <w:b/>
                <w:sz w:val="24"/>
                <w:szCs w:val="24"/>
              </w:rPr>
              <w:t>22 м,</w:t>
            </w:r>
            <w:r w:rsidRPr="00AC023E">
              <w:rPr>
                <w:sz w:val="24"/>
                <w:szCs w:val="24"/>
              </w:rPr>
              <w:t xml:space="preserve"> за исключением линейных объектов;</w:t>
            </w:r>
          </w:p>
          <w:p w14:paraId="4FE03D57" w14:textId="77777777" w:rsidR="00825DC8" w:rsidRPr="00AC023E" w:rsidRDefault="00D6065A" w:rsidP="00371D3E">
            <w:pPr>
              <w:ind w:firstLine="426"/>
              <w:rPr>
                <w:sz w:val="24"/>
                <w:szCs w:val="24"/>
              </w:rPr>
            </w:pPr>
            <w:r w:rsidRPr="00AC023E">
              <w:rPr>
                <w:sz w:val="24"/>
                <w:szCs w:val="24"/>
              </w:rPr>
              <w:t>Минимальный процент озеленения территории внутри участка</w:t>
            </w:r>
            <w:r w:rsidRPr="00AC023E">
              <w:rPr>
                <w:b/>
                <w:sz w:val="24"/>
                <w:szCs w:val="24"/>
              </w:rPr>
              <w:t xml:space="preserve"> 15%</w:t>
            </w:r>
          </w:p>
        </w:tc>
      </w:tr>
      <w:tr w:rsidR="00D21D98" w:rsidRPr="007C683A" w14:paraId="0A7AFA00" w14:textId="77777777" w:rsidTr="00B44C47">
        <w:trPr>
          <w:trHeight w:val="146"/>
        </w:trPr>
        <w:tc>
          <w:tcPr>
            <w:tcW w:w="424" w:type="pct"/>
          </w:tcPr>
          <w:p w14:paraId="153301DA" w14:textId="77777777" w:rsidR="00D21D98" w:rsidRPr="004A259E" w:rsidRDefault="00D21D98" w:rsidP="00490308">
            <w:pPr>
              <w:keepLines/>
              <w:widowControl w:val="0"/>
              <w:jc w:val="center"/>
              <w:rPr>
                <w:b/>
                <w:color w:val="000000" w:themeColor="text1"/>
                <w:sz w:val="24"/>
                <w:szCs w:val="24"/>
              </w:rPr>
            </w:pPr>
            <w:r w:rsidRPr="004A259E">
              <w:rPr>
                <w:b/>
                <w:color w:val="000000" w:themeColor="text1"/>
                <w:sz w:val="24"/>
                <w:szCs w:val="24"/>
              </w:rPr>
              <w:t>9.3</w:t>
            </w:r>
          </w:p>
        </w:tc>
        <w:tc>
          <w:tcPr>
            <w:tcW w:w="1148" w:type="pct"/>
          </w:tcPr>
          <w:p w14:paraId="60DACA48" w14:textId="77777777" w:rsidR="00D21D98" w:rsidRPr="004A259E" w:rsidRDefault="00D21D98" w:rsidP="00490308">
            <w:pPr>
              <w:spacing w:before="100" w:beforeAutospacing="1" w:after="100" w:afterAutospacing="1"/>
              <w:rPr>
                <w:color w:val="000000" w:themeColor="text1"/>
                <w:sz w:val="24"/>
                <w:szCs w:val="24"/>
              </w:rPr>
            </w:pPr>
            <w:r w:rsidRPr="004A259E">
              <w:rPr>
                <w:color w:val="000000" w:themeColor="text1"/>
                <w:sz w:val="24"/>
                <w:szCs w:val="24"/>
              </w:rPr>
              <w:t>Историко-культурная деятельность</w:t>
            </w:r>
          </w:p>
        </w:tc>
        <w:tc>
          <w:tcPr>
            <w:tcW w:w="1619" w:type="pct"/>
          </w:tcPr>
          <w:p w14:paraId="448F0DF0" w14:textId="77777777" w:rsidR="00D21D98" w:rsidRPr="004A259E" w:rsidRDefault="00D21D98" w:rsidP="00490308">
            <w:pPr>
              <w:spacing w:before="100" w:beforeAutospacing="1" w:after="100" w:afterAutospacing="1"/>
              <w:rPr>
                <w:color w:val="000000" w:themeColor="text1"/>
                <w:sz w:val="24"/>
                <w:szCs w:val="24"/>
              </w:rPr>
            </w:pPr>
            <w:r w:rsidRPr="004A259E">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09" w:type="pct"/>
          </w:tcPr>
          <w:p w14:paraId="3F168B9A" w14:textId="77777777" w:rsidR="00D21D98" w:rsidRPr="004A259E" w:rsidRDefault="00D21D98" w:rsidP="00490308">
            <w:pPr>
              <w:ind w:hanging="4"/>
              <w:rPr>
                <w:color w:val="000000" w:themeColor="text1"/>
                <w:sz w:val="24"/>
                <w:szCs w:val="24"/>
              </w:rPr>
            </w:pPr>
            <w:r w:rsidRPr="004A259E">
              <w:rPr>
                <w:color w:val="000000" w:themeColor="text1"/>
                <w:sz w:val="24"/>
                <w:szCs w:val="24"/>
              </w:rPr>
              <w:t>- минимальная/максимальная площадь земельного участка</w:t>
            </w:r>
          </w:p>
          <w:p w14:paraId="5EF65D7F" w14:textId="77777777" w:rsidR="00D21D98" w:rsidRPr="004A259E" w:rsidRDefault="00D21D98" w:rsidP="00490308">
            <w:pPr>
              <w:ind w:hanging="4"/>
              <w:rPr>
                <w:color w:val="000000" w:themeColor="text1"/>
                <w:sz w:val="24"/>
                <w:szCs w:val="24"/>
              </w:rPr>
            </w:pPr>
            <w:r w:rsidRPr="004A259E">
              <w:rPr>
                <w:color w:val="000000" w:themeColor="text1"/>
                <w:sz w:val="24"/>
                <w:szCs w:val="24"/>
              </w:rPr>
              <w:t xml:space="preserve">–  </w:t>
            </w:r>
            <w:r w:rsidRPr="004A259E">
              <w:rPr>
                <w:b/>
                <w:color w:val="000000" w:themeColor="text1"/>
                <w:sz w:val="24"/>
                <w:szCs w:val="24"/>
              </w:rPr>
              <w:t>50/50000</w:t>
            </w:r>
            <w:r w:rsidRPr="004A259E">
              <w:rPr>
                <w:color w:val="000000" w:themeColor="text1"/>
                <w:sz w:val="24"/>
                <w:szCs w:val="24"/>
              </w:rPr>
              <w:t xml:space="preserve"> кв. м;</w:t>
            </w:r>
          </w:p>
          <w:p w14:paraId="2C6DC713" w14:textId="77777777" w:rsidR="00D21D98" w:rsidRPr="004A259E" w:rsidRDefault="00D21D98" w:rsidP="00490308">
            <w:pPr>
              <w:ind w:firstLine="223"/>
              <w:rPr>
                <w:color w:val="000000" w:themeColor="text1"/>
                <w:sz w:val="24"/>
                <w:szCs w:val="24"/>
              </w:rPr>
            </w:pPr>
            <w:r w:rsidRPr="004A259E">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D14548" w:rsidRPr="007C683A" w14:paraId="51A8A814" w14:textId="77777777" w:rsidTr="00B44C47">
        <w:trPr>
          <w:trHeight w:val="146"/>
        </w:trPr>
        <w:tc>
          <w:tcPr>
            <w:tcW w:w="424" w:type="pct"/>
          </w:tcPr>
          <w:p w14:paraId="2AD57A2A" w14:textId="77777777" w:rsidR="00D14548" w:rsidRPr="00AC023E" w:rsidRDefault="00D14548" w:rsidP="005A7C67">
            <w:pPr>
              <w:keepLines/>
              <w:widowControl w:val="0"/>
              <w:jc w:val="center"/>
              <w:rPr>
                <w:b/>
                <w:sz w:val="24"/>
                <w:szCs w:val="24"/>
              </w:rPr>
            </w:pPr>
            <w:r w:rsidRPr="00AC023E">
              <w:rPr>
                <w:b/>
                <w:sz w:val="24"/>
                <w:szCs w:val="24"/>
              </w:rPr>
              <w:t>12.0.1</w:t>
            </w:r>
          </w:p>
        </w:tc>
        <w:tc>
          <w:tcPr>
            <w:tcW w:w="1148" w:type="pct"/>
          </w:tcPr>
          <w:p w14:paraId="5ABC5E85" w14:textId="77777777" w:rsidR="00D14548" w:rsidRPr="00AC023E" w:rsidRDefault="00D14548" w:rsidP="005A7C67">
            <w:pPr>
              <w:rPr>
                <w:sz w:val="24"/>
                <w:szCs w:val="24"/>
              </w:rPr>
            </w:pPr>
            <w:r w:rsidRPr="00AC023E">
              <w:rPr>
                <w:sz w:val="24"/>
                <w:szCs w:val="24"/>
              </w:rPr>
              <w:t>Улично-дорожная сеть</w:t>
            </w:r>
          </w:p>
        </w:tc>
        <w:tc>
          <w:tcPr>
            <w:tcW w:w="1619" w:type="pct"/>
          </w:tcPr>
          <w:p w14:paraId="0782F62D" w14:textId="77777777" w:rsidR="00D14548" w:rsidRPr="00AC023E" w:rsidRDefault="00D14548" w:rsidP="005A7C67">
            <w:pPr>
              <w:rPr>
                <w:sz w:val="24"/>
                <w:szCs w:val="24"/>
              </w:rPr>
            </w:pPr>
            <w:r w:rsidRPr="00AC023E">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62AD85D" w14:textId="77777777" w:rsidR="00D14548" w:rsidRPr="00AC023E" w:rsidRDefault="00D14548" w:rsidP="005A7C67">
            <w:pPr>
              <w:rPr>
                <w:sz w:val="24"/>
                <w:szCs w:val="24"/>
              </w:rPr>
            </w:pPr>
            <w:r w:rsidRPr="00AC023E">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AC023E">
                <w:rPr>
                  <w:sz w:val="24"/>
                  <w:szCs w:val="24"/>
                </w:rPr>
                <w:t>кодами 2.7.1</w:t>
              </w:r>
            </w:hyperlink>
            <w:r w:rsidRPr="00AC023E">
              <w:rPr>
                <w:sz w:val="24"/>
                <w:szCs w:val="24"/>
              </w:rPr>
              <w:t xml:space="preserve">, </w:t>
            </w:r>
            <w:hyperlink w:anchor="sub_1049" w:history="1">
              <w:r w:rsidRPr="00AC023E">
                <w:rPr>
                  <w:sz w:val="24"/>
                  <w:szCs w:val="24"/>
                </w:rPr>
                <w:t>4.9</w:t>
              </w:r>
            </w:hyperlink>
            <w:r w:rsidRPr="00AC023E">
              <w:rPr>
                <w:sz w:val="24"/>
                <w:szCs w:val="24"/>
              </w:rPr>
              <w:t xml:space="preserve">, </w:t>
            </w:r>
            <w:hyperlink w:anchor="sub_1723" w:history="1">
              <w:r w:rsidRPr="00AC023E">
                <w:rPr>
                  <w:sz w:val="24"/>
                  <w:szCs w:val="24"/>
                </w:rPr>
                <w:t>7.2.3</w:t>
              </w:r>
            </w:hyperlink>
            <w:r w:rsidRPr="00AC023E">
              <w:rPr>
                <w:sz w:val="24"/>
                <w:szCs w:val="24"/>
              </w:rPr>
              <w:t>, а также некапитальных сооружений, предназначенных для охраны транспортных средств</w:t>
            </w:r>
          </w:p>
        </w:tc>
        <w:tc>
          <w:tcPr>
            <w:tcW w:w="1809" w:type="pct"/>
          </w:tcPr>
          <w:p w14:paraId="74BB5494" w14:textId="77777777" w:rsidR="00D14548" w:rsidRPr="00AC023E" w:rsidRDefault="00D14548" w:rsidP="005A7C67">
            <w:pPr>
              <w:rPr>
                <w:b/>
                <w:sz w:val="24"/>
                <w:szCs w:val="24"/>
                <w:u w:val="single"/>
              </w:rPr>
            </w:pPr>
            <w:r w:rsidRPr="00AC023E">
              <w:rPr>
                <w:sz w:val="24"/>
                <w:szCs w:val="24"/>
              </w:rPr>
              <w:t>Не установлены в соответствии с ч.4, ст.36 Градостроительного кодекса Российской Федерации.</w:t>
            </w:r>
          </w:p>
        </w:tc>
      </w:tr>
    </w:tbl>
    <w:p w14:paraId="4E44D9E9" w14:textId="77777777" w:rsidR="00556868" w:rsidRDefault="00556868" w:rsidP="00556868">
      <w:pPr>
        <w:ind w:left="1639"/>
        <w:rPr>
          <w:b/>
          <w:sz w:val="22"/>
          <w:szCs w:val="22"/>
        </w:rPr>
      </w:pPr>
    </w:p>
    <w:p w14:paraId="4268A6E5" w14:textId="77777777" w:rsidR="00556868" w:rsidRPr="007C683A" w:rsidRDefault="00556868" w:rsidP="0084378C">
      <w:pPr>
        <w:numPr>
          <w:ilvl w:val="0"/>
          <w:numId w:val="27"/>
        </w:numPr>
        <w:rPr>
          <w:b/>
          <w:sz w:val="22"/>
          <w:szCs w:val="22"/>
        </w:rPr>
      </w:pPr>
      <w:r w:rsidRPr="007C683A">
        <w:rPr>
          <w:b/>
          <w:sz w:val="22"/>
          <w:szCs w:val="22"/>
        </w:rPr>
        <w:t>УСЛОВНО РАЗРЕШЕННЫЕ ВИДЫ И ПАРАМЕТРЫ ИСПОЛЬЗОВАНИЯ ЗЕМЕЛЬНЫХ УЧАСТКОВ И ОБЪЕКТОВ КАПИТАЛЬНОГО СТРОИТЕЛЬСТВА</w:t>
      </w:r>
    </w:p>
    <w:p w14:paraId="43D78492" w14:textId="77777777" w:rsidR="00556868" w:rsidRPr="007C683A" w:rsidRDefault="00556868" w:rsidP="00556868">
      <w:pPr>
        <w:ind w:left="720"/>
        <w:rPr>
          <w:b/>
          <w:sz w:val="22"/>
          <w:szCs w:val="22"/>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520"/>
        <w:gridCol w:w="4964"/>
        <w:gridCol w:w="5546"/>
      </w:tblGrid>
      <w:tr w:rsidR="00CD29F6" w:rsidRPr="007C683A" w14:paraId="228EB49C" w14:textId="77777777" w:rsidTr="00CD29F6">
        <w:trPr>
          <w:trHeight w:val="552"/>
          <w:tblHeader/>
        </w:trPr>
        <w:tc>
          <w:tcPr>
            <w:tcW w:w="424" w:type="pct"/>
          </w:tcPr>
          <w:p w14:paraId="3E05A5AA" w14:textId="77777777" w:rsidR="00CD29F6" w:rsidRDefault="00CD29F6" w:rsidP="004B22AC">
            <w:pPr>
              <w:tabs>
                <w:tab w:val="left" w:pos="2520"/>
              </w:tabs>
              <w:ind w:firstLine="34"/>
              <w:jc w:val="center"/>
              <w:rPr>
                <w:b/>
                <w:sz w:val="22"/>
                <w:szCs w:val="22"/>
              </w:rPr>
            </w:pPr>
            <w:r>
              <w:rPr>
                <w:b/>
                <w:sz w:val="22"/>
                <w:szCs w:val="22"/>
              </w:rPr>
              <w:t xml:space="preserve">Код вида </w:t>
            </w:r>
          </w:p>
          <w:p w14:paraId="79B12F50" w14:textId="77777777" w:rsidR="00CD29F6" w:rsidRDefault="00CD29F6" w:rsidP="004B22AC">
            <w:pPr>
              <w:tabs>
                <w:tab w:val="left" w:pos="2520"/>
              </w:tabs>
              <w:ind w:firstLine="34"/>
              <w:jc w:val="center"/>
              <w:rPr>
                <w:b/>
                <w:sz w:val="22"/>
                <w:szCs w:val="22"/>
              </w:rPr>
            </w:pPr>
            <w:r>
              <w:rPr>
                <w:b/>
                <w:sz w:val="22"/>
                <w:szCs w:val="22"/>
              </w:rPr>
              <w:t>разрешен-ного использо-</w:t>
            </w:r>
          </w:p>
          <w:p w14:paraId="1D7117FC" w14:textId="77777777" w:rsidR="00CD29F6" w:rsidRPr="007C683A" w:rsidRDefault="00CD29F6" w:rsidP="004B22AC">
            <w:pPr>
              <w:tabs>
                <w:tab w:val="left" w:pos="2520"/>
              </w:tabs>
              <w:ind w:firstLine="34"/>
              <w:jc w:val="center"/>
              <w:rPr>
                <w:b/>
                <w:sz w:val="22"/>
                <w:szCs w:val="22"/>
              </w:rPr>
            </w:pPr>
            <w:r>
              <w:rPr>
                <w:b/>
                <w:sz w:val="22"/>
                <w:szCs w:val="22"/>
              </w:rPr>
              <w:t>вания</w:t>
            </w:r>
          </w:p>
        </w:tc>
        <w:tc>
          <w:tcPr>
            <w:tcW w:w="1148" w:type="pct"/>
            <w:vAlign w:val="center"/>
          </w:tcPr>
          <w:p w14:paraId="16B1E535" w14:textId="77777777" w:rsidR="00CD29F6" w:rsidRPr="002831B1" w:rsidRDefault="00CD29F6"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9" w:type="pct"/>
            <w:vAlign w:val="center"/>
          </w:tcPr>
          <w:p w14:paraId="41B2E0BF" w14:textId="77777777" w:rsidR="00CD29F6" w:rsidRPr="002831B1" w:rsidRDefault="00CD29F6"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14:paraId="0664C599" w14:textId="77777777" w:rsidR="00CD29F6" w:rsidRPr="007C683A" w:rsidRDefault="00CD29F6" w:rsidP="00371D3E">
            <w:pPr>
              <w:tabs>
                <w:tab w:val="left" w:pos="2520"/>
              </w:tabs>
              <w:jc w:val="center"/>
              <w:rPr>
                <w:b/>
                <w:sz w:val="22"/>
                <w:szCs w:val="22"/>
              </w:rPr>
            </w:pPr>
            <w:r w:rsidRPr="007C683A">
              <w:rPr>
                <w:b/>
                <w:sz w:val="22"/>
                <w:szCs w:val="22"/>
              </w:rPr>
              <w:t>ПРЕДЕЛЬНЫЕ РАЗМЕРЫ ЗЕМЕЛЬНЫХ</w:t>
            </w:r>
          </w:p>
          <w:p w14:paraId="62FD39A0" w14:textId="77777777" w:rsidR="00CD29F6" w:rsidRPr="007C683A" w:rsidRDefault="00CD29F6" w:rsidP="00371D3E">
            <w:pPr>
              <w:tabs>
                <w:tab w:val="left" w:pos="2520"/>
              </w:tabs>
              <w:jc w:val="center"/>
              <w:rPr>
                <w:b/>
                <w:sz w:val="22"/>
                <w:szCs w:val="22"/>
              </w:rPr>
            </w:pPr>
            <w:r w:rsidRPr="007C683A">
              <w:rPr>
                <w:b/>
                <w:sz w:val="22"/>
                <w:szCs w:val="22"/>
              </w:rPr>
              <w:t>УЧАСТКОВ И ПРЕДЕЛЬНЫЕ ПАРАМЕТРЫ</w:t>
            </w:r>
          </w:p>
          <w:p w14:paraId="27988E10" w14:textId="77777777" w:rsidR="00CD29F6" w:rsidRPr="007C683A" w:rsidRDefault="00CD29F6" w:rsidP="00371D3E">
            <w:pPr>
              <w:tabs>
                <w:tab w:val="left" w:pos="2520"/>
              </w:tabs>
              <w:jc w:val="center"/>
              <w:rPr>
                <w:b/>
                <w:sz w:val="22"/>
                <w:szCs w:val="22"/>
              </w:rPr>
            </w:pPr>
            <w:r w:rsidRPr="007C683A">
              <w:rPr>
                <w:b/>
                <w:sz w:val="22"/>
                <w:szCs w:val="22"/>
              </w:rPr>
              <w:t>РАЗРЕШЕННОГО СТРОИТЕЛЬСТВА</w:t>
            </w:r>
          </w:p>
        </w:tc>
      </w:tr>
    </w:tbl>
    <w:p w14:paraId="57B3925F" w14:textId="77777777" w:rsidR="00556868" w:rsidRPr="007C683A" w:rsidRDefault="00556868" w:rsidP="00556868">
      <w:pPr>
        <w:ind w:left="1080"/>
        <w:rPr>
          <w:b/>
          <w:sz w:val="22"/>
          <w:szCs w:val="22"/>
        </w:rPr>
      </w:pPr>
    </w:p>
    <w:p w14:paraId="1F032E37" w14:textId="77777777" w:rsidR="00556868" w:rsidRPr="007C683A" w:rsidRDefault="00556868" w:rsidP="0084378C">
      <w:pPr>
        <w:numPr>
          <w:ilvl w:val="0"/>
          <w:numId w:val="27"/>
        </w:numPr>
        <w:rPr>
          <w:b/>
          <w:sz w:val="22"/>
          <w:szCs w:val="22"/>
        </w:rPr>
      </w:pPr>
      <w:r w:rsidRPr="007C683A">
        <w:rPr>
          <w:b/>
          <w:sz w:val="22"/>
          <w:szCs w:val="22"/>
        </w:rPr>
        <w:t>ВСПОМОГАТЕЛЬНЫЕ ВИДЫ И ПАРАМЕТРЫ РАЗРЕШЕННОГО ИСПОЛЬЗОВАНИЯ ОБЪЕКТОВ КАПИТАЛЬНОГО СТРОИТЕЛЬСТВА</w:t>
      </w:r>
    </w:p>
    <w:p w14:paraId="5810B671" w14:textId="77777777" w:rsidR="00556868" w:rsidRPr="00AC023E" w:rsidRDefault="00556868" w:rsidP="00556868">
      <w:pPr>
        <w:keepLines/>
        <w:widowControl w:val="0"/>
        <w:ind w:firstLine="284"/>
        <w:rPr>
          <w:sz w:val="24"/>
          <w:szCs w:val="24"/>
        </w:rPr>
      </w:pPr>
      <w:r w:rsidRPr="00AC023E">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0206"/>
      </w:tblGrid>
      <w:tr w:rsidR="00DD053C" w:rsidRPr="00AC023E" w14:paraId="08155A05" w14:textId="77777777" w:rsidTr="00CD29F6">
        <w:trPr>
          <w:trHeight w:val="552"/>
          <w:tblHeader/>
        </w:trPr>
        <w:tc>
          <w:tcPr>
            <w:tcW w:w="4820" w:type="dxa"/>
            <w:vAlign w:val="center"/>
          </w:tcPr>
          <w:p w14:paraId="1433EB50" w14:textId="77777777" w:rsidR="00DD053C" w:rsidRPr="00AC023E" w:rsidRDefault="00DD053C" w:rsidP="00E86B57">
            <w:pPr>
              <w:jc w:val="center"/>
              <w:rPr>
                <w:b/>
                <w:sz w:val="24"/>
                <w:szCs w:val="24"/>
              </w:rPr>
            </w:pPr>
            <w:bookmarkStart w:id="525" w:name="_Toc433729388"/>
            <w:bookmarkStart w:id="526" w:name="_Toc437351207"/>
            <w:r w:rsidRPr="00AC023E">
              <w:rPr>
                <w:b/>
                <w:sz w:val="24"/>
                <w:szCs w:val="24"/>
              </w:rPr>
              <w:t>ВИДЫ РАЗРЕШЕННОГО ИСПОЛЬЗОВАНИЯ</w:t>
            </w:r>
          </w:p>
        </w:tc>
        <w:tc>
          <w:tcPr>
            <w:tcW w:w="10206" w:type="dxa"/>
            <w:vAlign w:val="center"/>
          </w:tcPr>
          <w:p w14:paraId="26D722DF" w14:textId="77777777" w:rsidR="00CD29F6" w:rsidRPr="00AC023E" w:rsidRDefault="00DD053C" w:rsidP="00E86B57">
            <w:pPr>
              <w:jc w:val="center"/>
              <w:rPr>
                <w:b/>
                <w:sz w:val="24"/>
                <w:szCs w:val="24"/>
              </w:rPr>
            </w:pPr>
            <w:r w:rsidRPr="00AC023E">
              <w:rPr>
                <w:b/>
                <w:sz w:val="24"/>
                <w:szCs w:val="24"/>
              </w:rPr>
              <w:t xml:space="preserve">ПРЕДЕЛЬНЫЕ ПАРАМЕТРЫ </w:t>
            </w:r>
          </w:p>
          <w:p w14:paraId="26619171" w14:textId="77777777" w:rsidR="00DD053C" w:rsidRPr="00AC023E" w:rsidRDefault="00DD053C" w:rsidP="00E86B57">
            <w:pPr>
              <w:jc w:val="center"/>
              <w:rPr>
                <w:b/>
                <w:sz w:val="24"/>
                <w:szCs w:val="24"/>
              </w:rPr>
            </w:pPr>
            <w:r w:rsidRPr="00AC023E">
              <w:rPr>
                <w:b/>
                <w:sz w:val="24"/>
                <w:szCs w:val="24"/>
              </w:rPr>
              <w:t>РАЗРЕШЕННОГО СТРОИТЕЛЬСТВА</w:t>
            </w:r>
          </w:p>
        </w:tc>
      </w:tr>
      <w:tr w:rsidR="00DD053C" w:rsidRPr="00AC023E" w14:paraId="02AD752A" w14:textId="77777777" w:rsidTr="00CD29F6">
        <w:trPr>
          <w:trHeight w:val="644"/>
        </w:trPr>
        <w:tc>
          <w:tcPr>
            <w:tcW w:w="4820" w:type="dxa"/>
          </w:tcPr>
          <w:p w14:paraId="362B2D9C" w14:textId="77777777" w:rsidR="00DD053C" w:rsidRPr="00AC023E" w:rsidRDefault="00DD053C" w:rsidP="00DD053C">
            <w:pPr>
              <w:autoSpaceDE w:val="0"/>
              <w:autoSpaceDN w:val="0"/>
              <w:adjustRightInd w:val="0"/>
              <w:spacing w:before="120"/>
              <w:rPr>
                <w:rFonts w:eastAsia="SimSun"/>
                <w:sz w:val="24"/>
                <w:szCs w:val="24"/>
                <w:lang w:eastAsia="zh-CN"/>
              </w:rPr>
            </w:pPr>
            <w:r w:rsidRPr="00AC023E">
              <w:rPr>
                <w:rFonts w:eastAsia="SimSun"/>
                <w:sz w:val="24"/>
                <w:szCs w:val="24"/>
                <w:lang w:eastAsia="zh-CN"/>
              </w:rPr>
              <w:t>Автостоянки для парковки автомобилей посетителей.</w:t>
            </w:r>
          </w:p>
        </w:tc>
        <w:tc>
          <w:tcPr>
            <w:tcW w:w="10206" w:type="dxa"/>
          </w:tcPr>
          <w:p w14:paraId="31819190" w14:textId="77777777" w:rsidR="00DD053C" w:rsidRPr="00AC023E" w:rsidRDefault="00DD053C" w:rsidP="00DD053C">
            <w:pPr>
              <w:rPr>
                <w:sz w:val="24"/>
                <w:szCs w:val="24"/>
              </w:rPr>
            </w:pPr>
            <w:r w:rsidRPr="00AC023E">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52BA1DA0" w14:textId="77777777" w:rsidR="00DD053C" w:rsidRPr="00AC023E" w:rsidRDefault="00DD053C" w:rsidP="00DD053C">
            <w:pPr>
              <w:autoSpaceDE w:val="0"/>
              <w:autoSpaceDN w:val="0"/>
              <w:adjustRightInd w:val="0"/>
              <w:rPr>
                <w:sz w:val="24"/>
                <w:szCs w:val="24"/>
              </w:rPr>
            </w:pPr>
            <w:r w:rsidRPr="00AC023E">
              <w:rPr>
                <w:sz w:val="24"/>
                <w:szCs w:val="24"/>
              </w:rPr>
              <w:t>Размеры земельных участков автостоянок на одно место должны быть:</w:t>
            </w:r>
          </w:p>
          <w:p w14:paraId="490F5492" w14:textId="77777777" w:rsidR="00DD053C" w:rsidRPr="00AC023E" w:rsidRDefault="00DD053C" w:rsidP="00DD053C">
            <w:pPr>
              <w:autoSpaceDE w:val="0"/>
              <w:autoSpaceDN w:val="0"/>
              <w:adjustRightInd w:val="0"/>
              <w:rPr>
                <w:sz w:val="24"/>
                <w:szCs w:val="24"/>
              </w:rPr>
            </w:pPr>
            <w:r w:rsidRPr="00AC023E">
              <w:rPr>
                <w:sz w:val="24"/>
                <w:szCs w:val="24"/>
              </w:rPr>
              <w:t>для легковых автомобилей - 25 кв. м;</w:t>
            </w:r>
          </w:p>
          <w:p w14:paraId="6C2C4FE2" w14:textId="77777777" w:rsidR="00DD053C" w:rsidRPr="00AC023E" w:rsidRDefault="00DD053C" w:rsidP="00DD053C">
            <w:pPr>
              <w:autoSpaceDE w:val="0"/>
              <w:autoSpaceDN w:val="0"/>
              <w:adjustRightInd w:val="0"/>
              <w:rPr>
                <w:sz w:val="24"/>
                <w:szCs w:val="24"/>
              </w:rPr>
            </w:pPr>
            <w:r w:rsidRPr="00AC023E">
              <w:rPr>
                <w:sz w:val="24"/>
                <w:szCs w:val="24"/>
              </w:rPr>
              <w:t>для автобусов - 40 кв. м;</w:t>
            </w:r>
          </w:p>
          <w:p w14:paraId="7B01920D" w14:textId="77777777" w:rsidR="00DD053C" w:rsidRPr="00AC023E" w:rsidRDefault="00DD053C" w:rsidP="00DD053C">
            <w:pPr>
              <w:autoSpaceDE w:val="0"/>
              <w:autoSpaceDN w:val="0"/>
              <w:adjustRightInd w:val="0"/>
              <w:rPr>
                <w:sz w:val="24"/>
                <w:szCs w:val="24"/>
              </w:rPr>
            </w:pPr>
            <w:r w:rsidRPr="00AC023E">
              <w:rPr>
                <w:sz w:val="24"/>
                <w:szCs w:val="24"/>
              </w:rPr>
              <w:t>для велосипедов - 0,9 кв. м.</w:t>
            </w:r>
          </w:p>
          <w:p w14:paraId="064CEDCB" w14:textId="77777777" w:rsidR="00DD053C" w:rsidRPr="00AC023E" w:rsidRDefault="00DD053C" w:rsidP="00DD053C">
            <w:pPr>
              <w:autoSpaceDE w:val="0"/>
              <w:autoSpaceDN w:val="0"/>
              <w:adjustRightInd w:val="0"/>
              <w:rPr>
                <w:sz w:val="24"/>
                <w:szCs w:val="24"/>
              </w:rPr>
            </w:pPr>
            <w:r w:rsidRPr="00AC023E">
              <w:rPr>
                <w:sz w:val="24"/>
                <w:szCs w:val="24"/>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504B3BF8" w14:textId="77777777" w:rsidR="00DD053C" w:rsidRPr="00AC023E" w:rsidRDefault="00DD053C" w:rsidP="00DD053C">
            <w:pPr>
              <w:autoSpaceDE w:val="0"/>
              <w:autoSpaceDN w:val="0"/>
              <w:adjustRightInd w:val="0"/>
              <w:rPr>
                <w:sz w:val="24"/>
                <w:szCs w:val="24"/>
              </w:rPr>
            </w:pPr>
            <w:r w:rsidRPr="00AC023E">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71486DE9" w14:textId="77777777" w:rsidR="00DD053C" w:rsidRPr="00AC023E" w:rsidRDefault="00DD053C" w:rsidP="00DD053C">
            <w:pPr>
              <w:pStyle w:val="af0"/>
              <w:rPr>
                <w:rFonts w:eastAsia="SimSun"/>
                <w:sz w:val="24"/>
                <w:szCs w:val="24"/>
                <w:lang w:eastAsia="zh-CN"/>
              </w:rPr>
            </w:pPr>
            <w:r w:rsidRPr="00AC023E">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DD053C" w:rsidRPr="00AC023E" w14:paraId="56A98B51" w14:textId="77777777" w:rsidTr="00CD29F6">
        <w:trPr>
          <w:trHeight w:val="1078"/>
        </w:trPr>
        <w:tc>
          <w:tcPr>
            <w:tcW w:w="4820" w:type="dxa"/>
          </w:tcPr>
          <w:p w14:paraId="537486ED" w14:textId="77777777" w:rsidR="00DD053C" w:rsidRPr="00AC023E" w:rsidRDefault="00DD053C" w:rsidP="00DD053C">
            <w:pPr>
              <w:rPr>
                <w:sz w:val="24"/>
                <w:szCs w:val="24"/>
              </w:rPr>
            </w:pPr>
            <w:r w:rsidRPr="00AC023E">
              <w:rPr>
                <w:sz w:val="24"/>
                <w:szCs w:val="24"/>
              </w:rPr>
              <w:t>Площадки для мусоросборников.</w:t>
            </w:r>
          </w:p>
        </w:tc>
        <w:tc>
          <w:tcPr>
            <w:tcW w:w="10206" w:type="dxa"/>
          </w:tcPr>
          <w:p w14:paraId="3869148E" w14:textId="77777777" w:rsidR="00DD053C" w:rsidRPr="00AC023E" w:rsidRDefault="00DD053C" w:rsidP="00DD053C">
            <w:pPr>
              <w:rPr>
                <w:sz w:val="24"/>
                <w:szCs w:val="24"/>
              </w:rPr>
            </w:pPr>
            <w:r w:rsidRPr="00AC023E">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2466FFE" w14:textId="77777777" w:rsidR="00DD053C" w:rsidRPr="00AC023E" w:rsidRDefault="00DD053C" w:rsidP="00DD053C">
            <w:pPr>
              <w:rPr>
                <w:sz w:val="24"/>
                <w:szCs w:val="24"/>
              </w:rPr>
            </w:pPr>
            <w:r w:rsidRPr="00AC023E">
              <w:rPr>
                <w:sz w:val="24"/>
                <w:szCs w:val="24"/>
              </w:rPr>
              <w:t>Максимальная площадь земельных участков  – в 3 раза превышающая площадь мусоросборников;</w:t>
            </w:r>
          </w:p>
          <w:p w14:paraId="53432609" w14:textId="77777777" w:rsidR="00DD053C" w:rsidRPr="00AC023E" w:rsidRDefault="00DD053C" w:rsidP="00DD053C">
            <w:pPr>
              <w:rPr>
                <w:sz w:val="24"/>
                <w:szCs w:val="24"/>
              </w:rPr>
            </w:pPr>
            <w:r w:rsidRPr="00AC023E">
              <w:rPr>
                <w:sz w:val="24"/>
                <w:szCs w:val="24"/>
              </w:rPr>
              <w:t>расстояние от площадок для мусоросборников до производственных и вспомогательных помещений не менее - 30 м.</w:t>
            </w:r>
          </w:p>
          <w:p w14:paraId="5216FB0A" w14:textId="77777777" w:rsidR="00DD053C" w:rsidRPr="00AC023E" w:rsidRDefault="00DD053C" w:rsidP="00DD053C">
            <w:pPr>
              <w:rPr>
                <w:sz w:val="24"/>
                <w:szCs w:val="24"/>
              </w:rPr>
            </w:pPr>
            <w:r w:rsidRPr="00AC023E">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DD053C" w:rsidRPr="00AC023E" w14:paraId="08C9616A" w14:textId="77777777" w:rsidTr="00CD29F6">
        <w:trPr>
          <w:trHeight w:val="360"/>
        </w:trPr>
        <w:tc>
          <w:tcPr>
            <w:tcW w:w="4820" w:type="dxa"/>
          </w:tcPr>
          <w:p w14:paraId="415296B7" w14:textId="77777777" w:rsidR="00DD053C" w:rsidRPr="00AC023E" w:rsidRDefault="00DD053C" w:rsidP="00DD053C">
            <w:pPr>
              <w:rPr>
                <w:sz w:val="24"/>
                <w:szCs w:val="24"/>
              </w:rPr>
            </w:pPr>
            <w:r w:rsidRPr="00AC023E">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06" w:type="dxa"/>
          </w:tcPr>
          <w:p w14:paraId="186CC0BA" w14:textId="77777777" w:rsidR="00DD053C" w:rsidRPr="00AC023E" w:rsidRDefault="00DD053C" w:rsidP="00DD053C">
            <w:pPr>
              <w:rPr>
                <w:sz w:val="24"/>
                <w:szCs w:val="24"/>
              </w:rPr>
            </w:pPr>
            <w:r w:rsidRPr="00AC023E">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F2A55AC" w14:textId="77777777" w:rsidR="00DD053C" w:rsidRPr="00AC023E" w:rsidRDefault="00DD053C" w:rsidP="00DD053C">
            <w:pPr>
              <w:autoSpaceDE w:val="0"/>
              <w:autoSpaceDN w:val="0"/>
              <w:adjustRightInd w:val="0"/>
              <w:rPr>
                <w:rFonts w:eastAsia="Calibri"/>
                <w:sz w:val="24"/>
                <w:szCs w:val="24"/>
              </w:rPr>
            </w:pPr>
            <w:r w:rsidRPr="00AC023E">
              <w:rPr>
                <w:sz w:val="24"/>
                <w:szCs w:val="24"/>
              </w:rPr>
              <w:t xml:space="preserve">Расстояние от </w:t>
            </w:r>
            <w:r w:rsidRPr="00AC023E">
              <w:rPr>
                <w:rFonts w:eastAsia="Calibri"/>
                <w:sz w:val="24"/>
                <w:szCs w:val="24"/>
              </w:rPr>
              <w:t>фундаментов зданий и сооружений:</w:t>
            </w:r>
          </w:p>
          <w:p w14:paraId="36256081" w14:textId="77777777" w:rsidR="00DD053C" w:rsidRPr="00AC023E" w:rsidRDefault="00DD053C" w:rsidP="00DD053C">
            <w:pPr>
              <w:autoSpaceDE w:val="0"/>
              <w:autoSpaceDN w:val="0"/>
              <w:adjustRightInd w:val="0"/>
              <w:rPr>
                <w:rFonts w:eastAsia="Calibri"/>
                <w:sz w:val="24"/>
                <w:szCs w:val="24"/>
              </w:rPr>
            </w:pPr>
            <w:r w:rsidRPr="00AC023E">
              <w:rPr>
                <w:rFonts w:eastAsia="Calibri"/>
                <w:sz w:val="24"/>
                <w:szCs w:val="24"/>
              </w:rPr>
              <w:t>- водопровод и напорная канализация -5 м,</w:t>
            </w:r>
          </w:p>
          <w:p w14:paraId="52F41778" w14:textId="77777777" w:rsidR="00DD053C" w:rsidRPr="00AC023E" w:rsidRDefault="00DD053C" w:rsidP="00DD053C">
            <w:pPr>
              <w:autoSpaceDE w:val="0"/>
              <w:autoSpaceDN w:val="0"/>
              <w:adjustRightInd w:val="0"/>
              <w:rPr>
                <w:rFonts w:eastAsia="Calibri"/>
                <w:sz w:val="24"/>
                <w:szCs w:val="24"/>
              </w:rPr>
            </w:pPr>
            <w:r w:rsidRPr="00AC023E">
              <w:rPr>
                <w:rFonts w:eastAsia="Calibri"/>
                <w:sz w:val="24"/>
                <w:szCs w:val="24"/>
              </w:rPr>
              <w:t>- самотечная канализация (бытовая и дождевая)-3м.</w:t>
            </w:r>
          </w:p>
          <w:p w14:paraId="793531EE" w14:textId="77777777" w:rsidR="00DD053C" w:rsidRPr="00AC023E" w:rsidRDefault="00DD053C" w:rsidP="00DD053C">
            <w:pPr>
              <w:rPr>
                <w:sz w:val="24"/>
                <w:szCs w:val="24"/>
              </w:rPr>
            </w:pPr>
            <w:r w:rsidRPr="00AC023E">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30AACCFE" w14:textId="77777777" w:rsidR="00DD053C" w:rsidRPr="00AC023E" w:rsidRDefault="00DD053C" w:rsidP="0014288E">
      <w:pPr>
        <w:keepNext/>
        <w:keepLines/>
        <w:spacing w:line="312" w:lineRule="auto"/>
        <w:ind w:firstLine="709"/>
        <w:outlineLvl w:val="2"/>
        <w:rPr>
          <w:b/>
          <w:sz w:val="24"/>
          <w:szCs w:val="24"/>
        </w:rPr>
      </w:pPr>
    </w:p>
    <w:p w14:paraId="2386E991" w14:textId="77777777" w:rsidR="0009638A" w:rsidRDefault="0009638A" w:rsidP="0009638A">
      <w:pPr>
        <w:ind w:firstLine="284"/>
        <w:rPr>
          <w:sz w:val="24"/>
          <w:szCs w:val="24"/>
        </w:rPr>
      </w:pPr>
      <w:bookmarkStart w:id="527" w:name="_Toc63406205"/>
      <w:bookmarkStart w:id="528" w:name="_Toc63406670"/>
      <w:bookmarkStart w:id="529" w:name="_Toc63410818"/>
      <w:r w:rsidRPr="00AC023E">
        <w:rPr>
          <w:sz w:val="24"/>
          <w:szCs w:val="24"/>
        </w:rPr>
        <w:t>Примечание:</w:t>
      </w:r>
    </w:p>
    <w:p w14:paraId="09BB297C" w14:textId="77777777" w:rsidR="00A91902" w:rsidRPr="00442C94" w:rsidRDefault="00A91902" w:rsidP="00A91902">
      <w:pPr>
        <w:pStyle w:val="af0"/>
        <w:tabs>
          <w:tab w:val="left" w:pos="2835"/>
        </w:tabs>
        <w:rPr>
          <w:bCs/>
          <w:sz w:val="24"/>
          <w:szCs w:val="24"/>
        </w:rPr>
      </w:pPr>
      <w:r w:rsidRPr="00442C94">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442C94">
        <w:rPr>
          <w:bCs/>
          <w:sz w:val="24"/>
          <w:szCs w:val="24"/>
        </w:rPr>
        <w:t xml:space="preserve">в </w:t>
      </w:r>
      <w:r w:rsidRPr="00442C94">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442C94">
        <w:rPr>
          <w:rFonts w:eastAsia="SimSun"/>
          <w:sz w:val="24"/>
          <w:szCs w:val="24"/>
          <w:lang w:eastAsia="zh-CN"/>
        </w:rPr>
        <w:t xml:space="preserve">Особенности ведения градостроительной деятельности </w:t>
      </w:r>
      <w:r w:rsidRPr="00442C94">
        <w:rPr>
          <w:bCs/>
          <w:sz w:val="24"/>
          <w:szCs w:val="24"/>
        </w:rPr>
        <w:t>в зонах чрезвычайных ситуаций на водных объектах (затопление, подтопление)» настоящих Правил.</w:t>
      </w:r>
    </w:p>
    <w:p w14:paraId="6C332A4C" w14:textId="77777777" w:rsidR="0009638A" w:rsidRPr="00AC023E" w:rsidRDefault="0009638A" w:rsidP="0009638A">
      <w:pPr>
        <w:ind w:firstLine="284"/>
        <w:rPr>
          <w:sz w:val="24"/>
          <w:szCs w:val="24"/>
        </w:rPr>
      </w:pPr>
      <w:r w:rsidRPr="00AC023E">
        <w:rPr>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01EAA4EB" w14:textId="77777777" w:rsidR="0009638A" w:rsidRPr="00AC023E" w:rsidRDefault="0009638A" w:rsidP="0009638A">
      <w:pPr>
        <w:ind w:firstLine="284"/>
        <w:rPr>
          <w:sz w:val="24"/>
          <w:szCs w:val="24"/>
        </w:rPr>
      </w:pPr>
      <w:r w:rsidRPr="00AC023E">
        <w:rPr>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1C56FDD" w14:textId="77777777" w:rsidR="0009638A" w:rsidRPr="00AC023E" w:rsidRDefault="0009638A" w:rsidP="0009638A">
      <w:pPr>
        <w:ind w:firstLine="284"/>
        <w:rPr>
          <w:sz w:val="24"/>
          <w:szCs w:val="24"/>
        </w:rPr>
      </w:pPr>
      <w:r w:rsidRPr="00AC023E">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2E61365F" w14:textId="77777777" w:rsidR="0009638A" w:rsidRPr="00F15AD2" w:rsidRDefault="0009638A" w:rsidP="002704F9">
      <w:pPr>
        <w:pStyle w:val="40"/>
        <w:rPr>
          <w:b/>
        </w:rPr>
      </w:pPr>
    </w:p>
    <w:p w14:paraId="626FB71F" w14:textId="77777777" w:rsidR="0014288E" w:rsidRPr="00F15AD2" w:rsidRDefault="0014288E" w:rsidP="002704F9">
      <w:pPr>
        <w:pStyle w:val="40"/>
        <w:rPr>
          <w:b/>
        </w:rPr>
      </w:pPr>
      <w:r w:rsidRPr="00F15AD2">
        <w:rPr>
          <w:b/>
        </w:rPr>
        <w:t>Статья 4</w:t>
      </w:r>
      <w:r w:rsidR="0044623C" w:rsidRPr="00F15AD2">
        <w:rPr>
          <w:b/>
        </w:rPr>
        <w:t>7</w:t>
      </w:r>
      <w:r w:rsidRPr="00F15AD2">
        <w:rPr>
          <w:b/>
        </w:rPr>
        <w:t>. Градостроительные регламенты. Зоны сельскохозяйственного использования.</w:t>
      </w:r>
      <w:bookmarkEnd w:id="525"/>
      <w:bookmarkEnd w:id="526"/>
      <w:bookmarkEnd w:id="527"/>
      <w:bookmarkEnd w:id="528"/>
      <w:bookmarkEnd w:id="529"/>
    </w:p>
    <w:p w14:paraId="72D10D94" w14:textId="77777777" w:rsidR="0014288E" w:rsidRPr="00F15AD2" w:rsidRDefault="0014288E" w:rsidP="0014288E">
      <w:pPr>
        <w:keepLines/>
        <w:overflowPunct w:val="0"/>
        <w:autoSpaceDE w:val="0"/>
        <w:autoSpaceDN w:val="0"/>
        <w:adjustRightInd w:val="0"/>
        <w:spacing w:after="60" w:line="320" w:lineRule="exact"/>
        <w:jc w:val="center"/>
        <w:outlineLvl w:val="4"/>
        <w:rPr>
          <w:rFonts w:eastAsia="SimSun"/>
          <w:b/>
          <w:bCs/>
          <w:i/>
          <w:iCs/>
          <w:sz w:val="24"/>
          <w:szCs w:val="24"/>
          <w:lang w:eastAsia="zh-CN"/>
        </w:rPr>
      </w:pPr>
      <w:r w:rsidRPr="00F15AD2">
        <w:rPr>
          <w:rFonts w:eastAsia="SimSun"/>
          <w:b/>
          <w:bCs/>
          <w:i/>
          <w:iCs/>
          <w:sz w:val="24"/>
          <w:szCs w:val="24"/>
          <w:lang w:eastAsia="zh-CN"/>
        </w:rPr>
        <w:t>СХ–1. Зона сельскохозяйственных угодий.</w:t>
      </w:r>
    </w:p>
    <w:p w14:paraId="5902E77E" w14:textId="77777777" w:rsidR="0014288E" w:rsidRPr="00F15AD2" w:rsidRDefault="0014288E" w:rsidP="0014288E">
      <w:pPr>
        <w:widowControl w:val="0"/>
        <w:spacing w:before="240"/>
        <w:ind w:firstLine="284"/>
        <w:rPr>
          <w:rFonts w:eastAsia="SimSun"/>
          <w:i/>
          <w:sz w:val="24"/>
          <w:szCs w:val="24"/>
          <w:lang w:eastAsia="zh-CN"/>
        </w:rPr>
      </w:pPr>
      <w:r w:rsidRPr="00F15AD2">
        <w:rPr>
          <w:rFonts w:eastAsia="SimSun"/>
          <w:i/>
          <w:sz w:val="24"/>
          <w:szCs w:val="24"/>
          <w:lang w:eastAsia="zh-CN"/>
        </w:rPr>
        <w:t>Зона СХ - 1 предназначена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14:paraId="5F77A902" w14:textId="77777777" w:rsidR="0014288E" w:rsidRPr="00F15AD2" w:rsidRDefault="0014288E" w:rsidP="0014288E">
      <w:pPr>
        <w:widowControl w:val="0"/>
        <w:ind w:firstLine="284"/>
        <w:rPr>
          <w:rFonts w:eastAsia="SimSun"/>
          <w:i/>
          <w:sz w:val="24"/>
          <w:szCs w:val="24"/>
          <w:lang w:eastAsia="zh-CN"/>
        </w:rPr>
      </w:pPr>
    </w:p>
    <w:p w14:paraId="0C9BA292" w14:textId="77777777" w:rsidR="0014288E" w:rsidRPr="00F15AD2" w:rsidRDefault="0014288E" w:rsidP="0014288E">
      <w:pPr>
        <w:numPr>
          <w:ilvl w:val="0"/>
          <w:numId w:val="15"/>
        </w:numPr>
        <w:contextualSpacing/>
        <w:rPr>
          <w:b/>
          <w:sz w:val="24"/>
          <w:szCs w:val="24"/>
          <w:lang w:bidi="en-US"/>
        </w:rPr>
      </w:pPr>
      <w:r w:rsidRPr="00F15AD2">
        <w:rPr>
          <w:b/>
          <w:sz w:val="24"/>
          <w:szCs w:val="24"/>
          <w:lang w:bidi="en-US"/>
        </w:rPr>
        <w:t>ОСНОВНЫЕ ВИДЫ И ПАРАМЕТРЫ РАЗРЕШЕННОГО ИСПОЛЬЗОВАНИЯ ЗЕМЕЛЬНЫХ УЧАСТКОВ И ОБЪЕКТОВ КАПИТАЛЬНОГО СТРОИТЕЛЬСТВА</w:t>
      </w:r>
    </w:p>
    <w:p w14:paraId="49B883A5" w14:textId="77777777" w:rsidR="0014288E" w:rsidRPr="00F15AD2" w:rsidRDefault="0014288E" w:rsidP="0014288E">
      <w:pPr>
        <w:ind w:left="720"/>
        <w:contextualSpacing/>
        <w:rPr>
          <w:b/>
          <w:sz w:val="24"/>
          <w:szCs w:val="24"/>
          <w:lang w:bidi="en-US"/>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520"/>
        <w:gridCol w:w="4964"/>
        <w:gridCol w:w="5546"/>
      </w:tblGrid>
      <w:tr w:rsidR="00CD29F6" w:rsidRPr="00F15AD2" w14:paraId="23DC5316" w14:textId="77777777" w:rsidTr="00CD29F6">
        <w:trPr>
          <w:trHeight w:val="552"/>
          <w:tblHeader/>
        </w:trPr>
        <w:tc>
          <w:tcPr>
            <w:tcW w:w="424" w:type="pct"/>
            <w:vAlign w:val="center"/>
          </w:tcPr>
          <w:p w14:paraId="469F2B28" w14:textId="77777777" w:rsidR="00CD29F6" w:rsidRPr="00F15AD2" w:rsidRDefault="00CD29F6" w:rsidP="004B22AC">
            <w:pPr>
              <w:tabs>
                <w:tab w:val="left" w:pos="2520"/>
              </w:tabs>
              <w:ind w:firstLine="34"/>
              <w:jc w:val="center"/>
              <w:rPr>
                <w:b/>
                <w:sz w:val="24"/>
                <w:szCs w:val="24"/>
              </w:rPr>
            </w:pPr>
            <w:r w:rsidRPr="00F15AD2">
              <w:rPr>
                <w:b/>
                <w:sz w:val="24"/>
                <w:szCs w:val="24"/>
              </w:rPr>
              <w:t>Код вида</w:t>
            </w:r>
          </w:p>
          <w:p w14:paraId="63476BAE" w14:textId="77777777" w:rsidR="00CD29F6" w:rsidRPr="00F15AD2" w:rsidRDefault="00CD29F6" w:rsidP="004B22AC">
            <w:pPr>
              <w:tabs>
                <w:tab w:val="left" w:pos="2520"/>
              </w:tabs>
              <w:ind w:firstLine="34"/>
              <w:jc w:val="center"/>
              <w:rPr>
                <w:b/>
                <w:sz w:val="24"/>
                <w:szCs w:val="24"/>
              </w:rPr>
            </w:pPr>
            <w:r w:rsidRPr="00F15AD2">
              <w:rPr>
                <w:b/>
                <w:sz w:val="24"/>
                <w:szCs w:val="24"/>
              </w:rPr>
              <w:t>разрешен-ного использо-</w:t>
            </w:r>
          </w:p>
          <w:p w14:paraId="45FADD5C" w14:textId="77777777" w:rsidR="00CD29F6" w:rsidRPr="00F15AD2" w:rsidRDefault="00CD29F6" w:rsidP="004B22AC">
            <w:pPr>
              <w:tabs>
                <w:tab w:val="left" w:pos="2520"/>
              </w:tabs>
              <w:ind w:firstLine="34"/>
              <w:jc w:val="center"/>
              <w:rPr>
                <w:b/>
                <w:sz w:val="24"/>
                <w:szCs w:val="24"/>
              </w:rPr>
            </w:pPr>
            <w:r w:rsidRPr="00F15AD2">
              <w:rPr>
                <w:b/>
                <w:sz w:val="24"/>
                <w:szCs w:val="24"/>
              </w:rPr>
              <w:t>вания</w:t>
            </w:r>
          </w:p>
        </w:tc>
        <w:tc>
          <w:tcPr>
            <w:tcW w:w="1148" w:type="pct"/>
            <w:vAlign w:val="center"/>
          </w:tcPr>
          <w:p w14:paraId="440AE285" w14:textId="77777777" w:rsidR="00CD29F6" w:rsidRPr="00F15AD2" w:rsidRDefault="00CD29F6" w:rsidP="006556BF">
            <w:pPr>
              <w:tabs>
                <w:tab w:val="left" w:pos="2520"/>
              </w:tabs>
              <w:jc w:val="center"/>
              <w:rPr>
                <w:b/>
                <w:sz w:val="24"/>
                <w:szCs w:val="24"/>
              </w:rPr>
            </w:pPr>
            <w:r w:rsidRPr="00F15AD2">
              <w:rPr>
                <w:b/>
                <w:sz w:val="24"/>
                <w:szCs w:val="24"/>
              </w:rPr>
              <w:t>НАИМЕНОВАНИЕ ВИДА РАЗРЕШЕННОГО ИСПОЛЬЗОВАНИЯ ЗЕМЕЛЬНОГО УЧАСТКА</w:t>
            </w:r>
          </w:p>
        </w:tc>
        <w:tc>
          <w:tcPr>
            <w:tcW w:w="1619" w:type="pct"/>
            <w:vAlign w:val="center"/>
          </w:tcPr>
          <w:p w14:paraId="70A0E8D2" w14:textId="77777777" w:rsidR="00CD29F6" w:rsidRPr="00F15AD2" w:rsidRDefault="00CD29F6" w:rsidP="006556BF">
            <w:pPr>
              <w:tabs>
                <w:tab w:val="left" w:pos="2520"/>
              </w:tabs>
              <w:jc w:val="center"/>
              <w:rPr>
                <w:b/>
                <w:strike/>
                <w:sz w:val="24"/>
                <w:szCs w:val="24"/>
              </w:rPr>
            </w:pPr>
            <w:r w:rsidRPr="00F15AD2">
              <w:rPr>
                <w:b/>
                <w:sz w:val="24"/>
                <w:szCs w:val="24"/>
              </w:rPr>
              <w:t>ОПИСАНИЕ ВИДА РАЗРЕШЕННОГО ИСПОЛЬЗОВАНИЯ ЗЕМЕЛЬНОГО УЧАСТКА</w:t>
            </w:r>
          </w:p>
        </w:tc>
        <w:tc>
          <w:tcPr>
            <w:tcW w:w="1809" w:type="pct"/>
            <w:vAlign w:val="center"/>
          </w:tcPr>
          <w:p w14:paraId="6810BEB1" w14:textId="77777777" w:rsidR="00CD29F6" w:rsidRPr="00F15AD2" w:rsidRDefault="00CD29F6" w:rsidP="00FF09D3">
            <w:pPr>
              <w:tabs>
                <w:tab w:val="left" w:pos="2520"/>
              </w:tabs>
              <w:jc w:val="center"/>
              <w:rPr>
                <w:b/>
                <w:sz w:val="24"/>
                <w:szCs w:val="24"/>
              </w:rPr>
            </w:pPr>
            <w:r w:rsidRPr="00F15AD2">
              <w:rPr>
                <w:b/>
                <w:sz w:val="24"/>
                <w:szCs w:val="24"/>
              </w:rPr>
              <w:t>ПРЕДЕЛЬНЫЕ РАЗМЕРЫ ЗЕМЕЛЬНЫХ</w:t>
            </w:r>
          </w:p>
          <w:p w14:paraId="6570769F" w14:textId="77777777" w:rsidR="00CD29F6" w:rsidRPr="00F15AD2" w:rsidRDefault="00CD29F6" w:rsidP="00FF09D3">
            <w:pPr>
              <w:tabs>
                <w:tab w:val="left" w:pos="2520"/>
              </w:tabs>
              <w:jc w:val="center"/>
              <w:rPr>
                <w:b/>
                <w:sz w:val="24"/>
                <w:szCs w:val="24"/>
              </w:rPr>
            </w:pPr>
            <w:r w:rsidRPr="00F15AD2">
              <w:rPr>
                <w:b/>
                <w:sz w:val="24"/>
                <w:szCs w:val="24"/>
              </w:rPr>
              <w:t>УЧАСТКОВ И ПРЕДЕЛЬНЫЕ ПАРАМЕТРЫ</w:t>
            </w:r>
          </w:p>
          <w:p w14:paraId="2683A84D" w14:textId="77777777" w:rsidR="00CD29F6" w:rsidRPr="00F15AD2" w:rsidRDefault="00CD29F6" w:rsidP="00FF09D3">
            <w:pPr>
              <w:tabs>
                <w:tab w:val="left" w:pos="2520"/>
              </w:tabs>
              <w:jc w:val="center"/>
              <w:rPr>
                <w:b/>
                <w:sz w:val="24"/>
                <w:szCs w:val="24"/>
              </w:rPr>
            </w:pPr>
            <w:r w:rsidRPr="00F15AD2">
              <w:rPr>
                <w:b/>
                <w:sz w:val="24"/>
                <w:szCs w:val="24"/>
              </w:rPr>
              <w:t>РАЗРЕШЕННОГО СТРОИТЕЛЬСТВА</w:t>
            </w:r>
          </w:p>
        </w:tc>
      </w:tr>
      <w:tr w:rsidR="0014288E" w:rsidRPr="00F15AD2" w14:paraId="649C85B6" w14:textId="77777777" w:rsidTr="00CD29F6">
        <w:trPr>
          <w:trHeight w:val="103"/>
        </w:trPr>
        <w:tc>
          <w:tcPr>
            <w:tcW w:w="424" w:type="pct"/>
          </w:tcPr>
          <w:p w14:paraId="566C46E9" w14:textId="77777777" w:rsidR="0014288E" w:rsidRPr="00F15AD2" w:rsidRDefault="0014288E" w:rsidP="00FF09D3">
            <w:pPr>
              <w:keepLines/>
              <w:widowControl w:val="0"/>
              <w:jc w:val="center"/>
              <w:rPr>
                <w:b/>
                <w:sz w:val="24"/>
                <w:szCs w:val="24"/>
              </w:rPr>
            </w:pPr>
            <w:r w:rsidRPr="00F15AD2">
              <w:rPr>
                <w:b/>
                <w:sz w:val="24"/>
                <w:szCs w:val="24"/>
              </w:rPr>
              <w:t>1.3</w:t>
            </w:r>
          </w:p>
        </w:tc>
        <w:tc>
          <w:tcPr>
            <w:tcW w:w="1148" w:type="pct"/>
          </w:tcPr>
          <w:p w14:paraId="12E94345" w14:textId="77777777" w:rsidR="0014288E" w:rsidRPr="00F15AD2" w:rsidRDefault="0014288E" w:rsidP="00FF09D3">
            <w:pPr>
              <w:pStyle w:val="affff1"/>
              <w:rPr>
                <w:rFonts w:ascii="Times New Roman" w:hAnsi="Times New Roman" w:cs="Times New Roman"/>
              </w:rPr>
            </w:pPr>
            <w:bookmarkStart w:id="530" w:name="sub_1013"/>
            <w:r w:rsidRPr="00F15AD2">
              <w:rPr>
                <w:rFonts w:ascii="Times New Roman" w:hAnsi="Times New Roman" w:cs="Times New Roman"/>
              </w:rPr>
              <w:t>Овощеводство</w:t>
            </w:r>
            <w:bookmarkEnd w:id="530"/>
          </w:p>
        </w:tc>
        <w:tc>
          <w:tcPr>
            <w:tcW w:w="1619" w:type="pct"/>
          </w:tcPr>
          <w:p w14:paraId="19C673C1" w14:textId="77777777" w:rsidR="0014288E" w:rsidRPr="00F15AD2" w:rsidRDefault="0014288E" w:rsidP="00FF09D3">
            <w:pPr>
              <w:pStyle w:val="aa"/>
              <w:rPr>
                <w:rFonts w:ascii="Times New Roman" w:hAnsi="Times New Roman"/>
              </w:rPr>
            </w:pPr>
            <w:r w:rsidRPr="00F15AD2">
              <w:rPr>
                <w:rFonts w:ascii="Times New Roman" w:hAnsi="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809" w:type="pct"/>
          </w:tcPr>
          <w:p w14:paraId="6D5363BD" w14:textId="77777777" w:rsidR="00D244D5" w:rsidRPr="00F15AD2" w:rsidRDefault="00D244D5" w:rsidP="00D244D5">
            <w:pPr>
              <w:autoSpaceDE w:val="0"/>
              <w:autoSpaceDN w:val="0"/>
              <w:adjustRightInd w:val="0"/>
              <w:ind w:firstLine="378"/>
              <w:rPr>
                <w:b/>
                <w:sz w:val="24"/>
                <w:szCs w:val="24"/>
              </w:rPr>
            </w:pPr>
            <w:r w:rsidRPr="00F15AD2">
              <w:rPr>
                <w:rFonts w:eastAsia="SimSun"/>
                <w:sz w:val="24"/>
                <w:szCs w:val="24"/>
                <w:lang w:eastAsia="zh-CN"/>
              </w:rPr>
              <w:t>Застройка земельных участков не допускается,</w:t>
            </w:r>
            <w:r w:rsidRPr="00F15AD2">
              <w:rPr>
                <w:sz w:val="24"/>
                <w:szCs w:val="24"/>
              </w:rPr>
              <w:t xml:space="preserve"> места допустимого размещения объектов не предусматриваются.</w:t>
            </w:r>
          </w:p>
          <w:p w14:paraId="33264571" w14:textId="77777777" w:rsidR="00D244D5" w:rsidRPr="00F15AD2" w:rsidRDefault="00D244D5" w:rsidP="00D244D5">
            <w:pPr>
              <w:widowControl w:val="0"/>
              <w:ind w:firstLine="284"/>
              <w:rPr>
                <w:sz w:val="24"/>
                <w:szCs w:val="24"/>
              </w:rPr>
            </w:pPr>
            <w:r w:rsidRPr="00F15AD2">
              <w:rPr>
                <w:sz w:val="24"/>
                <w:szCs w:val="24"/>
              </w:rPr>
              <w:t xml:space="preserve">Предельные параметры разрешенного строительства устанавливаются только для возведения теплиц: </w:t>
            </w:r>
          </w:p>
          <w:p w14:paraId="5E42DC96" w14:textId="77777777" w:rsidR="00D244D5" w:rsidRPr="00F15AD2" w:rsidRDefault="00D244D5" w:rsidP="00D244D5">
            <w:pPr>
              <w:autoSpaceDE w:val="0"/>
              <w:autoSpaceDN w:val="0"/>
              <w:adjustRightInd w:val="0"/>
              <w:ind w:firstLine="34"/>
              <w:rPr>
                <w:b/>
                <w:sz w:val="24"/>
                <w:szCs w:val="24"/>
              </w:rPr>
            </w:pPr>
            <w:r w:rsidRPr="00F15AD2">
              <w:rPr>
                <w:sz w:val="24"/>
                <w:szCs w:val="24"/>
              </w:rPr>
              <w:t xml:space="preserve">- минимальная/максимальная площадь земельного участка – </w:t>
            </w:r>
            <w:r w:rsidRPr="00F15AD2">
              <w:rPr>
                <w:b/>
                <w:sz w:val="24"/>
                <w:szCs w:val="24"/>
              </w:rPr>
              <w:t>1000 /50 0000 кв.м.</w:t>
            </w:r>
          </w:p>
          <w:p w14:paraId="46154CD8" w14:textId="77777777" w:rsidR="00D244D5" w:rsidRPr="00F15AD2" w:rsidRDefault="00D244D5" w:rsidP="00D244D5">
            <w:pPr>
              <w:widowControl w:val="0"/>
              <w:ind w:firstLine="284"/>
              <w:rPr>
                <w:b/>
                <w:bCs/>
                <w:sz w:val="24"/>
                <w:szCs w:val="24"/>
              </w:rPr>
            </w:pPr>
            <w:r w:rsidRPr="00F15AD2">
              <w:rPr>
                <w:sz w:val="24"/>
                <w:szCs w:val="24"/>
              </w:rPr>
              <w:t xml:space="preserve">-минимальные отступы от границ смежных земельных участков – </w:t>
            </w:r>
            <w:r w:rsidRPr="00F15AD2">
              <w:rPr>
                <w:b/>
                <w:sz w:val="24"/>
                <w:szCs w:val="24"/>
              </w:rPr>
              <w:t>3 м,</w:t>
            </w:r>
            <w:r w:rsidRPr="00F15AD2">
              <w:rPr>
                <w:sz w:val="24"/>
                <w:szCs w:val="24"/>
              </w:rPr>
              <w:t xml:space="preserve"> от фронтальной границы участка </w:t>
            </w:r>
            <w:r w:rsidRPr="00F15AD2">
              <w:rPr>
                <w:bCs/>
                <w:sz w:val="24"/>
                <w:szCs w:val="24"/>
              </w:rPr>
              <w:t xml:space="preserve">– </w:t>
            </w:r>
            <w:r w:rsidRPr="00F15AD2">
              <w:rPr>
                <w:b/>
                <w:bCs/>
                <w:sz w:val="24"/>
                <w:szCs w:val="24"/>
              </w:rPr>
              <w:t>5 м;</w:t>
            </w:r>
          </w:p>
          <w:p w14:paraId="3A31D8F4" w14:textId="77777777" w:rsidR="00D244D5" w:rsidRPr="00F15AD2" w:rsidRDefault="00D244D5" w:rsidP="00D244D5">
            <w:pPr>
              <w:ind w:firstLine="223"/>
              <w:rPr>
                <w:sz w:val="24"/>
                <w:szCs w:val="24"/>
              </w:rPr>
            </w:pPr>
            <w:r w:rsidRPr="00F15AD2">
              <w:rPr>
                <w:sz w:val="24"/>
                <w:szCs w:val="24"/>
              </w:rPr>
              <w:t xml:space="preserve">- максимальное количество этажей </w:t>
            </w:r>
            <w:r w:rsidRPr="00F15AD2">
              <w:rPr>
                <w:rFonts w:eastAsia="SimSun"/>
                <w:sz w:val="24"/>
                <w:szCs w:val="24"/>
                <w:lang w:eastAsia="zh-CN"/>
              </w:rPr>
              <w:t>зданий, сооружений</w:t>
            </w:r>
            <w:r w:rsidRPr="00F15AD2">
              <w:rPr>
                <w:sz w:val="24"/>
                <w:szCs w:val="24"/>
              </w:rPr>
              <w:t xml:space="preserve"> – </w:t>
            </w:r>
            <w:r w:rsidR="00D74ED0" w:rsidRPr="00F15AD2">
              <w:rPr>
                <w:b/>
                <w:sz w:val="24"/>
                <w:szCs w:val="24"/>
              </w:rPr>
              <w:t>2</w:t>
            </w:r>
            <w:r w:rsidRPr="00F15AD2">
              <w:rPr>
                <w:b/>
                <w:sz w:val="24"/>
                <w:szCs w:val="24"/>
              </w:rPr>
              <w:t xml:space="preserve"> этаж</w:t>
            </w:r>
            <w:r w:rsidR="00D74ED0" w:rsidRPr="00F15AD2">
              <w:rPr>
                <w:b/>
                <w:sz w:val="24"/>
                <w:szCs w:val="24"/>
              </w:rPr>
              <w:t>а</w:t>
            </w:r>
            <w:r w:rsidRPr="00F15AD2">
              <w:rPr>
                <w:sz w:val="24"/>
                <w:szCs w:val="24"/>
              </w:rPr>
              <w:t>;</w:t>
            </w:r>
          </w:p>
          <w:p w14:paraId="255CE45B" w14:textId="77777777" w:rsidR="00D244D5" w:rsidRPr="00F15AD2" w:rsidRDefault="00D244D5" w:rsidP="00D244D5">
            <w:pPr>
              <w:ind w:firstLine="223"/>
              <w:rPr>
                <w:sz w:val="24"/>
                <w:szCs w:val="24"/>
              </w:rPr>
            </w:pPr>
            <w:r w:rsidRPr="00F15AD2">
              <w:rPr>
                <w:b/>
                <w:sz w:val="24"/>
                <w:szCs w:val="24"/>
              </w:rPr>
              <w:t xml:space="preserve">- </w:t>
            </w:r>
            <w:r w:rsidRPr="00F15AD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15AD2">
              <w:rPr>
                <w:b/>
                <w:sz w:val="24"/>
                <w:szCs w:val="24"/>
              </w:rPr>
              <w:t>1</w:t>
            </w:r>
            <w:r w:rsidR="00D74ED0" w:rsidRPr="00F15AD2">
              <w:rPr>
                <w:b/>
                <w:sz w:val="24"/>
                <w:szCs w:val="24"/>
              </w:rPr>
              <w:t>5</w:t>
            </w:r>
            <w:r w:rsidRPr="00F15AD2">
              <w:rPr>
                <w:b/>
                <w:sz w:val="24"/>
                <w:szCs w:val="24"/>
              </w:rPr>
              <w:t xml:space="preserve"> м;</w:t>
            </w:r>
            <w:r w:rsidRPr="00F15AD2">
              <w:rPr>
                <w:sz w:val="24"/>
                <w:szCs w:val="24"/>
              </w:rPr>
              <w:t xml:space="preserve"> </w:t>
            </w:r>
          </w:p>
          <w:p w14:paraId="77B1371F" w14:textId="77777777" w:rsidR="0014288E" w:rsidRPr="00F15AD2" w:rsidRDefault="00D244D5" w:rsidP="00D244D5">
            <w:pPr>
              <w:ind w:firstLine="34"/>
              <w:rPr>
                <w:sz w:val="24"/>
                <w:szCs w:val="24"/>
              </w:rPr>
            </w:pPr>
            <w:r w:rsidRPr="00F15AD2">
              <w:rPr>
                <w:rFonts w:eastAsia="SimSun"/>
                <w:sz w:val="24"/>
                <w:szCs w:val="24"/>
                <w:lang w:eastAsia="zh-CN"/>
              </w:rPr>
              <w:t xml:space="preserve">- максимальный процент застройки в границах земельного участка – </w:t>
            </w:r>
            <w:r w:rsidRPr="00F15AD2">
              <w:rPr>
                <w:rFonts w:eastAsia="SimSun"/>
                <w:b/>
                <w:sz w:val="24"/>
                <w:szCs w:val="24"/>
                <w:lang w:eastAsia="zh-CN"/>
              </w:rPr>
              <w:t>60%.</w:t>
            </w:r>
          </w:p>
        </w:tc>
      </w:tr>
      <w:tr w:rsidR="0014288E" w:rsidRPr="00F15AD2" w14:paraId="602EF289" w14:textId="77777777" w:rsidTr="00CD29F6">
        <w:trPr>
          <w:trHeight w:val="135"/>
        </w:trPr>
        <w:tc>
          <w:tcPr>
            <w:tcW w:w="424" w:type="pct"/>
          </w:tcPr>
          <w:p w14:paraId="63C29538" w14:textId="77777777" w:rsidR="0014288E" w:rsidRPr="00F15AD2" w:rsidRDefault="0014288E" w:rsidP="00FF09D3">
            <w:pPr>
              <w:keepLines/>
              <w:widowControl w:val="0"/>
              <w:jc w:val="center"/>
              <w:rPr>
                <w:b/>
                <w:sz w:val="24"/>
                <w:szCs w:val="24"/>
              </w:rPr>
            </w:pPr>
            <w:r w:rsidRPr="00F15AD2">
              <w:rPr>
                <w:b/>
                <w:sz w:val="24"/>
                <w:szCs w:val="24"/>
              </w:rPr>
              <w:t>1.4</w:t>
            </w:r>
          </w:p>
        </w:tc>
        <w:tc>
          <w:tcPr>
            <w:tcW w:w="1148" w:type="pct"/>
          </w:tcPr>
          <w:p w14:paraId="3AE37A15" w14:textId="77777777" w:rsidR="0014288E" w:rsidRPr="00F15AD2" w:rsidRDefault="0014288E" w:rsidP="00FF09D3">
            <w:pPr>
              <w:pStyle w:val="affff1"/>
              <w:rPr>
                <w:rFonts w:ascii="Times New Roman" w:hAnsi="Times New Roman" w:cs="Times New Roman"/>
              </w:rPr>
            </w:pPr>
            <w:bookmarkStart w:id="531" w:name="sub_1014"/>
            <w:r w:rsidRPr="00F15AD2">
              <w:rPr>
                <w:rFonts w:ascii="Times New Roman" w:hAnsi="Times New Roman" w:cs="Times New Roman"/>
              </w:rPr>
              <w:t>Выращивание тонизирующих, лекарственных, цветочных культур</w:t>
            </w:r>
            <w:bookmarkEnd w:id="531"/>
          </w:p>
        </w:tc>
        <w:tc>
          <w:tcPr>
            <w:tcW w:w="1619" w:type="pct"/>
          </w:tcPr>
          <w:p w14:paraId="43CF5151" w14:textId="77777777" w:rsidR="0014288E" w:rsidRPr="00F15AD2" w:rsidRDefault="0014288E" w:rsidP="00FF09D3">
            <w:pPr>
              <w:pStyle w:val="aa"/>
              <w:rPr>
                <w:rFonts w:ascii="Times New Roman" w:hAnsi="Times New Roman"/>
              </w:rPr>
            </w:pPr>
            <w:r w:rsidRPr="00F15AD2">
              <w:rPr>
                <w:rFonts w:ascii="Times New Roman" w:hAnsi="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809" w:type="pct"/>
          </w:tcPr>
          <w:p w14:paraId="036F7A87" w14:textId="77777777" w:rsidR="0039254B" w:rsidRPr="00F15AD2" w:rsidRDefault="0039254B" w:rsidP="0039254B">
            <w:pPr>
              <w:autoSpaceDE w:val="0"/>
              <w:autoSpaceDN w:val="0"/>
              <w:adjustRightInd w:val="0"/>
              <w:ind w:firstLine="34"/>
              <w:rPr>
                <w:b/>
                <w:sz w:val="24"/>
                <w:szCs w:val="24"/>
              </w:rPr>
            </w:pPr>
            <w:r w:rsidRPr="00F15AD2">
              <w:rPr>
                <w:sz w:val="24"/>
                <w:szCs w:val="24"/>
              </w:rPr>
              <w:t xml:space="preserve">- минимальная/максимальная площадь земельного участка – </w:t>
            </w:r>
            <w:r w:rsidRPr="00F15AD2">
              <w:rPr>
                <w:b/>
                <w:sz w:val="24"/>
                <w:szCs w:val="24"/>
              </w:rPr>
              <w:t>1000 /50 0000 кв.м.</w:t>
            </w:r>
          </w:p>
          <w:p w14:paraId="66BC484F" w14:textId="77777777" w:rsidR="0014288E" w:rsidRPr="00F15AD2" w:rsidRDefault="0039254B" w:rsidP="0039254B">
            <w:pPr>
              <w:ind w:firstLine="34"/>
              <w:rPr>
                <w:sz w:val="24"/>
                <w:szCs w:val="24"/>
              </w:rPr>
            </w:pPr>
            <w:r w:rsidRPr="00F15AD2">
              <w:rPr>
                <w:sz w:val="24"/>
                <w:szCs w:val="24"/>
              </w:rPr>
              <w:t>Застройка участка не допускается, места допустимого размещения объектов не предусматриваются.</w:t>
            </w:r>
          </w:p>
        </w:tc>
      </w:tr>
      <w:tr w:rsidR="00705768" w:rsidRPr="00F15AD2" w14:paraId="6263C668" w14:textId="77777777" w:rsidTr="00CD29F6">
        <w:trPr>
          <w:trHeight w:val="135"/>
        </w:trPr>
        <w:tc>
          <w:tcPr>
            <w:tcW w:w="424" w:type="pct"/>
          </w:tcPr>
          <w:p w14:paraId="041B6AEF" w14:textId="77777777" w:rsidR="00705768" w:rsidRPr="00F15AD2" w:rsidRDefault="00705768" w:rsidP="005A7C67">
            <w:pPr>
              <w:keepLines/>
              <w:widowControl w:val="0"/>
              <w:jc w:val="center"/>
              <w:rPr>
                <w:b/>
                <w:sz w:val="24"/>
                <w:szCs w:val="24"/>
              </w:rPr>
            </w:pPr>
            <w:r w:rsidRPr="00F15AD2">
              <w:rPr>
                <w:b/>
                <w:sz w:val="24"/>
                <w:szCs w:val="24"/>
              </w:rPr>
              <w:t>1.17</w:t>
            </w:r>
          </w:p>
        </w:tc>
        <w:tc>
          <w:tcPr>
            <w:tcW w:w="1148" w:type="pct"/>
          </w:tcPr>
          <w:p w14:paraId="2AE1FB4A" w14:textId="77777777" w:rsidR="00705768" w:rsidRPr="00F15AD2" w:rsidRDefault="00705768" w:rsidP="005A7C67">
            <w:pPr>
              <w:pStyle w:val="affff1"/>
              <w:rPr>
                <w:rFonts w:ascii="Times New Roman" w:hAnsi="Times New Roman" w:cs="Times New Roman"/>
              </w:rPr>
            </w:pPr>
            <w:bookmarkStart w:id="532" w:name="sub_10117"/>
            <w:r w:rsidRPr="00F15AD2">
              <w:rPr>
                <w:rFonts w:ascii="Times New Roman" w:hAnsi="Times New Roman" w:cs="Times New Roman"/>
              </w:rPr>
              <w:t>Питомники</w:t>
            </w:r>
            <w:bookmarkEnd w:id="532"/>
          </w:p>
        </w:tc>
        <w:tc>
          <w:tcPr>
            <w:tcW w:w="1619" w:type="pct"/>
          </w:tcPr>
          <w:p w14:paraId="3A71FCA8" w14:textId="77777777" w:rsidR="00705768" w:rsidRPr="00F15AD2" w:rsidRDefault="00705768" w:rsidP="005A7C67">
            <w:pPr>
              <w:pStyle w:val="aa"/>
              <w:rPr>
                <w:rFonts w:ascii="Times New Roman" w:hAnsi="Times New Roman"/>
              </w:rPr>
            </w:pPr>
            <w:r w:rsidRPr="00F15AD2">
              <w:rPr>
                <w:rFonts w:ascii="Times New Roman" w:hAnsi="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41F68A67" w14:textId="77777777" w:rsidR="00705768" w:rsidRPr="00F15AD2" w:rsidRDefault="00705768" w:rsidP="005A7C67">
            <w:pPr>
              <w:pStyle w:val="aa"/>
              <w:rPr>
                <w:rFonts w:ascii="Times New Roman" w:hAnsi="Times New Roman"/>
              </w:rPr>
            </w:pPr>
            <w:r w:rsidRPr="00F15AD2">
              <w:rPr>
                <w:rFonts w:ascii="Times New Roman" w:hAnsi="Times New Roman"/>
              </w:rPr>
              <w:t>размещение сооружений, необходимых для указанных видов сельскохозяйственного производства</w:t>
            </w:r>
          </w:p>
        </w:tc>
        <w:tc>
          <w:tcPr>
            <w:tcW w:w="1809" w:type="pct"/>
          </w:tcPr>
          <w:p w14:paraId="2A28754D" w14:textId="77777777" w:rsidR="00705768" w:rsidRPr="00F15AD2" w:rsidRDefault="00705768" w:rsidP="005A7C67">
            <w:pPr>
              <w:autoSpaceDE w:val="0"/>
              <w:autoSpaceDN w:val="0"/>
              <w:adjustRightInd w:val="0"/>
              <w:ind w:firstLine="34"/>
              <w:rPr>
                <w:b/>
                <w:sz w:val="24"/>
                <w:szCs w:val="24"/>
              </w:rPr>
            </w:pPr>
            <w:r w:rsidRPr="00F15AD2">
              <w:rPr>
                <w:sz w:val="24"/>
                <w:szCs w:val="24"/>
              </w:rPr>
              <w:t xml:space="preserve">- минимальная/максимальная площадь земельного участка – </w:t>
            </w:r>
            <w:r w:rsidRPr="00F15AD2">
              <w:rPr>
                <w:b/>
                <w:sz w:val="24"/>
                <w:szCs w:val="24"/>
              </w:rPr>
              <w:t>1000 /50 0000 кв.м.</w:t>
            </w:r>
          </w:p>
          <w:p w14:paraId="6D28C351" w14:textId="77777777" w:rsidR="00705768" w:rsidRPr="00F15AD2" w:rsidRDefault="00705768" w:rsidP="005A7C67">
            <w:pPr>
              <w:widowControl w:val="0"/>
              <w:ind w:firstLine="284"/>
              <w:rPr>
                <w:b/>
                <w:bCs/>
                <w:sz w:val="24"/>
                <w:szCs w:val="24"/>
              </w:rPr>
            </w:pPr>
            <w:r w:rsidRPr="00F15AD2">
              <w:rPr>
                <w:sz w:val="24"/>
                <w:szCs w:val="24"/>
              </w:rPr>
              <w:t xml:space="preserve">-минимальные отступы от границ смежных земельных участков – </w:t>
            </w:r>
            <w:r w:rsidRPr="00F15AD2">
              <w:rPr>
                <w:b/>
                <w:sz w:val="24"/>
                <w:szCs w:val="24"/>
              </w:rPr>
              <w:t>3 м,</w:t>
            </w:r>
            <w:r w:rsidRPr="00F15AD2">
              <w:rPr>
                <w:sz w:val="24"/>
                <w:szCs w:val="24"/>
              </w:rPr>
              <w:t xml:space="preserve"> от фронтальной границы участка </w:t>
            </w:r>
            <w:r w:rsidRPr="00F15AD2">
              <w:rPr>
                <w:bCs/>
                <w:sz w:val="24"/>
                <w:szCs w:val="24"/>
              </w:rPr>
              <w:t xml:space="preserve">– </w:t>
            </w:r>
            <w:r w:rsidRPr="00F15AD2">
              <w:rPr>
                <w:b/>
                <w:bCs/>
                <w:sz w:val="24"/>
                <w:szCs w:val="24"/>
              </w:rPr>
              <w:t>5 м;</w:t>
            </w:r>
          </w:p>
          <w:p w14:paraId="4FD9EB0B" w14:textId="77777777" w:rsidR="00705768" w:rsidRPr="00F15AD2" w:rsidRDefault="00705768" w:rsidP="005A7C67">
            <w:pPr>
              <w:ind w:firstLine="223"/>
              <w:rPr>
                <w:sz w:val="24"/>
                <w:szCs w:val="24"/>
              </w:rPr>
            </w:pPr>
            <w:r w:rsidRPr="00F15AD2">
              <w:rPr>
                <w:sz w:val="24"/>
                <w:szCs w:val="24"/>
              </w:rPr>
              <w:t xml:space="preserve">- максимальное количество этажей </w:t>
            </w:r>
            <w:r w:rsidRPr="00F15AD2">
              <w:rPr>
                <w:rFonts w:eastAsia="SimSun"/>
                <w:sz w:val="24"/>
                <w:szCs w:val="24"/>
                <w:lang w:eastAsia="zh-CN"/>
              </w:rPr>
              <w:t>зданий</w:t>
            </w:r>
            <w:r w:rsidRPr="00F15AD2">
              <w:rPr>
                <w:sz w:val="24"/>
                <w:szCs w:val="24"/>
              </w:rPr>
              <w:t xml:space="preserve"> – </w:t>
            </w:r>
            <w:r w:rsidR="00636B8E" w:rsidRPr="00F15AD2">
              <w:rPr>
                <w:b/>
                <w:sz w:val="24"/>
                <w:szCs w:val="24"/>
              </w:rPr>
              <w:t>2</w:t>
            </w:r>
            <w:r w:rsidRPr="00F15AD2">
              <w:rPr>
                <w:b/>
                <w:sz w:val="24"/>
                <w:szCs w:val="24"/>
              </w:rPr>
              <w:t xml:space="preserve"> этаж</w:t>
            </w:r>
            <w:r w:rsidR="00636B8E" w:rsidRPr="00F15AD2">
              <w:rPr>
                <w:b/>
                <w:sz w:val="24"/>
                <w:szCs w:val="24"/>
              </w:rPr>
              <w:t>а</w:t>
            </w:r>
            <w:r w:rsidRPr="00F15AD2">
              <w:rPr>
                <w:sz w:val="24"/>
                <w:szCs w:val="24"/>
              </w:rPr>
              <w:t>;</w:t>
            </w:r>
          </w:p>
          <w:p w14:paraId="761ADF22" w14:textId="77777777" w:rsidR="00705768" w:rsidRPr="00F15AD2" w:rsidRDefault="00705768" w:rsidP="005A7C67">
            <w:pPr>
              <w:ind w:firstLine="223"/>
              <w:rPr>
                <w:sz w:val="24"/>
                <w:szCs w:val="24"/>
              </w:rPr>
            </w:pPr>
            <w:r w:rsidRPr="00F15AD2">
              <w:rPr>
                <w:b/>
                <w:sz w:val="24"/>
                <w:szCs w:val="24"/>
              </w:rPr>
              <w:t xml:space="preserve">- </w:t>
            </w:r>
            <w:r w:rsidRPr="00F15AD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636B8E" w:rsidRPr="00F15AD2">
              <w:rPr>
                <w:b/>
                <w:sz w:val="24"/>
                <w:szCs w:val="24"/>
              </w:rPr>
              <w:t>15</w:t>
            </w:r>
            <w:r w:rsidRPr="00F15AD2">
              <w:rPr>
                <w:b/>
                <w:sz w:val="24"/>
                <w:szCs w:val="24"/>
              </w:rPr>
              <w:t xml:space="preserve"> м;</w:t>
            </w:r>
            <w:r w:rsidRPr="00F15AD2">
              <w:rPr>
                <w:sz w:val="24"/>
                <w:szCs w:val="24"/>
              </w:rPr>
              <w:t xml:space="preserve"> </w:t>
            </w:r>
          </w:p>
          <w:p w14:paraId="7FEF08E5" w14:textId="77777777" w:rsidR="00705768" w:rsidRPr="00F15AD2" w:rsidRDefault="00705768" w:rsidP="005A7C67">
            <w:pPr>
              <w:ind w:firstLine="426"/>
              <w:rPr>
                <w:rFonts w:eastAsia="SimSun"/>
                <w:b/>
                <w:sz w:val="24"/>
                <w:szCs w:val="24"/>
                <w:lang w:eastAsia="zh-CN"/>
              </w:rPr>
            </w:pPr>
            <w:r w:rsidRPr="00F15AD2">
              <w:rPr>
                <w:rFonts w:eastAsia="SimSun"/>
                <w:sz w:val="24"/>
                <w:szCs w:val="24"/>
                <w:lang w:eastAsia="zh-CN"/>
              </w:rPr>
              <w:t xml:space="preserve">- максимальный процент застройки в границах земельного участка – </w:t>
            </w:r>
            <w:r w:rsidRPr="00F15AD2">
              <w:rPr>
                <w:rFonts w:eastAsia="SimSun"/>
                <w:b/>
                <w:sz w:val="24"/>
                <w:szCs w:val="24"/>
                <w:lang w:eastAsia="zh-CN"/>
              </w:rPr>
              <w:t>40%;</w:t>
            </w:r>
          </w:p>
          <w:p w14:paraId="1035289D" w14:textId="77777777" w:rsidR="00705768" w:rsidRPr="00F15AD2" w:rsidRDefault="00705768" w:rsidP="005A7C67">
            <w:pPr>
              <w:ind w:firstLine="426"/>
              <w:rPr>
                <w:b/>
                <w:sz w:val="24"/>
                <w:szCs w:val="24"/>
              </w:rPr>
            </w:pPr>
          </w:p>
        </w:tc>
      </w:tr>
      <w:tr w:rsidR="00776040" w:rsidRPr="00F15AD2" w14:paraId="47E17F12" w14:textId="77777777" w:rsidTr="00A444A3">
        <w:trPr>
          <w:trHeight w:val="134"/>
        </w:trPr>
        <w:tc>
          <w:tcPr>
            <w:tcW w:w="424" w:type="pct"/>
          </w:tcPr>
          <w:p w14:paraId="28BF668A" w14:textId="77777777" w:rsidR="00776040" w:rsidRPr="00F15AD2" w:rsidRDefault="00776040" w:rsidP="006556BF">
            <w:pPr>
              <w:widowControl w:val="0"/>
              <w:autoSpaceDE w:val="0"/>
              <w:autoSpaceDN w:val="0"/>
              <w:adjustRightInd w:val="0"/>
              <w:jc w:val="center"/>
              <w:rPr>
                <w:b/>
                <w:sz w:val="24"/>
                <w:szCs w:val="24"/>
              </w:rPr>
            </w:pPr>
            <w:r w:rsidRPr="00F15AD2">
              <w:rPr>
                <w:b/>
                <w:sz w:val="24"/>
                <w:szCs w:val="24"/>
              </w:rPr>
              <w:t>1.19</w:t>
            </w:r>
          </w:p>
        </w:tc>
        <w:tc>
          <w:tcPr>
            <w:tcW w:w="1148" w:type="pct"/>
          </w:tcPr>
          <w:p w14:paraId="51CD7F0B" w14:textId="77777777" w:rsidR="00776040" w:rsidRPr="00F15AD2" w:rsidRDefault="00776040" w:rsidP="006556BF">
            <w:pPr>
              <w:pStyle w:val="affff1"/>
              <w:rPr>
                <w:rFonts w:ascii="Times New Roman" w:hAnsi="Times New Roman" w:cs="Times New Roman"/>
              </w:rPr>
            </w:pPr>
            <w:bookmarkStart w:id="533" w:name="sub_1119"/>
            <w:r w:rsidRPr="00F15AD2">
              <w:rPr>
                <w:rFonts w:ascii="Times New Roman" w:hAnsi="Times New Roman" w:cs="Times New Roman"/>
              </w:rPr>
              <w:t>Сенокошение</w:t>
            </w:r>
            <w:bookmarkEnd w:id="533"/>
          </w:p>
        </w:tc>
        <w:tc>
          <w:tcPr>
            <w:tcW w:w="1619" w:type="pct"/>
          </w:tcPr>
          <w:p w14:paraId="538FAAB4" w14:textId="77777777" w:rsidR="00776040" w:rsidRPr="00F15AD2" w:rsidRDefault="00776040" w:rsidP="006556BF">
            <w:pPr>
              <w:pStyle w:val="affff1"/>
              <w:rPr>
                <w:rFonts w:ascii="Times New Roman" w:hAnsi="Times New Roman" w:cs="Times New Roman"/>
              </w:rPr>
            </w:pPr>
            <w:r w:rsidRPr="00F15AD2">
              <w:rPr>
                <w:rFonts w:ascii="Times New Roman" w:hAnsi="Times New Roman" w:cs="Times New Roman"/>
              </w:rPr>
              <w:t>Кошение трав, сбор и заготовка сена</w:t>
            </w:r>
          </w:p>
        </w:tc>
        <w:tc>
          <w:tcPr>
            <w:tcW w:w="1809" w:type="pct"/>
          </w:tcPr>
          <w:p w14:paraId="49948FD6" w14:textId="77777777" w:rsidR="00776040" w:rsidRPr="00F15AD2" w:rsidRDefault="00776040" w:rsidP="006556BF">
            <w:pPr>
              <w:ind w:hanging="5"/>
              <w:rPr>
                <w:sz w:val="24"/>
                <w:szCs w:val="24"/>
              </w:rPr>
            </w:pPr>
            <w:r w:rsidRPr="00F15AD2">
              <w:rPr>
                <w:sz w:val="24"/>
                <w:szCs w:val="24"/>
              </w:rPr>
              <w:t xml:space="preserve">- минимальная/максимальная площадь земельного участка–  </w:t>
            </w:r>
            <w:r w:rsidRPr="00F15AD2">
              <w:rPr>
                <w:b/>
                <w:sz w:val="24"/>
                <w:szCs w:val="24"/>
              </w:rPr>
              <w:t>1000/500000</w:t>
            </w:r>
            <w:r w:rsidRPr="00F15AD2">
              <w:rPr>
                <w:sz w:val="24"/>
                <w:szCs w:val="24"/>
              </w:rPr>
              <w:t xml:space="preserve"> кв. м.</w:t>
            </w:r>
          </w:p>
          <w:p w14:paraId="635ED36A" w14:textId="77777777" w:rsidR="00776040" w:rsidRPr="00F15AD2" w:rsidRDefault="00776040" w:rsidP="006556BF">
            <w:pPr>
              <w:ind w:hanging="5"/>
              <w:rPr>
                <w:sz w:val="24"/>
                <w:szCs w:val="24"/>
              </w:rPr>
            </w:pPr>
            <w:r w:rsidRPr="00F15AD2">
              <w:rPr>
                <w:sz w:val="24"/>
                <w:szCs w:val="24"/>
              </w:rPr>
              <w:t>Застройка участка не допускается, места допустимого размещения объектов не предусматриваются.</w:t>
            </w:r>
          </w:p>
        </w:tc>
      </w:tr>
      <w:tr w:rsidR="00776040" w:rsidRPr="00F15AD2" w14:paraId="5944F0E4" w14:textId="77777777" w:rsidTr="00CD29F6">
        <w:trPr>
          <w:trHeight w:val="107"/>
        </w:trPr>
        <w:tc>
          <w:tcPr>
            <w:tcW w:w="424" w:type="pct"/>
          </w:tcPr>
          <w:p w14:paraId="30D4AF28" w14:textId="77777777" w:rsidR="00776040" w:rsidRPr="00F15AD2" w:rsidRDefault="00776040" w:rsidP="006556BF">
            <w:pPr>
              <w:widowControl w:val="0"/>
              <w:autoSpaceDE w:val="0"/>
              <w:autoSpaceDN w:val="0"/>
              <w:adjustRightInd w:val="0"/>
              <w:jc w:val="center"/>
              <w:rPr>
                <w:b/>
                <w:sz w:val="24"/>
                <w:szCs w:val="24"/>
              </w:rPr>
            </w:pPr>
            <w:r w:rsidRPr="00F15AD2">
              <w:rPr>
                <w:b/>
                <w:sz w:val="24"/>
                <w:szCs w:val="24"/>
              </w:rPr>
              <w:t>1.20</w:t>
            </w:r>
          </w:p>
        </w:tc>
        <w:tc>
          <w:tcPr>
            <w:tcW w:w="1148" w:type="pct"/>
          </w:tcPr>
          <w:p w14:paraId="6A504E4C" w14:textId="77777777" w:rsidR="00776040" w:rsidRPr="00F15AD2" w:rsidRDefault="00776040" w:rsidP="006556BF">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Выпас</w:t>
            </w:r>
          </w:p>
          <w:p w14:paraId="25D89F5D" w14:textId="77777777" w:rsidR="00776040" w:rsidRPr="00F15AD2" w:rsidRDefault="00776040" w:rsidP="006556BF">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сельскохозяйственных</w:t>
            </w:r>
          </w:p>
          <w:p w14:paraId="02667FE4" w14:textId="77777777" w:rsidR="00776040" w:rsidRPr="00F15AD2" w:rsidRDefault="00776040" w:rsidP="006556BF">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животных</w:t>
            </w:r>
          </w:p>
        </w:tc>
        <w:tc>
          <w:tcPr>
            <w:tcW w:w="1619" w:type="pct"/>
          </w:tcPr>
          <w:p w14:paraId="3144FDC9" w14:textId="77777777" w:rsidR="00776040" w:rsidRPr="00F15AD2" w:rsidRDefault="00776040" w:rsidP="006556BF">
            <w:pPr>
              <w:pStyle w:val="affff1"/>
              <w:rPr>
                <w:rFonts w:ascii="Times New Roman" w:hAnsi="Times New Roman" w:cs="Times New Roman"/>
              </w:rPr>
            </w:pPr>
            <w:r w:rsidRPr="00F15AD2">
              <w:rPr>
                <w:rFonts w:ascii="Times New Roman" w:hAnsi="Times New Roman" w:cs="Times New Roman"/>
              </w:rPr>
              <w:t>Выпас сельскохозяйственных животных</w:t>
            </w:r>
          </w:p>
        </w:tc>
        <w:tc>
          <w:tcPr>
            <w:tcW w:w="1809" w:type="pct"/>
          </w:tcPr>
          <w:p w14:paraId="3EC8C517" w14:textId="77777777" w:rsidR="00776040" w:rsidRPr="00F15AD2" w:rsidRDefault="00776040" w:rsidP="006556BF">
            <w:pPr>
              <w:autoSpaceDE w:val="0"/>
              <w:autoSpaceDN w:val="0"/>
              <w:adjustRightInd w:val="0"/>
              <w:ind w:firstLine="34"/>
              <w:rPr>
                <w:b/>
                <w:sz w:val="24"/>
                <w:szCs w:val="24"/>
              </w:rPr>
            </w:pPr>
            <w:r w:rsidRPr="00F15AD2">
              <w:rPr>
                <w:sz w:val="24"/>
                <w:szCs w:val="24"/>
              </w:rPr>
              <w:t xml:space="preserve">- минимальная/максимальная площадь земельного участка – </w:t>
            </w:r>
            <w:r w:rsidRPr="00F15AD2">
              <w:rPr>
                <w:b/>
                <w:sz w:val="24"/>
                <w:szCs w:val="24"/>
              </w:rPr>
              <w:t>1000 /500000 кв.м.</w:t>
            </w:r>
          </w:p>
          <w:p w14:paraId="373DCF42" w14:textId="77777777" w:rsidR="00776040" w:rsidRPr="00F15AD2" w:rsidRDefault="00776040" w:rsidP="006556BF">
            <w:pPr>
              <w:ind w:hanging="5"/>
              <w:rPr>
                <w:sz w:val="24"/>
                <w:szCs w:val="24"/>
              </w:rPr>
            </w:pPr>
            <w:r w:rsidRPr="00F15AD2">
              <w:rPr>
                <w:sz w:val="24"/>
                <w:szCs w:val="24"/>
              </w:rPr>
              <w:t>Застройка участка не допускается, места допустимого размещения объектов не предусматриваются.</w:t>
            </w:r>
          </w:p>
        </w:tc>
      </w:tr>
      <w:tr w:rsidR="00826108" w:rsidRPr="00F15AD2" w14:paraId="5DE916E8" w14:textId="77777777" w:rsidTr="00CD29F6">
        <w:trPr>
          <w:trHeight w:val="552"/>
        </w:trPr>
        <w:tc>
          <w:tcPr>
            <w:tcW w:w="424" w:type="pct"/>
          </w:tcPr>
          <w:p w14:paraId="44DA3378" w14:textId="77777777" w:rsidR="00826108" w:rsidRPr="00826108" w:rsidRDefault="00826108" w:rsidP="00490308">
            <w:pPr>
              <w:keepLines/>
              <w:widowControl w:val="0"/>
              <w:jc w:val="center"/>
              <w:rPr>
                <w:b/>
                <w:sz w:val="24"/>
                <w:szCs w:val="24"/>
              </w:rPr>
            </w:pPr>
            <w:r w:rsidRPr="00826108">
              <w:rPr>
                <w:b/>
                <w:sz w:val="24"/>
                <w:szCs w:val="24"/>
              </w:rPr>
              <w:t>9.3</w:t>
            </w:r>
          </w:p>
        </w:tc>
        <w:tc>
          <w:tcPr>
            <w:tcW w:w="1148" w:type="pct"/>
          </w:tcPr>
          <w:p w14:paraId="01F557DE" w14:textId="77777777" w:rsidR="00826108" w:rsidRPr="00826108" w:rsidRDefault="00826108" w:rsidP="00490308">
            <w:pPr>
              <w:spacing w:before="100" w:beforeAutospacing="1" w:after="100" w:afterAutospacing="1"/>
              <w:rPr>
                <w:sz w:val="24"/>
                <w:szCs w:val="24"/>
              </w:rPr>
            </w:pPr>
            <w:r w:rsidRPr="00826108">
              <w:rPr>
                <w:sz w:val="24"/>
                <w:szCs w:val="24"/>
              </w:rPr>
              <w:t>Историко-культурная деятельность</w:t>
            </w:r>
          </w:p>
        </w:tc>
        <w:tc>
          <w:tcPr>
            <w:tcW w:w="1619" w:type="pct"/>
          </w:tcPr>
          <w:p w14:paraId="3C3887E3" w14:textId="77777777" w:rsidR="00826108" w:rsidRPr="00826108" w:rsidRDefault="00826108" w:rsidP="00490308">
            <w:pPr>
              <w:spacing w:before="100" w:beforeAutospacing="1" w:after="100" w:afterAutospacing="1"/>
              <w:rPr>
                <w:sz w:val="24"/>
                <w:szCs w:val="24"/>
              </w:rPr>
            </w:pPr>
            <w:r w:rsidRPr="00826108">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09" w:type="pct"/>
          </w:tcPr>
          <w:p w14:paraId="5FC1D7B2" w14:textId="77777777" w:rsidR="00826108" w:rsidRPr="00826108" w:rsidRDefault="00826108" w:rsidP="00490308">
            <w:pPr>
              <w:ind w:hanging="4"/>
              <w:rPr>
                <w:sz w:val="24"/>
                <w:szCs w:val="24"/>
              </w:rPr>
            </w:pPr>
            <w:r w:rsidRPr="00826108">
              <w:rPr>
                <w:sz w:val="24"/>
                <w:szCs w:val="24"/>
              </w:rPr>
              <w:t>- минимальная/максимальная площадь земельного участка</w:t>
            </w:r>
          </w:p>
          <w:p w14:paraId="2A7CBC67" w14:textId="77777777" w:rsidR="00826108" w:rsidRPr="00826108" w:rsidRDefault="00826108" w:rsidP="00490308">
            <w:pPr>
              <w:ind w:hanging="4"/>
              <w:rPr>
                <w:sz w:val="24"/>
                <w:szCs w:val="24"/>
              </w:rPr>
            </w:pPr>
            <w:r w:rsidRPr="00826108">
              <w:rPr>
                <w:sz w:val="24"/>
                <w:szCs w:val="24"/>
              </w:rPr>
              <w:t xml:space="preserve">–  </w:t>
            </w:r>
            <w:r w:rsidRPr="00826108">
              <w:rPr>
                <w:b/>
                <w:sz w:val="24"/>
                <w:szCs w:val="24"/>
              </w:rPr>
              <w:t>50/50000</w:t>
            </w:r>
            <w:r w:rsidRPr="00826108">
              <w:rPr>
                <w:sz w:val="24"/>
                <w:szCs w:val="24"/>
              </w:rPr>
              <w:t xml:space="preserve"> кв. м;</w:t>
            </w:r>
          </w:p>
          <w:p w14:paraId="0E54951C" w14:textId="77777777" w:rsidR="00826108" w:rsidRPr="00826108" w:rsidRDefault="00826108" w:rsidP="00490308">
            <w:pPr>
              <w:ind w:firstLine="223"/>
              <w:rPr>
                <w:sz w:val="24"/>
                <w:szCs w:val="24"/>
              </w:rPr>
            </w:pPr>
            <w:r w:rsidRPr="00826108">
              <w:rPr>
                <w:rStyle w:val="blk"/>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D14548" w:rsidRPr="00F15AD2" w14:paraId="3DD06FF9" w14:textId="77777777" w:rsidTr="00E77E87">
        <w:trPr>
          <w:trHeight w:val="4341"/>
        </w:trPr>
        <w:tc>
          <w:tcPr>
            <w:tcW w:w="424" w:type="pct"/>
          </w:tcPr>
          <w:p w14:paraId="5220A3E9" w14:textId="77777777" w:rsidR="00D14548" w:rsidRPr="00F15AD2" w:rsidRDefault="00D14548" w:rsidP="005A7C67">
            <w:pPr>
              <w:keepLines/>
              <w:widowControl w:val="0"/>
              <w:jc w:val="center"/>
              <w:rPr>
                <w:b/>
                <w:sz w:val="24"/>
                <w:szCs w:val="24"/>
              </w:rPr>
            </w:pPr>
            <w:r w:rsidRPr="00F15AD2">
              <w:rPr>
                <w:b/>
                <w:sz w:val="24"/>
                <w:szCs w:val="24"/>
              </w:rPr>
              <w:t>12.0.1</w:t>
            </w:r>
          </w:p>
        </w:tc>
        <w:tc>
          <w:tcPr>
            <w:tcW w:w="1148" w:type="pct"/>
          </w:tcPr>
          <w:p w14:paraId="493D157C" w14:textId="77777777" w:rsidR="00D14548" w:rsidRPr="00F15AD2" w:rsidRDefault="00D14548" w:rsidP="005A7C67">
            <w:pPr>
              <w:rPr>
                <w:sz w:val="24"/>
                <w:szCs w:val="24"/>
              </w:rPr>
            </w:pPr>
            <w:r w:rsidRPr="00F15AD2">
              <w:rPr>
                <w:sz w:val="24"/>
                <w:szCs w:val="24"/>
              </w:rPr>
              <w:t>Улично-дорожная сеть</w:t>
            </w:r>
          </w:p>
        </w:tc>
        <w:tc>
          <w:tcPr>
            <w:tcW w:w="1619" w:type="pct"/>
          </w:tcPr>
          <w:p w14:paraId="476E08D8" w14:textId="77777777" w:rsidR="00D14548" w:rsidRPr="00F15AD2" w:rsidRDefault="00D14548" w:rsidP="005A7C67">
            <w:pPr>
              <w:rPr>
                <w:sz w:val="24"/>
                <w:szCs w:val="24"/>
              </w:rPr>
            </w:pPr>
            <w:r w:rsidRPr="00F15AD2">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356154B" w14:textId="77777777" w:rsidR="00D14548" w:rsidRPr="00F15AD2" w:rsidRDefault="00D14548" w:rsidP="005A7C67">
            <w:pPr>
              <w:rPr>
                <w:sz w:val="24"/>
                <w:szCs w:val="24"/>
              </w:rPr>
            </w:pPr>
            <w:r w:rsidRPr="00F15AD2">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F15AD2">
                <w:rPr>
                  <w:sz w:val="24"/>
                  <w:szCs w:val="24"/>
                </w:rPr>
                <w:t>кодами 2.7.1</w:t>
              </w:r>
            </w:hyperlink>
            <w:r w:rsidRPr="00F15AD2">
              <w:rPr>
                <w:sz w:val="24"/>
                <w:szCs w:val="24"/>
              </w:rPr>
              <w:t xml:space="preserve">, </w:t>
            </w:r>
            <w:hyperlink w:anchor="sub_1049" w:history="1">
              <w:r w:rsidRPr="00F15AD2">
                <w:rPr>
                  <w:sz w:val="24"/>
                  <w:szCs w:val="24"/>
                </w:rPr>
                <w:t>4.9</w:t>
              </w:r>
            </w:hyperlink>
            <w:r w:rsidRPr="00F15AD2">
              <w:rPr>
                <w:sz w:val="24"/>
                <w:szCs w:val="24"/>
              </w:rPr>
              <w:t xml:space="preserve">, </w:t>
            </w:r>
            <w:hyperlink w:anchor="sub_1723" w:history="1">
              <w:r w:rsidRPr="00F15AD2">
                <w:rPr>
                  <w:sz w:val="24"/>
                  <w:szCs w:val="24"/>
                </w:rPr>
                <w:t>7.2.3</w:t>
              </w:r>
            </w:hyperlink>
            <w:r w:rsidRPr="00F15AD2">
              <w:rPr>
                <w:sz w:val="24"/>
                <w:szCs w:val="24"/>
              </w:rPr>
              <w:t>, а также некапитальных сооружений, предназначенных для охраны транспортных средств</w:t>
            </w:r>
          </w:p>
        </w:tc>
        <w:tc>
          <w:tcPr>
            <w:tcW w:w="1809" w:type="pct"/>
          </w:tcPr>
          <w:p w14:paraId="787BBB61" w14:textId="77777777" w:rsidR="00D14548" w:rsidRPr="00F15AD2" w:rsidRDefault="00D14548" w:rsidP="005A7C67">
            <w:pPr>
              <w:rPr>
                <w:b/>
                <w:sz w:val="24"/>
                <w:szCs w:val="24"/>
                <w:u w:val="single"/>
              </w:rPr>
            </w:pPr>
            <w:r w:rsidRPr="00F15AD2">
              <w:rPr>
                <w:sz w:val="24"/>
                <w:szCs w:val="24"/>
              </w:rPr>
              <w:t>Не установлены в соответствии с ч.4, ст.36 Градостроительного кодекса Российской Федерации.</w:t>
            </w:r>
          </w:p>
        </w:tc>
      </w:tr>
      <w:tr w:rsidR="005076FD" w:rsidRPr="00F15AD2" w14:paraId="7BBA43F6" w14:textId="77777777" w:rsidTr="00CD29F6">
        <w:trPr>
          <w:trHeight w:val="77"/>
        </w:trPr>
        <w:tc>
          <w:tcPr>
            <w:tcW w:w="424" w:type="pct"/>
          </w:tcPr>
          <w:p w14:paraId="0064877E" w14:textId="77777777" w:rsidR="005076FD" w:rsidRPr="00D67E4F" w:rsidRDefault="005076FD" w:rsidP="00F14B21">
            <w:pPr>
              <w:keepLines/>
              <w:widowControl w:val="0"/>
              <w:ind w:firstLine="34"/>
              <w:jc w:val="center"/>
              <w:rPr>
                <w:b/>
                <w:color w:val="000000" w:themeColor="text1"/>
                <w:sz w:val="24"/>
                <w:szCs w:val="24"/>
              </w:rPr>
            </w:pPr>
            <w:r w:rsidRPr="00D67E4F">
              <w:rPr>
                <w:b/>
                <w:color w:val="000000" w:themeColor="text1"/>
                <w:sz w:val="24"/>
                <w:szCs w:val="24"/>
              </w:rPr>
              <w:t>13.1</w:t>
            </w:r>
          </w:p>
        </w:tc>
        <w:tc>
          <w:tcPr>
            <w:tcW w:w="1148" w:type="pct"/>
          </w:tcPr>
          <w:p w14:paraId="2BAE8CB2" w14:textId="77777777" w:rsidR="005076FD" w:rsidRPr="00D67E4F" w:rsidRDefault="005076FD" w:rsidP="00F14B21">
            <w:pPr>
              <w:spacing w:before="100" w:beforeAutospacing="1" w:after="100" w:afterAutospacing="1"/>
              <w:rPr>
                <w:color w:val="000000" w:themeColor="text1"/>
                <w:sz w:val="24"/>
                <w:szCs w:val="24"/>
              </w:rPr>
            </w:pPr>
            <w:r w:rsidRPr="00D67E4F">
              <w:rPr>
                <w:color w:val="000000" w:themeColor="text1"/>
                <w:sz w:val="24"/>
                <w:szCs w:val="24"/>
              </w:rPr>
              <w:t>Ведение огородничества</w:t>
            </w:r>
          </w:p>
        </w:tc>
        <w:tc>
          <w:tcPr>
            <w:tcW w:w="1619" w:type="pct"/>
          </w:tcPr>
          <w:p w14:paraId="62584AAD" w14:textId="77777777" w:rsidR="005076FD" w:rsidRPr="00D67E4F" w:rsidRDefault="005076FD" w:rsidP="00F14B21">
            <w:pPr>
              <w:spacing w:before="100" w:beforeAutospacing="1" w:after="100" w:afterAutospacing="1"/>
              <w:rPr>
                <w:color w:val="000000" w:themeColor="text1"/>
                <w:sz w:val="24"/>
                <w:szCs w:val="24"/>
              </w:rPr>
            </w:pPr>
            <w:r w:rsidRPr="00D67E4F">
              <w:rPr>
                <w:color w:val="000000" w:themeColor="text1"/>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09" w:type="pct"/>
          </w:tcPr>
          <w:p w14:paraId="7035B80B" w14:textId="77777777" w:rsidR="00E77E87" w:rsidRPr="00D67E4F" w:rsidRDefault="00E77E87" w:rsidP="00E77E87">
            <w:pPr>
              <w:autoSpaceDE w:val="0"/>
              <w:autoSpaceDN w:val="0"/>
              <w:adjustRightInd w:val="0"/>
              <w:ind w:firstLine="378"/>
              <w:rPr>
                <w:b/>
                <w:color w:val="000000" w:themeColor="text1"/>
                <w:sz w:val="24"/>
                <w:szCs w:val="24"/>
              </w:rPr>
            </w:pPr>
            <w:r w:rsidRPr="00D67E4F">
              <w:rPr>
                <w:rFonts w:eastAsia="SimSun"/>
                <w:color w:val="000000" w:themeColor="text1"/>
                <w:sz w:val="24"/>
                <w:szCs w:val="24"/>
                <w:lang w:eastAsia="zh-CN"/>
              </w:rPr>
              <w:t>Застройка земельных участков не допускается,</w:t>
            </w:r>
            <w:r w:rsidRPr="00D67E4F">
              <w:rPr>
                <w:color w:val="000000" w:themeColor="text1"/>
                <w:sz w:val="24"/>
                <w:szCs w:val="24"/>
              </w:rPr>
              <w:t xml:space="preserve"> места допустимого размещения объектов не предусматриваются.</w:t>
            </w:r>
          </w:p>
          <w:p w14:paraId="57E27F19" w14:textId="77777777" w:rsidR="00E77E87" w:rsidRPr="00D67E4F" w:rsidRDefault="00E77E87" w:rsidP="00E77E87">
            <w:pPr>
              <w:keepLines/>
              <w:widowControl w:val="0"/>
              <w:ind w:firstLine="34"/>
              <w:jc w:val="center"/>
              <w:rPr>
                <w:color w:val="000000" w:themeColor="text1"/>
                <w:sz w:val="24"/>
                <w:szCs w:val="24"/>
              </w:rPr>
            </w:pPr>
          </w:p>
          <w:p w14:paraId="2732BAB9" w14:textId="77777777" w:rsidR="00DD0F8B" w:rsidRPr="007916B9" w:rsidRDefault="00DD0F8B" w:rsidP="00DD0F8B">
            <w:pPr>
              <w:ind w:firstLine="426"/>
              <w:rPr>
                <w:sz w:val="24"/>
                <w:szCs w:val="24"/>
              </w:rPr>
            </w:pPr>
            <w:r w:rsidRPr="007916B9">
              <w:rPr>
                <w:sz w:val="24"/>
                <w:szCs w:val="24"/>
              </w:rPr>
              <w:t>-минимальная/максимальная площадь земельных участков –</w:t>
            </w:r>
            <w:r w:rsidR="00DA05E8">
              <w:rPr>
                <w:b/>
                <w:color w:val="000000" w:themeColor="text1"/>
                <w:sz w:val="24"/>
                <w:szCs w:val="24"/>
              </w:rPr>
              <w:t>600-1500</w:t>
            </w:r>
            <w:r w:rsidRPr="009848F6">
              <w:rPr>
                <w:b/>
                <w:color w:val="000000" w:themeColor="text1"/>
                <w:sz w:val="24"/>
                <w:szCs w:val="24"/>
              </w:rPr>
              <w:t>/25000</w:t>
            </w:r>
            <w:r w:rsidR="00DA05E8">
              <w:rPr>
                <w:b/>
                <w:color w:val="000000" w:themeColor="text1"/>
                <w:sz w:val="24"/>
                <w:szCs w:val="24"/>
              </w:rPr>
              <w:t>0</w:t>
            </w:r>
            <w:r w:rsidRPr="00CE6A11">
              <w:rPr>
                <w:color w:val="FF0000"/>
                <w:sz w:val="24"/>
                <w:szCs w:val="24"/>
              </w:rPr>
              <w:t xml:space="preserve"> </w:t>
            </w:r>
            <w:r w:rsidRPr="007916B9">
              <w:rPr>
                <w:sz w:val="24"/>
                <w:szCs w:val="24"/>
              </w:rPr>
              <w:t>кв.м.</w:t>
            </w:r>
          </w:p>
          <w:p w14:paraId="60322079" w14:textId="77777777" w:rsidR="00DD0F8B" w:rsidRDefault="00DD0F8B" w:rsidP="00DD0F8B">
            <w:pPr>
              <w:rPr>
                <w:sz w:val="24"/>
                <w:szCs w:val="24"/>
              </w:rPr>
            </w:pPr>
          </w:p>
          <w:p w14:paraId="7E14B6EB" w14:textId="77777777" w:rsidR="005076FD" w:rsidRPr="00D67E4F" w:rsidRDefault="005076FD" w:rsidP="00E77E87">
            <w:pPr>
              <w:keepLines/>
              <w:widowControl w:val="0"/>
              <w:ind w:firstLine="34"/>
              <w:jc w:val="center"/>
              <w:rPr>
                <w:b/>
                <w:color w:val="000000" w:themeColor="text1"/>
                <w:sz w:val="24"/>
                <w:szCs w:val="24"/>
              </w:rPr>
            </w:pPr>
          </w:p>
        </w:tc>
      </w:tr>
    </w:tbl>
    <w:p w14:paraId="33CE3878" w14:textId="77777777" w:rsidR="0014288E" w:rsidRPr="00F15AD2" w:rsidRDefault="0014288E" w:rsidP="0014288E">
      <w:pPr>
        <w:ind w:left="1080"/>
        <w:rPr>
          <w:b/>
          <w:sz w:val="24"/>
          <w:szCs w:val="24"/>
        </w:rPr>
      </w:pPr>
    </w:p>
    <w:p w14:paraId="09591011" w14:textId="77777777" w:rsidR="0014288E" w:rsidRPr="00F15AD2" w:rsidRDefault="0014288E" w:rsidP="0014288E">
      <w:pPr>
        <w:numPr>
          <w:ilvl w:val="0"/>
          <w:numId w:val="15"/>
        </w:numPr>
        <w:rPr>
          <w:b/>
          <w:sz w:val="24"/>
          <w:szCs w:val="24"/>
        </w:rPr>
      </w:pPr>
      <w:r w:rsidRPr="00F15AD2">
        <w:rPr>
          <w:b/>
          <w:sz w:val="24"/>
          <w:szCs w:val="24"/>
        </w:rPr>
        <w:t>УСЛОВНО РАЗРЕШЕННЫЕ ВИДЫ И ПАРАМЕТРЫ ИСПОЛЬЗОВАНИЯ ЗЕМЕЛЬНЫХ УЧАСТКОВ И ОБЪЕКТОВ КАПИТАЛЬНОГО 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520"/>
        <w:gridCol w:w="4964"/>
        <w:gridCol w:w="5546"/>
      </w:tblGrid>
      <w:tr w:rsidR="00CD29F6" w:rsidRPr="00F15AD2" w14:paraId="07175185" w14:textId="77777777" w:rsidTr="00CD29F6">
        <w:trPr>
          <w:trHeight w:val="552"/>
          <w:tblHeader/>
        </w:trPr>
        <w:tc>
          <w:tcPr>
            <w:tcW w:w="424" w:type="pct"/>
          </w:tcPr>
          <w:p w14:paraId="38C9FFB1" w14:textId="77777777" w:rsidR="00CD29F6" w:rsidRPr="00F15AD2" w:rsidRDefault="00CD29F6" w:rsidP="004B22AC">
            <w:pPr>
              <w:tabs>
                <w:tab w:val="left" w:pos="2520"/>
              </w:tabs>
              <w:ind w:firstLine="0"/>
              <w:jc w:val="center"/>
              <w:rPr>
                <w:b/>
                <w:sz w:val="24"/>
                <w:szCs w:val="24"/>
              </w:rPr>
            </w:pPr>
            <w:r w:rsidRPr="00F15AD2">
              <w:rPr>
                <w:b/>
                <w:sz w:val="24"/>
                <w:szCs w:val="24"/>
              </w:rPr>
              <w:t xml:space="preserve">Код вида </w:t>
            </w:r>
          </w:p>
          <w:p w14:paraId="386306E3" w14:textId="77777777" w:rsidR="00CD29F6" w:rsidRPr="00F15AD2" w:rsidRDefault="00CD29F6" w:rsidP="004B22AC">
            <w:pPr>
              <w:tabs>
                <w:tab w:val="left" w:pos="2520"/>
              </w:tabs>
              <w:ind w:firstLine="0"/>
              <w:jc w:val="center"/>
              <w:rPr>
                <w:b/>
                <w:sz w:val="24"/>
                <w:szCs w:val="24"/>
              </w:rPr>
            </w:pPr>
            <w:r w:rsidRPr="00F15AD2">
              <w:rPr>
                <w:b/>
                <w:sz w:val="24"/>
                <w:szCs w:val="24"/>
              </w:rPr>
              <w:t>разрешен-ного использо-</w:t>
            </w:r>
          </w:p>
          <w:p w14:paraId="4A0C0749" w14:textId="77777777" w:rsidR="00CD29F6" w:rsidRPr="00F15AD2" w:rsidRDefault="00CD29F6" w:rsidP="004B22AC">
            <w:pPr>
              <w:tabs>
                <w:tab w:val="left" w:pos="2520"/>
              </w:tabs>
              <w:ind w:firstLine="0"/>
              <w:jc w:val="center"/>
              <w:rPr>
                <w:b/>
                <w:sz w:val="24"/>
                <w:szCs w:val="24"/>
              </w:rPr>
            </w:pPr>
            <w:r w:rsidRPr="00F15AD2">
              <w:rPr>
                <w:b/>
                <w:sz w:val="24"/>
                <w:szCs w:val="24"/>
              </w:rPr>
              <w:t>вания</w:t>
            </w:r>
          </w:p>
        </w:tc>
        <w:tc>
          <w:tcPr>
            <w:tcW w:w="1148" w:type="pct"/>
            <w:vAlign w:val="center"/>
          </w:tcPr>
          <w:p w14:paraId="4A8046AC" w14:textId="77777777" w:rsidR="00CD29F6" w:rsidRPr="00F15AD2" w:rsidRDefault="00CD29F6" w:rsidP="006556BF">
            <w:pPr>
              <w:tabs>
                <w:tab w:val="left" w:pos="2520"/>
              </w:tabs>
              <w:jc w:val="center"/>
              <w:rPr>
                <w:b/>
                <w:sz w:val="24"/>
                <w:szCs w:val="24"/>
              </w:rPr>
            </w:pPr>
            <w:r w:rsidRPr="00F15AD2">
              <w:rPr>
                <w:b/>
                <w:sz w:val="24"/>
                <w:szCs w:val="24"/>
              </w:rPr>
              <w:t>НАИМЕНОВАНИЕ ВИДА РАЗРЕШЕННОГО ИСПОЛЬЗОВАНИЯ ЗЕМЕЛЬНОГО УЧАСТКА</w:t>
            </w:r>
          </w:p>
        </w:tc>
        <w:tc>
          <w:tcPr>
            <w:tcW w:w="1619" w:type="pct"/>
            <w:vAlign w:val="center"/>
          </w:tcPr>
          <w:p w14:paraId="36241571" w14:textId="77777777" w:rsidR="00CD29F6" w:rsidRPr="00F15AD2" w:rsidRDefault="00CD29F6" w:rsidP="006556BF">
            <w:pPr>
              <w:tabs>
                <w:tab w:val="left" w:pos="2520"/>
              </w:tabs>
              <w:jc w:val="center"/>
              <w:rPr>
                <w:b/>
                <w:strike/>
                <w:sz w:val="24"/>
                <w:szCs w:val="24"/>
              </w:rPr>
            </w:pPr>
            <w:r w:rsidRPr="00F15AD2">
              <w:rPr>
                <w:b/>
                <w:sz w:val="24"/>
                <w:szCs w:val="24"/>
              </w:rPr>
              <w:t>ОПИСАНИЕ ВИДА РАЗРЕШЕННОГО ИСПОЛЬЗОВАНИЯ ЗЕМЕЛЬНОГО УЧАСТКА</w:t>
            </w:r>
          </w:p>
        </w:tc>
        <w:tc>
          <w:tcPr>
            <w:tcW w:w="1809" w:type="pct"/>
            <w:vAlign w:val="center"/>
          </w:tcPr>
          <w:p w14:paraId="21576B8A" w14:textId="77777777" w:rsidR="00CD29F6" w:rsidRPr="00F15AD2" w:rsidRDefault="00CD29F6" w:rsidP="00FF09D3">
            <w:pPr>
              <w:tabs>
                <w:tab w:val="left" w:pos="2520"/>
              </w:tabs>
              <w:jc w:val="center"/>
              <w:rPr>
                <w:b/>
                <w:sz w:val="24"/>
                <w:szCs w:val="24"/>
              </w:rPr>
            </w:pPr>
            <w:r w:rsidRPr="00F15AD2">
              <w:rPr>
                <w:b/>
                <w:sz w:val="24"/>
                <w:szCs w:val="24"/>
              </w:rPr>
              <w:t>ПРЕДЕЛЬНЫЕ РАЗМЕРЫ ЗЕМЕЛЬНЫХ</w:t>
            </w:r>
          </w:p>
          <w:p w14:paraId="31C55EA8" w14:textId="77777777" w:rsidR="00CD29F6" w:rsidRPr="00F15AD2" w:rsidRDefault="00CD29F6" w:rsidP="00FF09D3">
            <w:pPr>
              <w:tabs>
                <w:tab w:val="left" w:pos="2520"/>
              </w:tabs>
              <w:jc w:val="center"/>
              <w:rPr>
                <w:b/>
                <w:sz w:val="24"/>
                <w:szCs w:val="24"/>
              </w:rPr>
            </w:pPr>
            <w:r w:rsidRPr="00F15AD2">
              <w:rPr>
                <w:b/>
                <w:sz w:val="24"/>
                <w:szCs w:val="24"/>
              </w:rPr>
              <w:t>УЧАСТКОВ И ПРЕДЕЛЬНЫЕ ПАРАМЕТРЫ</w:t>
            </w:r>
          </w:p>
          <w:p w14:paraId="7BCD1E7B" w14:textId="77777777" w:rsidR="00CD29F6" w:rsidRPr="00F15AD2" w:rsidRDefault="00CD29F6" w:rsidP="00FF09D3">
            <w:pPr>
              <w:tabs>
                <w:tab w:val="left" w:pos="2520"/>
              </w:tabs>
              <w:jc w:val="center"/>
              <w:rPr>
                <w:b/>
                <w:sz w:val="24"/>
                <w:szCs w:val="24"/>
              </w:rPr>
            </w:pPr>
            <w:r w:rsidRPr="00F15AD2">
              <w:rPr>
                <w:b/>
                <w:sz w:val="24"/>
                <w:szCs w:val="24"/>
              </w:rPr>
              <w:t>РАЗРЕШЕННОГО СТРОИТЕЛЬСТВА</w:t>
            </w:r>
          </w:p>
        </w:tc>
      </w:tr>
      <w:tr w:rsidR="0014288E" w:rsidRPr="00F15AD2" w14:paraId="36694569" w14:textId="77777777" w:rsidTr="00CD29F6">
        <w:trPr>
          <w:trHeight w:val="552"/>
        </w:trPr>
        <w:tc>
          <w:tcPr>
            <w:tcW w:w="424" w:type="pct"/>
          </w:tcPr>
          <w:p w14:paraId="249F001C" w14:textId="77777777" w:rsidR="0014288E" w:rsidRPr="00F15AD2" w:rsidRDefault="0014288E" w:rsidP="00FF09D3">
            <w:pPr>
              <w:widowControl w:val="0"/>
              <w:autoSpaceDE w:val="0"/>
              <w:autoSpaceDN w:val="0"/>
              <w:adjustRightInd w:val="0"/>
              <w:jc w:val="center"/>
              <w:rPr>
                <w:b/>
                <w:sz w:val="24"/>
                <w:szCs w:val="24"/>
              </w:rPr>
            </w:pPr>
            <w:r w:rsidRPr="00F15AD2">
              <w:rPr>
                <w:b/>
                <w:sz w:val="24"/>
                <w:szCs w:val="24"/>
              </w:rPr>
              <w:t>1.12</w:t>
            </w:r>
          </w:p>
        </w:tc>
        <w:tc>
          <w:tcPr>
            <w:tcW w:w="1148" w:type="pct"/>
          </w:tcPr>
          <w:p w14:paraId="02D3ECC5" w14:textId="77777777"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Пчеловодство</w:t>
            </w:r>
          </w:p>
        </w:tc>
        <w:tc>
          <w:tcPr>
            <w:tcW w:w="1619" w:type="pct"/>
          </w:tcPr>
          <w:p w14:paraId="172EF6B2" w14:textId="77777777"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7FBAB5D2" w14:textId="77777777"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14:paraId="38DE421C" w14:textId="77777777"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1809" w:type="pct"/>
            <w:vMerge w:val="restart"/>
          </w:tcPr>
          <w:p w14:paraId="419AF9B9" w14:textId="77777777" w:rsidR="0014288E" w:rsidRPr="00F15AD2" w:rsidRDefault="0014288E" w:rsidP="00FF09D3">
            <w:pPr>
              <w:autoSpaceDE w:val="0"/>
              <w:autoSpaceDN w:val="0"/>
              <w:adjustRightInd w:val="0"/>
              <w:rPr>
                <w:b/>
                <w:sz w:val="24"/>
                <w:szCs w:val="24"/>
              </w:rPr>
            </w:pPr>
            <w:r w:rsidRPr="00F15AD2">
              <w:rPr>
                <w:sz w:val="24"/>
                <w:szCs w:val="24"/>
              </w:rPr>
              <w:t xml:space="preserve">- минимальная/максимальная площадь земельного участка – </w:t>
            </w:r>
            <w:r w:rsidRPr="00F15AD2">
              <w:rPr>
                <w:b/>
                <w:sz w:val="24"/>
                <w:szCs w:val="24"/>
              </w:rPr>
              <w:t>1000 /50000</w:t>
            </w:r>
            <w:r w:rsidR="00FD1E74" w:rsidRPr="00F15AD2">
              <w:rPr>
                <w:b/>
                <w:sz w:val="24"/>
                <w:szCs w:val="24"/>
              </w:rPr>
              <w:t>0</w:t>
            </w:r>
            <w:r w:rsidRPr="00F15AD2">
              <w:rPr>
                <w:b/>
                <w:sz w:val="24"/>
                <w:szCs w:val="24"/>
              </w:rPr>
              <w:t xml:space="preserve"> кв.м.</w:t>
            </w:r>
          </w:p>
          <w:p w14:paraId="716B07F8" w14:textId="77777777" w:rsidR="0014288E" w:rsidRPr="00F15AD2" w:rsidRDefault="0014288E" w:rsidP="00FF09D3">
            <w:pPr>
              <w:ind w:firstLine="223"/>
              <w:rPr>
                <w:b/>
                <w:bCs/>
                <w:sz w:val="24"/>
                <w:szCs w:val="24"/>
              </w:rPr>
            </w:pPr>
            <w:r w:rsidRPr="00F15AD2">
              <w:rPr>
                <w:sz w:val="24"/>
                <w:szCs w:val="24"/>
              </w:rPr>
              <w:t xml:space="preserve">-минимальные отступы от границ смежных  земельных участков – </w:t>
            </w:r>
            <w:r w:rsidRPr="00F15AD2">
              <w:rPr>
                <w:b/>
                <w:sz w:val="24"/>
                <w:szCs w:val="24"/>
              </w:rPr>
              <w:t>3 м.,</w:t>
            </w:r>
            <w:r w:rsidRPr="00F15AD2">
              <w:rPr>
                <w:sz w:val="24"/>
                <w:szCs w:val="24"/>
              </w:rPr>
              <w:t xml:space="preserve"> от фронтальной границы участка </w:t>
            </w:r>
            <w:r w:rsidRPr="00F15AD2">
              <w:rPr>
                <w:bCs/>
                <w:sz w:val="24"/>
                <w:szCs w:val="24"/>
              </w:rPr>
              <w:t xml:space="preserve">– </w:t>
            </w:r>
            <w:r w:rsidRPr="00F15AD2">
              <w:rPr>
                <w:b/>
                <w:bCs/>
                <w:sz w:val="24"/>
                <w:szCs w:val="24"/>
              </w:rPr>
              <w:t xml:space="preserve">5 м.; </w:t>
            </w:r>
          </w:p>
          <w:p w14:paraId="321DA629" w14:textId="77777777" w:rsidR="0014288E" w:rsidRPr="00F15AD2" w:rsidRDefault="0014288E" w:rsidP="00FF09D3">
            <w:pPr>
              <w:ind w:firstLine="223"/>
              <w:rPr>
                <w:sz w:val="24"/>
                <w:szCs w:val="24"/>
              </w:rPr>
            </w:pPr>
            <w:r w:rsidRPr="00F15AD2">
              <w:rPr>
                <w:sz w:val="24"/>
                <w:szCs w:val="24"/>
              </w:rPr>
              <w:t xml:space="preserve">- максимальное количество этажей </w:t>
            </w:r>
            <w:r w:rsidRPr="00F15AD2">
              <w:rPr>
                <w:rFonts w:eastAsia="SimSun"/>
                <w:sz w:val="24"/>
                <w:szCs w:val="24"/>
                <w:lang w:eastAsia="zh-CN"/>
              </w:rPr>
              <w:t>зданий</w:t>
            </w:r>
            <w:r w:rsidRPr="00F15AD2">
              <w:rPr>
                <w:b/>
                <w:sz w:val="24"/>
                <w:szCs w:val="24"/>
              </w:rPr>
              <w:t xml:space="preserve"> - 2 этажа</w:t>
            </w:r>
            <w:r w:rsidRPr="00F15AD2">
              <w:rPr>
                <w:sz w:val="24"/>
                <w:szCs w:val="24"/>
              </w:rPr>
              <w:t>;</w:t>
            </w:r>
          </w:p>
          <w:p w14:paraId="367C507B" w14:textId="77777777" w:rsidR="0014288E" w:rsidRPr="00F15AD2" w:rsidRDefault="0014288E" w:rsidP="00FF09D3">
            <w:pPr>
              <w:ind w:firstLine="223"/>
              <w:rPr>
                <w:sz w:val="24"/>
                <w:szCs w:val="24"/>
              </w:rPr>
            </w:pPr>
            <w:r w:rsidRPr="00F15AD2">
              <w:rPr>
                <w:b/>
                <w:sz w:val="24"/>
                <w:szCs w:val="24"/>
              </w:rPr>
              <w:t xml:space="preserve">- </w:t>
            </w:r>
            <w:r w:rsidRPr="00F15AD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B62A2A" w:rsidRPr="00F15AD2">
              <w:rPr>
                <w:b/>
                <w:sz w:val="24"/>
                <w:szCs w:val="24"/>
              </w:rPr>
              <w:t>15</w:t>
            </w:r>
            <w:r w:rsidRPr="00F15AD2">
              <w:rPr>
                <w:b/>
                <w:sz w:val="24"/>
                <w:szCs w:val="24"/>
              </w:rPr>
              <w:t>м;</w:t>
            </w:r>
            <w:r w:rsidRPr="00F15AD2">
              <w:rPr>
                <w:sz w:val="24"/>
                <w:szCs w:val="24"/>
              </w:rPr>
              <w:t xml:space="preserve"> </w:t>
            </w:r>
          </w:p>
          <w:p w14:paraId="5A285380" w14:textId="77777777" w:rsidR="0014288E" w:rsidRPr="00F15AD2" w:rsidRDefault="0014288E" w:rsidP="00FF09D3">
            <w:pPr>
              <w:ind w:firstLine="426"/>
              <w:rPr>
                <w:rFonts w:eastAsia="SimSun"/>
                <w:b/>
                <w:sz w:val="24"/>
                <w:szCs w:val="24"/>
                <w:lang w:eastAsia="zh-CN"/>
              </w:rPr>
            </w:pPr>
            <w:r w:rsidRPr="00F15AD2">
              <w:rPr>
                <w:rFonts w:eastAsia="SimSun"/>
                <w:sz w:val="24"/>
                <w:szCs w:val="24"/>
                <w:lang w:eastAsia="zh-CN"/>
              </w:rPr>
              <w:t xml:space="preserve">- максимальный процент застройки в границах земельного участка – </w:t>
            </w:r>
            <w:r w:rsidR="00AC2B19" w:rsidRPr="00F15AD2">
              <w:rPr>
                <w:rFonts w:eastAsia="SimSun"/>
                <w:b/>
                <w:sz w:val="24"/>
                <w:szCs w:val="24"/>
                <w:lang w:eastAsia="zh-CN"/>
              </w:rPr>
              <w:t>60</w:t>
            </w:r>
            <w:r w:rsidRPr="00F15AD2">
              <w:rPr>
                <w:rFonts w:eastAsia="SimSun"/>
                <w:b/>
                <w:sz w:val="24"/>
                <w:szCs w:val="24"/>
                <w:lang w:eastAsia="zh-CN"/>
              </w:rPr>
              <w:t>%</w:t>
            </w:r>
          </w:p>
          <w:p w14:paraId="58184704" w14:textId="77777777" w:rsidR="0014288E" w:rsidRPr="00F15AD2" w:rsidRDefault="0014288E" w:rsidP="00FF09D3">
            <w:pPr>
              <w:widowControl w:val="0"/>
              <w:ind w:firstLine="284"/>
              <w:rPr>
                <w:b/>
                <w:sz w:val="24"/>
                <w:szCs w:val="24"/>
              </w:rPr>
            </w:pPr>
            <w:r w:rsidRPr="00F15AD2">
              <w:rPr>
                <w:sz w:val="24"/>
                <w:szCs w:val="24"/>
              </w:rPr>
              <w:t xml:space="preserve">- минимальный процент озеленения - </w:t>
            </w:r>
            <w:r w:rsidRPr="00F15AD2">
              <w:rPr>
                <w:b/>
                <w:sz w:val="24"/>
                <w:szCs w:val="24"/>
              </w:rPr>
              <w:t>15%</w:t>
            </w:r>
            <w:r w:rsidRPr="00F15AD2">
              <w:rPr>
                <w:sz w:val="24"/>
                <w:szCs w:val="24"/>
              </w:rPr>
              <w:t xml:space="preserve"> от площади земельного участка.</w:t>
            </w:r>
          </w:p>
        </w:tc>
      </w:tr>
      <w:tr w:rsidR="0014288E" w:rsidRPr="00F15AD2" w14:paraId="4C615C3E" w14:textId="77777777" w:rsidTr="00CD29F6">
        <w:trPr>
          <w:trHeight w:val="552"/>
        </w:trPr>
        <w:tc>
          <w:tcPr>
            <w:tcW w:w="424" w:type="pct"/>
          </w:tcPr>
          <w:p w14:paraId="7F98A8A1" w14:textId="77777777" w:rsidR="0014288E" w:rsidRPr="00F15AD2" w:rsidRDefault="0014288E" w:rsidP="00FF09D3">
            <w:pPr>
              <w:widowControl w:val="0"/>
              <w:autoSpaceDE w:val="0"/>
              <w:autoSpaceDN w:val="0"/>
              <w:adjustRightInd w:val="0"/>
              <w:jc w:val="center"/>
              <w:rPr>
                <w:b/>
                <w:sz w:val="24"/>
                <w:szCs w:val="24"/>
              </w:rPr>
            </w:pPr>
            <w:r w:rsidRPr="00F15AD2">
              <w:rPr>
                <w:b/>
                <w:sz w:val="24"/>
                <w:szCs w:val="24"/>
              </w:rPr>
              <w:t>1.13</w:t>
            </w:r>
          </w:p>
        </w:tc>
        <w:tc>
          <w:tcPr>
            <w:tcW w:w="1148" w:type="pct"/>
          </w:tcPr>
          <w:p w14:paraId="1E8A2060" w14:textId="77777777"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Рыбоводство</w:t>
            </w:r>
          </w:p>
        </w:tc>
        <w:tc>
          <w:tcPr>
            <w:tcW w:w="1619" w:type="pct"/>
          </w:tcPr>
          <w:p w14:paraId="3408CE54" w14:textId="77777777"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Осуществление хозяйственной деятельности, связанной с разведением и (или) содержанием, выращиванием объектов рыбоводства (аквакультуры);</w:t>
            </w:r>
          </w:p>
          <w:p w14:paraId="50E042FB" w14:textId="77777777"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размещение зданий, сооружений, оборудования, необходимых для осуществления рыбоводства (аквакультуры)</w:t>
            </w:r>
          </w:p>
        </w:tc>
        <w:tc>
          <w:tcPr>
            <w:tcW w:w="1809" w:type="pct"/>
            <w:vMerge/>
          </w:tcPr>
          <w:p w14:paraId="4676888D" w14:textId="77777777" w:rsidR="0014288E" w:rsidRPr="00F15AD2" w:rsidRDefault="0014288E" w:rsidP="00FF09D3">
            <w:pPr>
              <w:ind w:firstLine="426"/>
              <w:rPr>
                <w:sz w:val="24"/>
                <w:szCs w:val="24"/>
              </w:rPr>
            </w:pPr>
          </w:p>
        </w:tc>
      </w:tr>
      <w:tr w:rsidR="0014288E" w:rsidRPr="00F15AD2" w14:paraId="38C266C1" w14:textId="77777777" w:rsidTr="00CD29F6">
        <w:trPr>
          <w:trHeight w:val="552"/>
        </w:trPr>
        <w:tc>
          <w:tcPr>
            <w:tcW w:w="424" w:type="pct"/>
          </w:tcPr>
          <w:p w14:paraId="4E1C9A41" w14:textId="77777777" w:rsidR="0014288E" w:rsidRPr="00F15AD2" w:rsidRDefault="0014288E" w:rsidP="00FF09D3">
            <w:pPr>
              <w:widowControl w:val="0"/>
              <w:autoSpaceDE w:val="0"/>
              <w:autoSpaceDN w:val="0"/>
              <w:adjustRightInd w:val="0"/>
              <w:jc w:val="center"/>
              <w:rPr>
                <w:b/>
                <w:sz w:val="24"/>
                <w:szCs w:val="24"/>
              </w:rPr>
            </w:pPr>
            <w:r w:rsidRPr="00F15AD2">
              <w:rPr>
                <w:b/>
                <w:sz w:val="24"/>
                <w:szCs w:val="24"/>
              </w:rPr>
              <w:t>1.14</w:t>
            </w:r>
          </w:p>
        </w:tc>
        <w:tc>
          <w:tcPr>
            <w:tcW w:w="1148" w:type="pct"/>
          </w:tcPr>
          <w:p w14:paraId="3A568063" w14:textId="77777777"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Научное обеспечение сельского хозяйства</w:t>
            </w:r>
          </w:p>
        </w:tc>
        <w:tc>
          <w:tcPr>
            <w:tcW w:w="1619" w:type="pct"/>
          </w:tcPr>
          <w:p w14:paraId="23882877" w14:textId="77777777"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3985102F" w14:textId="77777777"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размещение коллекций генетических ресурсов растений</w:t>
            </w:r>
          </w:p>
        </w:tc>
        <w:tc>
          <w:tcPr>
            <w:tcW w:w="1809" w:type="pct"/>
            <w:vMerge/>
          </w:tcPr>
          <w:p w14:paraId="40CAA255" w14:textId="77777777" w:rsidR="0014288E" w:rsidRPr="00F15AD2" w:rsidRDefault="0014288E" w:rsidP="00FF09D3">
            <w:pPr>
              <w:ind w:firstLine="223"/>
              <w:rPr>
                <w:sz w:val="24"/>
                <w:szCs w:val="24"/>
              </w:rPr>
            </w:pPr>
          </w:p>
        </w:tc>
      </w:tr>
    </w:tbl>
    <w:p w14:paraId="14ECC5B8" w14:textId="77777777" w:rsidR="0014288E" w:rsidRDefault="0014288E" w:rsidP="0014288E">
      <w:pPr>
        <w:ind w:left="1080"/>
        <w:rPr>
          <w:b/>
          <w:sz w:val="22"/>
          <w:szCs w:val="22"/>
        </w:rPr>
      </w:pPr>
    </w:p>
    <w:p w14:paraId="5A69E1E2" w14:textId="77777777" w:rsidR="0014288E" w:rsidRPr="000367B5" w:rsidRDefault="0014288E" w:rsidP="0014288E">
      <w:pPr>
        <w:numPr>
          <w:ilvl w:val="0"/>
          <w:numId w:val="15"/>
        </w:numPr>
        <w:rPr>
          <w:b/>
          <w:sz w:val="22"/>
          <w:szCs w:val="22"/>
        </w:rPr>
      </w:pPr>
      <w:r w:rsidRPr="000367B5">
        <w:rPr>
          <w:b/>
          <w:sz w:val="22"/>
          <w:szCs w:val="22"/>
        </w:rPr>
        <w:t>ВСПОМОГАТЕЛЬНЫЕ ВИДЫ И ПАРАМЕТРЫ РАЗРЕШЕННОГО ИСПОЛЬЗОВАНИЯ ОБЪЕКТОВ КАПИТАЛЬНОГО СТРОИТЕЛЬСТВА</w:t>
      </w:r>
    </w:p>
    <w:p w14:paraId="2B0B843A" w14:textId="77777777" w:rsidR="0014288E" w:rsidRPr="000367B5" w:rsidRDefault="0014288E" w:rsidP="00DD053C">
      <w:pPr>
        <w:keepLines/>
        <w:widowControl w:val="0"/>
        <w:ind w:left="709"/>
        <w:rPr>
          <w:sz w:val="22"/>
          <w:szCs w:val="22"/>
        </w:rPr>
      </w:pPr>
      <w:r w:rsidRPr="000367B5">
        <w:rPr>
          <w:sz w:val="22"/>
          <w:szCs w:val="22"/>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5026"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2"/>
        <w:gridCol w:w="10280"/>
        <w:gridCol w:w="34"/>
      </w:tblGrid>
      <w:tr w:rsidR="00DD053C" w:rsidRPr="00FE4631" w14:paraId="578A3DAC" w14:textId="77777777" w:rsidTr="00CD29F6">
        <w:trPr>
          <w:gridAfter w:val="1"/>
          <w:wAfter w:w="34" w:type="dxa"/>
          <w:trHeight w:val="552"/>
          <w:tblHeader/>
        </w:trPr>
        <w:tc>
          <w:tcPr>
            <w:tcW w:w="4712" w:type="dxa"/>
            <w:vAlign w:val="center"/>
          </w:tcPr>
          <w:p w14:paraId="73DC78D6" w14:textId="77777777" w:rsidR="00DD053C" w:rsidRPr="00FE4631" w:rsidRDefault="00DD053C" w:rsidP="00DD053C">
            <w:pPr>
              <w:ind w:left="-216" w:firstLine="216"/>
              <w:jc w:val="center"/>
              <w:rPr>
                <w:b/>
                <w:sz w:val="22"/>
                <w:szCs w:val="22"/>
              </w:rPr>
            </w:pPr>
            <w:r w:rsidRPr="00FE4631">
              <w:rPr>
                <w:b/>
                <w:sz w:val="22"/>
                <w:szCs w:val="22"/>
              </w:rPr>
              <w:t>ВИДЫ РАЗРЕШЕННОГО ИСПОЛЬЗОВАНИЯ</w:t>
            </w:r>
          </w:p>
        </w:tc>
        <w:tc>
          <w:tcPr>
            <w:tcW w:w="10280" w:type="dxa"/>
            <w:vAlign w:val="center"/>
          </w:tcPr>
          <w:p w14:paraId="6C14ACCA" w14:textId="77777777" w:rsidR="00CD29F6" w:rsidRDefault="00DD053C" w:rsidP="00E86B57">
            <w:pPr>
              <w:jc w:val="center"/>
              <w:rPr>
                <w:b/>
                <w:sz w:val="22"/>
                <w:szCs w:val="22"/>
              </w:rPr>
            </w:pPr>
            <w:r w:rsidRPr="00FE4631">
              <w:rPr>
                <w:b/>
                <w:sz w:val="22"/>
                <w:szCs w:val="22"/>
              </w:rPr>
              <w:t xml:space="preserve">ПРЕДЕЛЬНЫЕ ПАРАМЕТРЫ </w:t>
            </w:r>
          </w:p>
          <w:p w14:paraId="7035B5BE" w14:textId="77777777" w:rsidR="00DD053C" w:rsidRPr="00FE4631" w:rsidRDefault="00DD053C" w:rsidP="00E86B57">
            <w:pPr>
              <w:jc w:val="center"/>
              <w:rPr>
                <w:b/>
                <w:sz w:val="22"/>
                <w:szCs w:val="22"/>
              </w:rPr>
            </w:pPr>
            <w:r w:rsidRPr="00FE4631">
              <w:rPr>
                <w:b/>
                <w:sz w:val="22"/>
                <w:szCs w:val="22"/>
              </w:rPr>
              <w:t>РАЗРЕШЕННОГО СТРОИТЕЛЬСТВА</w:t>
            </w:r>
          </w:p>
        </w:tc>
      </w:tr>
      <w:tr w:rsidR="00DD053C" w:rsidRPr="00FE4631" w14:paraId="4D95A937" w14:textId="77777777" w:rsidTr="00CD29F6">
        <w:trPr>
          <w:trHeight w:val="552"/>
        </w:trPr>
        <w:tc>
          <w:tcPr>
            <w:tcW w:w="4712" w:type="dxa"/>
            <w:vAlign w:val="center"/>
          </w:tcPr>
          <w:p w14:paraId="6D6CCEDE" w14:textId="77777777" w:rsidR="00DD053C" w:rsidRPr="00542305" w:rsidRDefault="00DD053C" w:rsidP="00DD053C">
            <w:pPr>
              <w:widowControl w:val="0"/>
              <w:suppressAutoHyphens/>
              <w:rPr>
                <w:sz w:val="24"/>
                <w:szCs w:val="24"/>
                <w:lang w:eastAsia="ar-SA"/>
              </w:rPr>
            </w:pPr>
            <w:r w:rsidRPr="00542305">
              <w:rPr>
                <w:sz w:val="24"/>
                <w:szCs w:val="24"/>
                <w:lang w:eastAsia="ar-SA"/>
              </w:rPr>
              <w:t xml:space="preserve">Не капитальные здания, строения и сооружения для осуществления розничной и оптовой торговли сельхозпродукцией   </w:t>
            </w:r>
          </w:p>
          <w:p w14:paraId="0248FD42" w14:textId="77777777" w:rsidR="00DD053C" w:rsidRPr="00542305" w:rsidRDefault="00DD053C" w:rsidP="00DD053C">
            <w:pPr>
              <w:rPr>
                <w:sz w:val="24"/>
                <w:szCs w:val="24"/>
              </w:rPr>
            </w:pPr>
          </w:p>
        </w:tc>
        <w:tc>
          <w:tcPr>
            <w:tcW w:w="10314" w:type="dxa"/>
            <w:gridSpan w:val="2"/>
            <w:vAlign w:val="center"/>
          </w:tcPr>
          <w:p w14:paraId="452881F3" w14:textId="77777777" w:rsidR="00DD053C" w:rsidRPr="00542305" w:rsidRDefault="00DD053C" w:rsidP="00DD053C">
            <w:pPr>
              <w:rPr>
                <w:sz w:val="24"/>
                <w:szCs w:val="24"/>
              </w:rPr>
            </w:pPr>
            <w:r w:rsidRPr="00542305">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E0E313B" w14:textId="77777777" w:rsidR="00DD053C" w:rsidRPr="00542305" w:rsidRDefault="00DD053C" w:rsidP="00DD053C">
            <w:pPr>
              <w:rPr>
                <w:sz w:val="24"/>
                <w:szCs w:val="24"/>
              </w:rPr>
            </w:pPr>
            <w:r w:rsidRPr="00542305">
              <w:rPr>
                <w:sz w:val="24"/>
                <w:szCs w:val="24"/>
              </w:rPr>
              <w:t>-минимальные отступы от границ земельного участка 1 м, отступ от красной линии – 5 м.;</w:t>
            </w:r>
          </w:p>
          <w:p w14:paraId="418368C5" w14:textId="77777777" w:rsidR="00DD053C" w:rsidRPr="00542305" w:rsidRDefault="00DD053C" w:rsidP="00DD053C">
            <w:pPr>
              <w:rPr>
                <w:sz w:val="24"/>
                <w:szCs w:val="24"/>
              </w:rPr>
            </w:pPr>
            <w:r w:rsidRPr="00542305">
              <w:rPr>
                <w:sz w:val="24"/>
                <w:szCs w:val="24"/>
              </w:rPr>
              <w:t>-максимальная высота объектов – 6 м;</w:t>
            </w:r>
          </w:p>
          <w:p w14:paraId="69571A37" w14:textId="77777777" w:rsidR="00DD053C" w:rsidRPr="00542305" w:rsidRDefault="00DD053C" w:rsidP="00DD053C">
            <w:pPr>
              <w:rPr>
                <w:sz w:val="24"/>
                <w:szCs w:val="24"/>
              </w:rPr>
            </w:pPr>
            <w:r w:rsidRPr="00542305">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DD053C" w:rsidRPr="00FE4631" w14:paraId="01D7825F" w14:textId="77777777" w:rsidTr="00CD29F6">
        <w:trPr>
          <w:trHeight w:val="218"/>
        </w:trPr>
        <w:tc>
          <w:tcPr>
            <w:tcW w:w="4712" w:type="dxa"/>
            <w:vAlign w:val="center"/>
          </w:tcPr>
          <w:p w14:paraId="018978C7" w14:textId="77777777" w:rsidR="00DD053C" w:rsidRPr="00542305" w:rsidRDefault="00DD053C" w:rsidP="00DD053C">
            <w:pPr>
              <w:rPr>
                <w:sz w:val="24"/>
                <w:szCs w:val="24"/>
                <w:lang w:eastAsia="ar-SA"/>
              </w:rPr>
            </w:pPr>
            <w:r w:rsidRPr="00542305">
              <w:rPr>
                <w:sz w:val="24"/>
                <w:szCs w:val="24"/>
                <w:lang w:eastAsia="ar-SA"/>
              </w:rPr>
              <w:t>Площадки для хранения техники и временного хранения сельскохозяйственной продукции</w:t>
            </w:r>
          </w:p>
          <w:p w14:paraId="11EB1CF3" w14:textId="77777777" w:rsidR="00DD053C" w:rsidRPr="00542305" w:rsidRDefault="00DD053C" w:rsidP="00DD053C">
            <w:pPr>
              <w:widowControl w:val="0"/>
              <w:suppressAutoHyphens/>
              <w:rPr>
                <w:sz w:val="24"/>
                <w:szCs w:val="24"/>
                <w:lang w:eastAsia="ar-SA"/>
              </w:rPr>
            </w:pPr>
          </w:p>
        </w:tc>
        <w:tc>
          <w:tcPr>
            <w:tcW w:w="10314" w:type="dxa"/>
            <w:gridSpan w:val="2"/>
            <w:vAlign w:val="center"/>
          </w:tcPr>
          <w:p w14:paraId="03C241AA" w14:textId="77777777" w:rsidR="00DD053C" w:rsidRPr="00542305" w:rsidRDefault="00DD053C" w:rsidP="00DD053C">
            <w:pPr>
              <w:rPr>
                <w:sz w:val="24"/>
                <w:szCs w:val="24"/>
              </w:rPr>
            </w:pPr>
            <w:r w:rsidRPr="00542305">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E5DDC41" w14:textId="77777777" w:rsidR="00DD053C" w:rsidRPr="00542305" w:rsidRDefault="00DD053C" w:rsidP="00DD053C">
            <w:pPr>
              <w:rPr>
                <w:sz w:val="24"/>
                <w:szCs w:val="24"/>
              </w:rPr>
            </w:pPr>
            <w:r w:rsidRPr="00542305">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DD053C" w:rsidRPr="00FE4631" w14:paraId="4115CC9C" w14:textId="77777777" w:rsidTr="00CD29F6">
        <w:trPr>
          <w:trHeight w:val="2325"/>
        </w:trPr>
        <w:tc>
          <w:tcPr>
            <w:tcW w:w="4712" w:type="dxa"/>
          </w:tcPr>
          <w:p w14:paraId="43B11CBA" w14:textId="77777777" w:rsidR="00DD053C" w:rsidRPr="00542305" w:rsidRDefault="00DD053C" w:rsidP="00DD053C">
            <w:pPr>
              <w:autoSpaceDE w:val="0"/>
              <w:autoSpaceDN w:val="0"/>
              <w:adjustRightInd w:val="0"/>
              <w:spacing w:before="120"/>
              <w:rPr>
                <w:rFonts w:eastAsia="SimSun"/>
                <w:sz w:val="24"/>
                <w:szCs w:val="24"/>
                <w:lang w:eastAsia="zh-CN"/>
              </w:rPr>
            </w:pPr>
            <w:r w:rsidRPr="00542305">
              <w:rPr>
                <w:rFonts w:eastAsia="SimSun"/>
                <w:sz w:val="24"/>
                <w:szCs w:val="24"/>
                <w:lang w:eastAsia="zh-CN"/>
              </w:rPr>
              <w:t>Автостоянки для парковки автомобилей посетителей.</w:t>
            </w:r>
          </w:p>
        </w:tc>
        <w:tc>
          <w:tcPr>
            <w:tcW w:w="10314" w:type="dxa"/>
            <w:gridSpan w:val="2"/>
          </w:tcPr>
          <w:p w14:paraId="7CA7D779" w14:textId="77777777" w:rsidR="00DD053C" w:rsidRPr="00542305" w:rsidRDefault="00DD053C" w:rsidP="00DD053C">
            <w:pPr>
              <w:rPr>
                <w:sz w:val="24"/>
                <w:szCs w:val="24"/>
              </w:rPr>
            </w:pPr>
            <w:r w:rsidRPr="00542305">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E022DE0" w14:textId="77777777" w:rsidR="00DD053C" w:rsidRPr="00542305" w:rsidRDefault="00DD053C" w:rsidP="00DD053C">
            <w:pPr>
              <w:autoSpaceDE w:val="0"/>
              <w:autoSpaceDN w:val="0"/>
              <w:adjustRightInd w:val="0"/>
              <w:rPr>
                <w:sz w:val="24"/>
                <w:szCs w:val="24"/>
              </w:rPr>
            </w:pPr>
            <w:r w:rsidRPr="00542305">
              <w:rPr>
                <w:sz w:val="24"/>
                <w:szCs w:val="24"/>
              </w:rPr>
              <w:t>Размеры земельных участков автостоянок на одно место должны быть:</w:t>
            </w:r>
          </w:p>
          <w:p w14:paraId="44A6BA06" w14:textId="77777777" w:rsidR="00DD053C" w:rsidRPr="00542305" w:rsidRDefault="00DD053C" w:rsidP="00DD053C">
            <w:pPr>
              <w:autoSpaceDE w:val="0"/>
              <w:autoSpaceDN w:val="0"/>
              <w:adjustRightInd w:val="0"/>
              <w:rPr>
                <w:sz w:val="24"/>
                <w:szCs w:val="24"/>
              </w:rPr>
            </w:pPr>
            <w:r w:rsidRPr="00542305">
              <w:rPr>
                <w:sz w:val="24"/>
                <w:szCs w:val="24"/>
              </w:rPr>
              <w:t>для легковых автомобилей - 25 кв. м;</w:t>
            </w:r>
          </w:p>
          <w:p w14:paraId="4B3B553E" w14:textId="77777777" w:rsidR="00DD053C" w:rsidRPr="00542305" w:rsidRDefault="00DD053C" w:rsidP="00DD053C">
            <w:pPr>
              <w:autoSpaceDE w:val="0"/>
              <w:autoSpaceDN w:val="0"/>
              <w:adjustRightInd w:val="0"/>
              <w:rPr>
                <w:sz w:val="24"/>
                <w:szCs w:val="24"/>
              </w:rPr>
            </w:pPr>
            <w:r w:rsidRPr="00542305">
              <w:rPr>
                <w:sz w:val="24"/>
                <w:szCs w:val="24"/>
              </w:rPr>
              <w:t>для автобусов - 40 кв. м;</w:t>
            </w:r>
          </w:p>
          <w:p w14:paraId="3E41F5ED" w14:textId="77777777" w:rsidR="00DD053C" w:rsidRPr="00542305" w:rsidRDefault="00DD053C" w:rsidP="00DD053C">
            <w:pPr>
              <w:autoSpaceDE w:val="0"/>
              <w:autoSpaceDN w:val="0"/>
              <w:adjustRightInd w:val="0"/>
              <w:rPr>
                <w:sz w:val="24"/>
                <w:szCs w:val="24"/>
              </w:rPr>
            </w:pPr>
            <w:r w:rsidRPr="00542305">
              <w:rPr>
                <w:sz w:val="24"/>
                <w:szCs w:val="24"/>
              </w:rPr>
              <w:t>для велосипедов - 0,9 кв. м.</w:t>
            </w:r>
          </w:p>
          <w:p w14:paraId="03846D1A" w14:textId="77777777" w:rsidR="00DD053C" w:rsidRPr="00542305" w:rsidRDefault="00DD053C" w:rsidP="00DD053C">
            <w:pPr>
              <w:autoSpaceDE w:val="0"/>
              <w:autoSpaceDN w:val="0"/>
              <w:adjustRightInd w:val="0"/>
              <w:rPr>
                <w:sz w:val="24"/>
                <w:szCs w:val="24"/>
              </w:rPr>
            </w:pPr>
            <w:r w:rsidRPr="00542305">
              <w:rPr>
                <w:sz w:val="24"/>
                <w:szCs w:val="24"/>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0A5A366C" w14:textId="77777777" w:rsidR="00DD053C" w:rsidRPr="00542305" w:rsidRDefault="00DD053C" w:rsidP="00DD053C">
            <w:pPr>
              <w:autoSpaceDE w:val="0"/>
              <w:autoSpaceDN w:val="0"/>
              <w:adjustRightInd w:val="0"/>
              <w:rPr>
                <w:sz w:val="24"/>
                <w:szCs w:val="24"/>
              </w:rPr>
            </w:pPr>
            <w:r w:rsidRPr="00542305">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41E674A6" w14:textId="77777777" w:rsidR="00DD053C" w:rsidRPr="00542305" w:rsidRDefault="00DD053C" w:rsidP="00DD053C">
            <w:pPr>
              <w:pStyle w:val="af0"/>
              <w:rPr>
                <w:rFonts w:eastAsia="SimSun"/>
                <w:sz w:val="24"/>
                <w:szCs w:val="24"/>
                <w:lang w:eastAsia="zh-CN"/>
              </w:rPr>
            </w:pPr>
            <w:r w:rsidRPr="00542305">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DD053C" w:rsidRPr="00FE4631" w14:paraId="33018CEC" w14:textId="77777777" w:rsidTr="00CD29F6">
        <w:trPr>
          <w:trHeight w:val="1078"/>
        </w:trPr>
        <w:tc>
          <w:tcPr>
            <w:tcW w:w="4712" w:type="dxa"/>
          </w:tcPr>
          <w:p w14:paraId="7C57615F" w14:textId="77777777" w:rsidR="00DD053C" w:rsidRPr="00542305" w:rsidRDefault="00DD053C" w:rsidP="00DD053C">
            <w:pPr>
              <w:rPr>
                <w:sz w:val="24"/>
                <w:szCs w:val="24"/>
              </w:rPr>
            </w:pPr>
            <w:r w:rsidRPr="00542305">
              <w:rPr>
                <w:sz w:val="24"/>
                <w:szCs w:val="24"/>
              </w:rPr>
              <w:t>Площадки для мусоросборников.</w:t>
            </w:r>
          </w:p>
        </w:tc>
        <w:tc>
          <w:tcPr>
            <w:tcW w:w="10314" w:type="dxa"/>
            <w:gridSpan w:val="2"/>
          </w:tcPr>
          <w:p w14:paraId="3F3F7E83" w14:textId="77777777" w:rsidR="00DD053C" w:rsidRPr="00542305" w:rsidRDefault="00DD053C" w:rsidP="00DD053C">
            <w:pPr>
              <w:rPr>
                <w:sz w:val="24"/>
                <w:szCs w:val="24"/>
              </w:rPr>
            </w:pPr>
            <w:r w:rsidRPr="00542305">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1E52AF4" w14:textId="77777777" w:rsidR="00DD053C" w:rsidRPr="00542305" w:rsidRDefault="00DD053C" w:rsidP="00DD053C">
            <w:pPr>
              <w:rPr>
                <w:sz w:val="24"/>
                <w:szCs w:val="24"/>
              </w:rPr>
            </w:pPr>
            <w:r w:rsidRPr="00542305">
              <w:rPr>
                <w:sz w:val="24"/>
                <w:szCs w:val="24"/>
              </w:rPr>
              <w:t>Максимальная площадь земельных участков  – в 3 раза превышающая площадь мусоросборников;</w:t>
            </w:r>
          </w:p>
          <w:p w14:paraId="4FAD916E" w14:textId="77777777" w:rsidR="00DD053C" w:rsidRPr="00542305" w:rsidRDefault="00DD053C" w:rsidP="00DD053C">
            <w:pPr>
              <w:rPr>
                <w:sz w:val="24"/>
                <w:szCs w:val="24"/>
              </w:rPr>
            </w:pPr>
            <w:r w:rsidRPr="00542305">
              <w:rPr>
                <w:sz w:val="24"/>
                <w:szCs w:val="24"/>
              </w:rPr>
              <w:t>расстояние от площадок для мусоросборников до производственных и вспомогательных помещений не менее - 30 м.</w:t>
            </w:r>
          </w:p>
          <w:p w14:paraId="50B10B0B" w14:textId="77777777" w:rsidR="00DD053C" w:rsidRPr="00542305" w:rsidRDefault="00DD053C" w:rsidP="00DD053C">
            <w:pPr>
              <w:rPr>
                <w:sz w:val="24"/>
                <w:szCs w:val="24"/>
              </w:rPr>
            </w:pPr>
            <w:r w:rsidRPr="00542305">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DD053C" w:rsidRPr="00FE4631" w14:paraId="3DFD0665" w14:textId="77777777" w:rsidTr="00CD29F6">
        <w:trPr>
          <w:trHeight w:val="502"/>
        </w:trPr>
        <w:tc>
          <w:tcPr>
            <w:tcW w:w="4712" w:type="dxa"/>
          </w:tcPr>
          <w:p w14:paraId="5D881119" w14:textId="77777777" w:rsidR="00DD053C" w:rsidRPr="00542305" w:rsidRDefault="00DD053C" w:rsidP="00DD053C">
            <w:pPr>
              <w:rPr>
                <w:sz w:val="24"/>
                <w:szCs w:val="24"/>
              </w:rPr>
            </w:pPr>
            <w:r w:rsidRPr="00542305">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314" w:type="dxa"/>
            <w:gridSpan w:val="2"/>
          </w:tcPr>
          <w:p w14:paraId="4804E457" w14:textId="77777777" w:rsidR="00DD053C" w:rsidRPr="00542305" w:rsidRDefault="00DD053C" w:rsidP="00DD053C">
            <w:pPr>
              <w:rPr>
                <w:sz w:val="24"/>
                <w:szCs w:val="24"/>
              </w:rPr>
            </w:pPr>
            <w:r w:rsidRPr="00542305">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EB8CBE5" w14:textId="77777777" w:rsidR="00DD053C" w:rsidRPr="00542305" w:rsidRDefault="00DD053C" w:rsidP="00DD053C">
            <w:pPr>
              <w:autoSpaceDE w:val="0"/>
              <w:autoSpaceDN w:val="0"/>
              <w:adjustRightInd w:val="0"/>
              <w:rPr>
                <w:rFonts w:eastAsia="Calibri"/>
                <w:sz w:val="24"/>
                <w:szCs w:val="24"/>
              </w:rPr>
            </w:pPr>
            <w:r w:rsidRPr="00542305">
              <w:rPr>
                <w:sz w:val="24"/>
                <w:szCs w:val="24"/>
              </w:rPr>
              <w:t xml:space="preserve">Расстояние от </w:t>
            </w:r>
            <w:r w:rsidRPr="00542305">
              <w:rPr>
                <w:rFonts w:eastAsia="Calibri"/>
                <w:sz w:val="24"/>
                <w:szCs w:val="24"/>
              </w:rPr>
              <w:t>фундаментов зданий и сооружений :</w:t>
            </w:r>
          </w:p>
          <w:p w14:paraId="12731EC8" w14:textId="77777777" w:rsidR="00DD053C" w:rsidRPr="00542305" w:rsidRDefault="00DD053C" w:rsidP="00DD053C">
            <w:pPr>
              <w:autoSpaceDE w:val="0"/>
              <w:autoSpaceDN w:val="0"/>
              <w:adjustRightInd w:val="0"/>
              <w:rPr>
                <w:rFonts w:eastAsia="Calibri"/>
                <w:sz w:val="24"/>
                <w:szCs w:val="24"/>
              </w:rPr>
            </w:pPr>
            <w:r w:rsidRPr="00542305">
              <w:rPr>
                <w:rFonts w:eastAsia="Calibri"/>
                <w:sz w:val="24"/>
                <w:szCs w:val="24"/>
              </w:rPr>
              <w:t>- водопровод и напорная канализация -5 м,</w:t>
            </w:r>
          </w:p>
          <w:p w14:paraId="6570AB9B" w14:textId="77777777" w:rsidR="00DD053C" w:rsidRPr="00542305" w:rsidRDefault="00DD053C" w:rsidP="00DD053C">
            <w:pPr>
              <w:autoSpaceDE w:val="0"/>
              <w:autoSpaceDN w:val="0"/>
              <w:adjustRightInd w:val="0"/>
              <w:rPr>
                <w:rFonts w:eastAsia="Calibri"/>
                <w:sz w:val="24"/>
                <w:szCs w:val="24"/>
              </w:rPr>
            </w:pPr>
            <w:r w:rsidRPr="00542305">
              <w:rPr>
                <w:rFonts w:eastAsia="Calibri"/>
                <w:sz w:val="24"/>
                <w:szCs w:val="24"/>
              </w:rPr>
              <w:t>- самотечная канализация (бытовая и дождевая)-3м.</w:t>
            </w:r>
          </w:p>
          <w:p w14:paraId="2E74480E" w14:textId="77777777" w:rsidR="00DD053C" w:rsidRPr="00542305" w:rsidRDefault="00DD053C" w:rsidP="00DD053C">
            <w:pPr>
              <w:rPr>
                <w:sz w:val="24"/>
                <w:szCs w:val="24"/>
              </w:rPr>
            </w:pPr>
            <w:r w:rsidRPr="00542305">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2EEB2B35" w14:textId="77777777" w:rsidR="00783AE7" w:rsidRDefault="00783AE7" w:rsidP="003961AF">
      <w:pPr>
        <w:ind w:firstLine="284"/>
        <w:rPr>
          <w:sz w:val="24"/>
          <w:szCs w:val="24"/>
        </w:rPr>
      </w:pPr>
    </w:p>
    <w:p w14:paraId="0EE553EB" w14:textId="77777777" w:rsidR="003961AF" w:rsidRDefault="003961AF" w:rsidP="003961AF">
      <w:pPr>
        <w:ind w:firstLine="284"/>
        <w:rPr>
          <w:sz w:val="24"/>
          <w:szCs w:val="24"/>
        </w:rPr>
      </w:pPr>
      <w:r w:rsidRPr="00783AE7">
        <w:rPr>
          <w:sz w:val="24"/>
          <w:szCs w:val="24"/>
        </w:rPr>
        <w:t>Примечание:</w:t>
      </w:r>
    </w:p>
    <w:p w14:paraId="0ED112AD" w14:textId="77777777" w:rsidR="00783AE7" w:rsidRPr="00872795" w:rsidRDefault="00FC4BF4" w:rsidP="00FC4BF4">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14:paraId="05C62216" w14:textId="77777777" w:rsidR="003961AF" w:rsidRPr="00783AE7" w:rsidRDefault="003961AF" w:rsidP="003961AF">
      <w:pPr>
        <w:ind w:firstLine="284"/>
        <w:rPr>
          <w:sz w:val="24"/>
        </w:rPr>
      </w:pPr>
      <w:r w:rsidRPr="00872795">
        <w:rPr>
          <w:sz w:val="24"/>
        </w:rPr>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w:t>
      </w:r>
      <w:r w:rsidRPr="00783AE7">
        <w:rPr>
          <w:sz w:val="24"/>
        </w:rPr>
        <w:t xml:space="preserve"> земельных участков и установления сервитутов, утвержденном постановлением Правительства Российской Федерации от 3 декабря 2014 года №1300. </w:t>
      </w:r>
    </w:p>
    <w:p w14:paraId="1D16520D" w14:textId="77777777" w:rsidR="003961AF" w:rsidRPr="00783AE7" w:rsidRDefault="003961AF" w:rsidP="003961AF">
      <w:pPr>
        <w:ind w:firstLine="284"/>
        <w:rPr>
          <w:sz w:val="24"/>
        </w:rPr>
      </w:pPr>
      <w:r w:rsidRPr="00783AE7">
        <w:rPr>
          <w:sz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7C568F11" w14:textId="77777777" w:rsidR="003961AF" w:rsidRPr="00783AE7" w:rsidRDefault="003961AF" w:rsidP="003961AF">
      <w:pPr>
        <w:ind w:firstLine="284"/>
        <w:rPr>
          <w:sz w:val="24"/>
        </w:rPr>
      </w:pPr>
      <w:r w:rsidRPr="00783AE7">
        <w:rPr>
          <w:sz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1FBB70EB" w14:textId="77777777" w:rsidR="0014288E" w:rsidRPr="00783AE7" w:rsidRDefault="0014288E" w:rsidP="0014288E">
      <w:pPr>
        <w:rPr>
          <w:sz w:val="22"/>
          <w:szCs w:val="22"/>
          <w:lang w:eastAsia="ar-SA"/>
        </w:rPr>
      </w:pPr>
    </w:p>
    <w:p w14:paraId="74E7B704" w14:textId="77777777" w:rsidR="0014288E" w:rsidRPr="000367B5" w:rsidRDefault="0014288E" w:rsidP="002704F9">
      <w:pPr>
        <w:keepLines/>
        <w:overflowPunct w:val="0"/>
        <w:autoSpaceDE w:val="0"/>
        <w:autoSpaceDN w:val="0"/>
        <w:adjustRightInd w:val="0"/>
        <w:spacing w:before="240" w:after="60" w:line="320" w:lineRule="exact"/>
        <w:jc w:val="center"/>
        <w:outlineLvl w:val="0"/>
        <w:rPr>
          <w:rFonts w:eastAsia="SimSun"/>
          <w:bCs/>
          <w:i/>
          <w:iCs/>
          <w:sz w:val="24"/>
          <w:szCs w:val="24"/>
          <w:u w:val="single"/>
          <w:lang w:eastAsia="zh-CN"/>
        </w:rPr>
      </w:pPr>
      <w:r w:rsidRPr="00C479FC">
        <w:rPr>
          <w:rFonts w:eastAsia="SimSun"/>
          <w:b/>
          <w:bCs/>
          <w:i/>
          <w:iCs/>
          <w:sz w:val="26"/>
          <w:szCs w:val="26"/>
          <w:lang w:eastAsia="zh-CN"/>
        </w:rPr>
        <w:t>СХ–2. Зона объектов сельскохозяйственного назначения.</w:t>
      </w:r>
    </w:p>
    <w:p w14:paraId="786517E0" w14:textId="77777777" w:rsidR="0014288E" w:rsidRPr="000367B5" w:rsidRDefault="0014288E" w:rsidP="0014288E">
      <w:pPr>
        <w:rPr>
          <w:i/>
          <w:iCs/>
          <w:sz w:val="24"/>
          <w:szCs w:val="24"/>
        </w:rPr>
      </w:pPr>
      <w:r w:rsidRPr="000367B5">
        <w:rPr>
          <w:i/>
          <w:iCs/>
          <w:sz w:val="24"/>
          <w:szCs w:val="24"/>
        </w:rPr>
        <w:t>Зона СХ-2 предназначенные для размещения и развития объектов агропромышленного комплекса, в соответствии с требованиями СанПиН 2.2.1/2.1.1.2739-10 «Санитарно-защитные зоны и санитарная классификация предприятий, сооружений и иных объектов. Новая редакция».</w:t>
      </w:r>
    </w:p>
    <w:p w14:paraId="5951DD4A" w14:textId="77777777" w:rsidR="0014288E" w:rsidRPr="000367B5" w:rsidRDefault="0014288E" w:rsidP="0014288E">
      <w:pPr>
        <w:jc w:val="center"/>
        <w:rPr>
          <w:rFonts w:eastAsia="SimSun"/>
          <w:b/>
          <w:sz w:val="24"/>
          <w:szCs w:val="24"/>
          <w:u w:val="single"/>
          <w:lang w:eastAsia="zh-CN"/>
        </w:rPr>
      </w:pPr>
    </w:p>
    <w:p w14:paraId="34A355E5" w14:textId="77777777" w:rsidR="0014288E" w:rsidRPr="000367B5" w:rsidRDefault="0014288E" w:rsidP="0014288E">
      <w:pPr>
        <w:numPr>
          <w:ilvl w:val="0"/>
          <w:numId w:val="16"/>
        </w:numPr>
        <w:rPr>
          <w:b/>
          <w:sz w:val="22"/>
          <w:szCs w:val="22"/>
        </w:rPr>
      </w:pPr>
      <w:r w:rsidRPr="000367B5">
        <w:rPr>
          <w:b/>
          <w:sz w:val="22"/>
          <w:szCs w:val="22"/>
        </w:rPr>
        <w:t>ОСНОВНЫЕ ВИДЫ И ПАРАМЕТРЫ РАЗРЕШЕННОГО ИСПОЛЬЗОВАНИЯ ЗЕМЕЛЬНЫХ УЧАСТКОВ И ОБЪЕКТОВ КАПИТАЛЬНОГО СТРОИТЕЛЬСТВА</w:t>
      </w:r>
    </w:p>
    <w:p w14:paraId="79230F40" w14:textId="77777777" w:rsidR="0014288E" w:rsidRDefault="0014288E" w:rsidP="0014288E">
      <w:pPr>
        <w:ind w:left="720"/>
        <w:contextualSpacing/>
        <w:rPr>
          <w:b/>
          <w:sz w:val="22"/>
          <w:szCs w:val="22"/>
          <w:lang w:bidi="en-US"/>
        </w:rPr>
      </w:pPr>
    </w:p>
    <w:p w14:paraId="510CFB04" w14:textId="77777777" w:rsidR="0014288E" w:rsidRPr="000367B5" w:rsidRDefault="0014288E" w:rsidP="0014288E">
      <w:pPr>
        <w:ind w:left="720"/>
        <w:contextualSpacing/>
        <w:rPr>
          <w:b/>
          <w:sz w:val="22"/>
          <w:szCs w:val="22"/>
          <w:lang w:bidi="en-US"/>
        </w:rPr>
      </w:pP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3519"/>
        <w:gridCol w:w="4961"/>
        <w:gridCol w:w="5627"/>
      </w:tblGrid>
      <w:tr w:rsidR="00CD29F6" w:rsidRPr="000367B5" w14:paraId="2A32C575" w14:textId="77777777" w:rsidTr="00CD29F6">
        <w:trPr>
          <w:trHeight w:val="552"/>
          <w:tblHeader/>
        </w:trPr>
        <w:tc>
          <w:tcPr>
            <w:tcW w:w="422" w:type="pct"/>
            <w:vAlign w:val="center"/>
          </w:tcPr>
          <w:p w14:paraId="7A06B086" w14:textId="77777777" w:rsidR="00CD29F6" w:rsidRPr="000367B5" w:rsidRDefault="00CD29F6" w:rsidP="004B22AC">
            <w:pPr>
              <w:tabs>
                <w:tab w:val="left" w:pos="2520"/>
              </w:tabs>
              <w:ind w:firstLine="0"/>
              <w:jc w:val="center"/>
              <w:rPr>
                <w:b/>
                <w:sz w:val="22"/>
                <w:szCs w:val="22"/>
              </w:rPr>
            </w:pPr>
            <w:r w:rsidRPr="000367B5">
              <w:rPr>
                <w:b/>
                <w:sz w:val="22"/>
                <w:szCs w:val="22"/>
              </w:rPr>
              <w:t>Код вида</w:t>
            </w:r>
          </w:p>
          <w:p w14:paraId="6DAF1058" w14:textId="77777777" w:rsidR="00CD29F6" w:rsidRPr="000367B5" w:rsidRDefault="00CD29F6" w:rsidP="004B22AC">
            <w:pPr>
              <w:tabs>
                <w:tab w:val="left" w:pos="2520"/>
              </w:tabs>
              <w:ind w:firstLine="0"/>
              <w:jc w:val="center"/>
              <w:rPr>
                <w:b/>
                <w:sz w:val="22"/>
                <w:szCs w:val="22"/>
              </w:rPr>
            </w:pPr>
            <w:r w:rsidRPr="000367B5">
              <w:rPr>
                <w:b/>
                <w:sz w:val="22"/>
                <w:szCs w:val="22"/>
              </w:rPr>
              <w:t>разрешен-ного использо-</w:t>
            </w:r>
          </w:p>
          <w:p w14:paraId="7012EFFC" w14:textId="77777777" w:rsidR="00CD29F6" w:rsidRPr="000367B5" w:rsidRDefault="00CD29F6" w:rsidP="004B22AC">
            <w:pPr>
              <w:tabs>
                <w:tab w:val="left" w:pos="2520"/>
              </w:tabs>
              <w:ind w:firstLine="0"/>
              <w:jc w:val="center"/>
              <w:rPr>
                <w:b/>
                <w:sz w:val="22"/>
                <w:szCs w:val="22"/>
              </w:rPr>
            </w:pPr>
            <w:r w:rsidRPr="000367B5">
              <w:rPr>
                <w:b/>
                <w:sz w:val="22"/>
                <w:szCs w:val="22"/>
              </w:rPr>
              <w:t>вания</w:t>
            </w:r>
          </w:p>
        </w:tc>
        <w:tc>
          <w:tcPr>
            <w:tcW w:w="1142" w:type="pct"/>
            <w:vAlign w:val="center"/>
          </w:tcPr>
          <w:p w14:paraId="218D85AB" w14:textId="77777777" w:rsidR="00CD29F6" w:rsidRPr="002831B1" w:rsidRDefault="00CD29F6"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0" w:type="pct"/>
            <w:vAlign w:val="center"/>
          </w:tcPr>
          <w:p w14:paraId="4D4DB2FC" w14:textId="77777777" w:rsidR="00CD29F6" w:rsidRPr="002831B1" w:rsidRDefault="00CD29F6"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26" w:type="pct"/>
            <w:vAlign w:val="center"/>
          </w:tcPr>
          <w:p w14:paraId="38D83A6D" w14:textId="77777777" w:rsidR="00CD29F6" w:rsidRPr="000367B5" w:rsidRDefault="00CD29F6" w:rsidP="00FF09D3">
            <w:pPr>
              <w:tabs>
                <w:tab w:val="left" w:pos="2520"/>
              </w:tabs>
              <w:jc w:val="center"/>
              <w:rPr>
                <w:b/>
                <w:sz w:val="22"/>
                <w:szCs w:val="22"/>
              </w:rPr>
            </w:pPr>
            <w:r w:rsidRPr="000367B5">
              <w:rPr>
                <w:b/>
                <w:sz w:val="22"/>
                <w:szCs w:val="22"/>
              </w:rPr>
              <w:t>ПРЕДЕЛЬНЫЕ РАЗМЕРЫ ЗЕМЕЛЬНЫХ</w:t>
            </w:r>
          </w:p>
          <w:p w14:paraId="5A462902" w14:textId="77777777" w:rsidR="00CD29F6" w:rsidRPr="000367B5" w:rsidRDefault="00CD29F6" w:rsidP="00FF09D3">
            <w:pPr>
              <w:tabs>
                <w:tab w:val="left" w:pos="2520"/>
              </w:tabs>
              <w:jc w:val="center"/>
              <w:rPr>
                <w:b/>
                <w:sz w:val="22"/>
                <w:szCs w:val="22"/>
              </w:rPr>
            </w:pPr>
            <w:r w:rsidRPr="000367B5">
              <w:rPr>
                <w:b/>
                <w:sz w:val="22"/>
                <w:szCs w:val="22"/>
              </w:rPr>
              <w:t>УЧАСТКОВ И ПРЕДЕЛЬНЫЕ ПАРАМЕТРЫ</w:t>
            </w:r>
          </w:p>
          <w:p w14:paraId="50A02185" w14:textId="77777777" w:rsidR="00CD29F6" w:rsidRPr="000367B5" w:rsidRDefault="00CD29F6" w:rsidP="00FF09D3">
            <w:pPr>
              <w:tabs>
                <w:tab w:val="left" w:pos="2520"/>
              </w:tabs>
              <w:jc w:val="center"/>
              <w:rPr>
                <w:b/>
                <w:sz w:val="22"/>
                <w:szCs w:val="22"/>
              </w:rPr>
            </w:pPr>
            <w:r w:rsidRPr="000367B5">
              <w:rPr>
                <w:b/>
                <w:sz w:val="22"/>
                <w:szCs w:val="22"/>
              </w:rPr>
              <w:t>РАЗРЕШЕННОГО СТРОИТЕЛЬСТВА</w:t>
            </w:r>
          </w:p>
        </w:tc>
      </w:tr>
      <w:tr w:rsidR="00984A41" w:rsidRPr="00984A41" w14:paraId="486019F9" w14:textId="77777777" w:rsidTr="00CD29F6">
        <w:trPr>
          <w:trHeight w:val="90"/>
        </w:trPr>
        <w:tc>
          <w:tcPr>
            <w:tcW w:w="422" w:type="pct"/>
          </w:tcPr>
          <w:p w14:paraId="78CDE0AF" w14:textId="77777777" w:rsidR="00984A41" w:rsidRPr="007916B9" w:rsidRDefault="00984A41" w:rsidP="005A7C67">
            <w:pPr>
              <w:jc w:val="center"/>
              <w:rPr>
                <w:b/>
                <w:sz w:val="24"/>
                <w:szCs w:val="24"/>
              </w:rPr>
            </w:pPr>
            <w:r w:rsidRPr="007916B9">
              <w:rPr>
                <w:b/>
                <w:sz w:val="24"/>
                <w:szCs w:val="24"/>
              </w:rPr>
              <w:t>1.2.</w:t>
            </w:r>
          </w:p>
        </w:tc>
        <w:tc>
          <w:tcPr>
            <w:tcW w:w="1142" w:type="pct"/>
          </w:tcPr>
          <w:p w14:paraId="0D3188D9" w14:textId="77777777" w:rsidR="00984A41" w:rsidRPr="007916B9" w:rsidRDefault="00984A41" w:rsidP="005A7C67">
            <w:pPr>
              <w:spacing w:before="100" w:beforeAutospacing="1" w:after="100" w:afterAutospacing="1"/>
              <w:rPr>
                <w:sz w:val="24"/>
                <w:szCs w:val="24"/>
              </w:rPr>
            </w:pPr>
            <w:r w:rsidRPr="007916B9">
              <w:rPr>
                <w:sz w:val="24"/>
                <w:szCs w:val="24"/>
              </w:rPr>
              <w:t>Выращивание зерновых и иных сельскохозяйственных культур</w:t>
            </w:r>
          </w:p>
        </w:tc>
        <w:tc>
          <w:tcPr>
            <w:tcW w:w="1610" w:type="pct"/>
          </w:tcPr>
          <w:p w14:paraId="405B9645" w14:textId="77777777" w:rsidR="00984A41" w:rsidRPr="007916B9" w:rsidRDefault="00984A41" w:rsidP="005A7C67">
            <w:pPr>
              <w:spacing w:before="100" w:beforeAutospacing="1" w:after="100" w:afterAutospacing="1"/>
              <w:rPr>
                <w:sz w:val="24"/>
                <w:szCs w:val="24"/>
              </w:rPr>
            </w:pPr>
            <w:r w:rsidRPr="007916B9">
              <w:rPr>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826" w:type="pct"/>
          </w:tcPr>
          <w:p w14:paraId="14A099B4" w14:textId="77777777" w:rsidR="00984A41" w:rsidRPr="007916B9" w:rsidRDefault="00984A41" w:rsidP="005A7C67">
            <w:pPr>
              <w:autoSpaceDE w:val="0"/>
              <w:autoSpaceDN w:val="0"/>
              <w:adjustRightInd w:val="0"/>
              <w:ind w:firstLine="378"/>
              <w:rPr>
                <w:b/>
                <w:sz w:val="24"/>
                <w:szCs w:val="24"/>
              </w:rPr>
            </w:pPr>
            <w:r w:rsidRPr="007916B9">
              <w:rPr>
                <w:sz w:val="24"/>
                <w:szCs w:val="24"/>
              </w:rPr>
              <w:t xml:space="preserve">- минимальная/максимальная площадь земельного участка – </w:t>
            </w:r>
            <w:r w:rsidR="00DC2D9E" w:rsidRPr="007916B9">
              <w:rPr>
                <w:b/>
                <w:sz w:val="24"/>
                <w:szCs w:val="24"/>
              </w:rPr>
              <w:t>1000 /1</w:t>
            </w:r>
            <w:r w:rsidRPr="007916B9">
              <w:rPr>
                <w:b/>
                <w:sz w:val="24"/>
                <w:szCs w:val="24"/>
              </w:rPr>
              <w:t>00 0000 кв.м.</w:t>
            </w:r>
          </w:p>
          <w:p w14:paraId="7035508D" w14:textId="77777777" w:rsidR="00984A41" w:rsidRPr="007916B9" w:rsidRDefault="00984A41" w:rsidP="005A7C67">
            <w:pPr>
              <w:autoSpaceDE w:val="0"/>
              <w:autoSpaceDN w:val="0"/>
              <w:adjustRightInd w:val="0"/>
              <w:ind w:firstLine="378"/>
              <w:rPr>
                <w:sz w:val="24"/>
                <w:szCs w:val="24"/>
              </w:rPr>
            </w:pPr>
            <w:r w:rsidRPr="007916B9">
              <w:rPr>
                <w:sz w:val="24"/>
                <w:szCs w:val="24"/>
              </w:rPr>
              <w:t>Застройка участка не допускается, места допустимого размещения объектов не предусматриваются.</w:t>
            </w:r>
          </w:p>
        </w:tc>
      </w:tr>
      <w:tr w:rsidR="0014288E" w:rsidRPr="000367B5" w14:paraId="6DA687CA" w14:textId="77777777" w:rsidTr="00CD29F6">
        <w:trPr>
          <w:trHeight w:val="90"/>
        </w:trPr>
        <w:tc>
          <w:tcPr>
            <w:tcW w:w="422" w:type="pct"/>
          </w:tcPr>
          <w:p w14:paraId="29D13CE6" w14:textId="77777777" w:rsidR="0014288E" w:rsidRPr="007916B9" w:rsidRDefault="0014288E" w:rsidP="00FF09D3">
            <w:pPr>
              <w:widowControl w:val="0"/>
              <w:autoSpaceDE w:val="0"/>
              <w:autoSpaceDN w:val="0"/>
              <w:adjustRightInd w:val="0"/>
              <w:jc w:val="center"/>
              <w:rPr>
                <w:b/>
                <w:sz w:val="24"/>
                <w:szCs w:val="24"/>
              </w:rPr>
            </w:pPr>
            <w:r w:rsidRPr="007916B9">
              <w:rPr>
                <w:b/>
                <w:sz w:val="24"/>
                <w:szCs w:val="24"/>
              </w:rPr>
              <w:t>1.3</w:t>
            </w:r>
          </w:p>
        </w:tc>
        <w:tc>
          <w:tcPr>
            <w:tcW w:w="1142" w:type="pct"/>
          </w:tcPr>
          <w:p w14:paraId="5B1A1C6B" w14:textId="77777777" w:rsidR="0014288E" w:rsidRPr="007916B9" w:rsidRDefault="0014288E" w:rsidP="00FF09D3">
            <w:pPr>
              <w:pStyle w:val="affff1"/>
              <w:rPr>
                <w:rFonts w:ascii="Times New Roman" w:hAnsi="Times New Roman" w:cs="Times New Roman"/>
              </w:rPr>
            </w:pPr>
            <w:r w:rsidRPr="007916B9">
              <w:rPr>
                <w:rFonts w:ascii="Times New Roman" w:hAnsi="Times New Roman" w:cs="Times New Roman"/>
              </w:rPr>
              <w:t>Овощеводство</w:t>
            </w:r>
          </w:p>
        </w:tc>
        <w:tc>
          <w:tcPr>
            <w:tcW w:w="1610" w:type="pct"/>
          </w:tcPr>
          <w:p w14:paraId="13C11F0C" w14:textId="77777777" w:rsidR="0014288E" w:rsidRPr="007916B9" w:rsidRDefault="0014288E" w:rsidP="00FF09D3">
            <w:pPr>
              <w:pStyle w:val="aa"/>
              <w:rPr>
                <w:rFonts w:ascii="Times New Roman" w:hAnsi="Times New Roman"/>
              </w:rPr>
            </w:pPr>
            <w:r w:rsidRPr="007916B9">
              <w:rPr>
                <w:rFonts w:ascii="Times New Roman" w:hAnsi="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826" w:type="pct"/>
          </w:tcPr>
          <w:p w14:paraId="72D0D198" w14:textId="77777777" w:rsidR="000B0CDF" w:rsidRPr="007916B9" w:rsidRDefault="000B0CDF" w:rsidP="000B0CDF">
            <w:pPr>
              <w:autoSpaceDE w:val="0"/>
              <w:autoSpaceDN w:val="0"/>
              <w:adjustRightInd w:val="0"/>
              <w:ind w:firstLine="378"/>
              <w:rPr>
                <w:b/>
                <w:sz w:val="24"/>
                <w:szCs w:val="24"/>
              </w:rPr>
            </w:pPr>
            <w:r w:rsidRPr="007916B9">
              <w:rPr>
                <w:sz w:val="24"/>
                <w:szCs w:val="24"/>
              </w:rPr>
              <w:t>- минимальная/максимальная площадь земельного -</w:t>
            </w:r>
            <w:r w:rsidRPr="007916B9">
              <w:rPr>
                <w:b/>
                <w:sz w:val="24"/>
                <w:szCs w:val="24"/>
              </w:rPr>
              <w:t>1</w:t>
            </w:r>
            <w:r w:rsidR="00DC2D9E" w:rsidRPr="007916B9">
              <w:rPr>
                <w:b/>
                <w:sz w:val="24"/>
                <w:szCs w:val="24"/>
              </w:rPr>
              <w:t>000 /1</w:t>
            </w:r>
            <w:r w:rsidRPr="007916B9">
              <w:rPr>
                <w:b/>
                <w:sz w:val="24"/>
                <w:szCs w:val="24"/>
              </w:rPr>
              <w:t>00 0000 кв.м.</w:t>
            </w:r>
          </w:p>
          <w:p w14:paraId="5005A3F0" w14:textId="77777777" w:rsidR="000B0CDF" w:rsidRPr="007916B9" w:rsidRDefault="000B0CDF" w:rsidP="000B0CDF">
            <w:pPr>
              <w:autoSpaceDE w:val="0"/>
              <w:autoSpaceDN w:val="0"/>
              <w:adjustRightInd w:val="0"/>
              <w:ind w:firstLine="378"/>
              <w:rPr>
                <w:b/>
                <w:sz w:val="24"/>
                <w:szCs w:val="24"/>
              </w:rPr>
            </w:pPr>
            <w:r w:rsidRPr="007916B9">
              <w:rPr>
                <w:rFonts w:eastAsia="SimSun"/>
                <w:sz w:val="24"/>
                <w:szCs w:val="24"/>
                <w:lang w:eastAsia="zh-CN"/>
              </w:rPr>
              <w:t>Застройка земельных участков не допускается,</w:t>
            </w:r>
            <w:r w:rsidRPr="007916B9">
              <w:rPr>
                <w:sz w:val="24"/>
                <w:szCs w:val="24"/>
              </w:rPr>
              <w:t xml:space="preserve"> места допустимого размещения объектов не предусматриваются.</w:t>
            </w:r>
          </w:p>
          <w:p w14:paraId="036F0170" w14:textId="77777777" w:rsidR="000B0CDF" w:rsidRPr="007916B9" w:rsidRDefault="000B0CDF" w:rsidP="000B0CDF">
            <w:pPr>
              <w:widowControl w:val="0"/>
              <w:ind w:firstLine="284"/>
              <w:rPr>
                <w:sz w:val="24"/>
                <w:szCs w:val="24"/>
              </w:rPr>
            </w:pPr>
            <w:r w:rsidRPr="007916B9">
              <w:rPr>
                <w:sz w:val="24"/>
                <w:szCs w:val="24"/>
              </w:rPr>
              <w:t xml:space="preserve">Предельные параметры разрешенного строительства устанавливаются только для возведения теплиц: </w:t>
            </w:r>
          </w:p>
          <w:p w14:paraId="5496D198" w14:textId="77777777" w:rsidR="000B0CDF" w:rsidRPr="007916B9" w:rsidRDefault="000B0CDF" w:rsidP="000B0CDF">
            <w:pPr>
              <w:widowControl w:val="0"/>
              <w:ind w:firstLine="284"/>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5 м;</w:t>
            </w:r>
          </w:p>
          <w:p w14:paraId="38F39EFE" w14:textId="77777777" w:rsidR="000B0CDF" w:rsidRPr="007916B9" w:rsidRDefault="000B0CDF" w:rsidP="000B0CDF">
            <w:pPr>
              <w:ind w:firstLine="223"/>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00C479FC" w:rsidRPr="007916B9">
              <w:rPr>
                <w:b/>
                <w:sz w:val="24"/>
                <w:szCs w:val="24"/>
              </w:rPr>
              <w:t>2</w:t>
            </w:r>
            <w:r w:rsidRPr="007916B9">
              <w:rPr>
                <w:b/>
                <w:sz w:val="24"/>
                <w:szCs w:val="24"/>
              </w:rPr>
              <w:t xml:space="preserve"> </w:t>
            </w:r>
            <w:r w:rsidRPr="007916B9">
              <w:rPr>
                <w:sz w:val="24"/>
                <w:szCs w:val="24"/>
              </w:rPr>
              <w:t>этаж</w:t>
            </w:r>
            <w:r w:rsidR="00C479FC" w:rsidRPr="007916B9">
              <w:rPr>
                <w:sz w:val="24"/>
                <w:szCs w:val="24"/>
              </w:rPr>
              <w:t>а</w:t>
            </w:r>
            <w:r w:rsidRPr="007916B9">
              <w:rPr>
                <w:sz w:val="24"/>
                <w:szCs w:val="24"/>
              </w:rPr>
              <w:t>;</w:t>
            </w:r>
          </w:p>
          <w:p w14:paraId="752749E4" w14:textId="77777777" w:rsidR="000B0CDF" w:rsidRPr="007916B9" w:rsidRDefault="000B0CDF" w:rsidP="000B0CDF">
            <w:pPr>
              <w:ind w:firstLine="223"/>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15 м;</w:t>
            </w:r>
            <w:r w:rsidRPr="007916B9">
              <w:rPr>
                <w:sz w:val="24"/>
                <w:szCs w:val="24"/>
              </w:rPr>
              <w:t xml:space="preserve"> </w:t>
            </w:r>
          </w:p>
          <w:p w14:paraId="7F4AA4F0" w14:textId="77777777" w:rsidR="0014288E" w:rsidRPr="007916B9" w:rsidRDefault="000B0CDF" w:rsidP="000B0CDF">
            <w:pPr>
              <w:autoSpaceDE w:val="0"/>
              <w:autoSpaceDN w:val="0"/>
              <w:adjustRightInd w:val="0"/>
              <w:rPr>
                <w:b/>
                <w:sz w:val="24"/>
                <w:szCs w:val="24"/>
              </w:rPr>
            </w:pPr>
            <w:r w:rsidRPr="007916B9">
              <w:rPr>
                <w:rFonts w:eastAsia="SimSun"/>
                <w:sz w:val="24"/>
                <w:szCs w:val="24"/>
                <w:lang w:eastAsia="zh-CN"/>
              </w:rPr>
              <w:t>- максимальный процент застройки в границах земельного участка –</w:t>
            </w:r>
            <w:r w:rsidRPr="007916B9">
              <w:rPr>
                <w:rFonts w:eastAsia="SimSun"/>
                <w:b/>
                <w:sz w:val="24"/>
                <w:szCs w:val="24"/>
                <w:lang w:eastAsia="zh-CN"/>
              </w:rPr>
              <w:t>60%.</w:t>
            </w:r>
          </w:p>
        </w:tc>
      </w:tr>
      <w:tr w:rsidR="00F330FC" w:rsidRPr="00F330FC" w14:paraId="0871D7BF" w14:textId="77777777" w:rsidTr="00CD29F6">
        <w:trPr>
          <w:trHeight w:val="90"/>
        </w:trPr>
        <w:tc>
          <w:tcPr>
            <w:tcW w:w="422" w:type="pct"/>
          </w:tcPr>
          <w:p w14:paraId="28B45349" w14:textId="77777777" w:rsidR="00F330FC" w:rsidRPr="007916B9" w:rsidRDefault="00F330FC" w:rsidP="005A7C67">
            <w:pPr>
              <w:widowControl w:val="0"/>
              <w:autoSpaceDE w:val="0"/>
              <w:autoSpaceDN w:val="0"/>
              <w:adjustRightInd w:val="0"/>
              <w:jc w:val="center"/>
              <w:rPr>
                <w:b/>
                <w:sz w:val="24"/>
                <w:szCs w:val="24"/>
              </w:rPr>
            </w:pPr>
            <w:r w:rsidRPr="007916B9">
              <w:rPr>
                <w:b/>
                <w:sz w:val="24"/>
                <w:szCs w:val="24"/>
              </w:rPr>
              <w:t>1.4</w:t>
            </w:r>
          </w:p>
        </w:tc>
        <w:tc>
          <w:tcPr>
            <w:tcW w:w="1142" w:type="pct"/>
          </w:tcPr>
          <w:p w14:paraId="28EBD796" w14:textId="77777777" w:rsidR="00F330FC" w:rsidRPr="007916B9" w:rsidRDefault="00F330FC" w:rsidP="005A7C67">
            <w:pPr>
              <w:pStyle w:val="affff1"/>
              <w:rPr>
                <w:rFonts w:ascii="Times New Roman" w:hAnsi="Times New Roman" w:cs="Times New Roman"/>
              </w:rPr>
            </w:pPr>
            <w:r w:rsidRPr="007916B9">
              <w:rPr>
                <w:rFonts w:ascii="Times New Roman" w:hAnsi="Times New Roman" w:cs="Times New Roman"/>
              </w:rPr>
              <w:t>Выращивание тонизирующих, лекарственных, цветочных культур</w:t>
            </w:r>
          </w:p>
        </w:tc>
        <w:tc>
          <w:tcPr>
            <w:tcW w:w="1610" w:type="pct"/>
          </w:tcPr>
          <w:p w14:paraId="7ABA5494" w14:textId="77777777" w:rsidR="00F330FC" w:rsidRPr="007916B9" w:rsidRDefault="00F330FC" w:rsidP="005A7C67">
            <w:pPr>
              <w:pStyle w:val="aa"/>
              <w:rPr>
                <w:rFonts w:ascii="Times New Roman" w:hAnsi="Times New Roman"/>
              </w:rPr>
            </w:pPr>
            <w:r w:rsidRPr="007916B9">
              <w:rPr>
                <w:rFonts w:ascii="Times New Roman" w:hAnsi="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826" w:type="pct"/>
          </w:tcPr>
          <w:p w14:paraId="594BAFB8" w14:textId="77777777" w:rsidR="00F330FC" w:rsidRPr="007916B9" w:rsidRDefault="00F330FC" w:rsidP="005A7C67">
            <w:pPr>
              <w:autoSpaceDE w:val="0"/>
              <w:autoSpaceDN w:val="0"/>
              <w:adjustRightInd w:val="0"/>
              <w:ind w:firstLine="378"/>
              <w:rPr>
                <w:b/>
                <w:sz w:val="24"/>
                <w:szCs w:val="24"/>
              </w:rPr>
            </w:pPr>
            <w:r w:rsidRPr="007916B9">
              <w:rPr>
                <w:sz w:val="24"/>
                <w:szCs w:val="24"/>
              </w:rPr>
              <w:t xml:space="preserve">- минимальная/максимальная площадь земельного участка – </w:t>
            </w:r>
            <w:r w:rsidR="00DC2D9E" w:rsidRPr="007916B9">
              <w:rPr>
                <w:b/>
                <w:sz w:val="24"/>
                <w:szCs w:val="24"/>
              </w:rPr>
              <w:t>1000 /1</w:t>
            </w:r>
            <w:r w:rsidRPr="007916B9">
              <w:rPr>
                <w:b/>
                <w:sz w:val="24"/>
                <w:szCs w:val="24"/>
              </w:rPr>
              <w:t>00 0000 кв.м.</w:t>
            </w:r>
          </w:p>
          <w:p w14:paraId="47A10CB8" w14:textId="77777777" w:rsidR="00F330FC" w:rsidRPr="007916B9" w:rsidRDefault="00F330FC" w:rsidP="005A7C67">
            <w:pPr>
              <w:ind w:firstLine="426"/>
              <w:rPr>
                <w:b/>
                <w:sz w:val="24"/>
                <w:szCs w:val="24"/>
              </w:rPr>
            </w:pPr>
            <w:r w:rsidRPr="007916B9">
              <w:rPr>
                <w:sz w:val="24"/>
                <w:szCs w:val="24"/>
              </w:rPr>
              <w:t>Застройка участка не допускается, места допустимого размещения объектов не предусматриваются.</w:t>
            </w:r>
          </w:p>
        </w:tc>
      </w:tr>
      <w:tr w:rsidR="0014288E" w:rsidRPr="000367B5" w14:paraId="4C33B062" w14:textId="77777777" w:rsidTr="00CD29F6">
        <w:trPr>
          <w:trHeight w:val="136"/>
        </w:trPr>
        <w:tc>
          <w:tcPr>
            <w:tcW w:w="422" w:type="pct"/>
          </w:tcPr>
          <w:p w14:paraId="126E7941" w14:textId="77777777" w:rsidR="0014288E" w:rsidRPr="007916B9" w:rsidRDefault="0014288E" w:rsidP="00FF09D3">
            <w:pPr>
              <w:widowControl w:val="0"/>
              <w:autoSpaceDE w:val="0"/>
              <w:autoSpaceDN w:val="0"/>
              <w:adjustRightInd w:val="0"/>
              <w:jc w:val="center"/>
              <w:rPr>
                <w:b/>
                <w:sz w:val="24"/>
                <w:szCs w:val="24"/>
              </w:rPr>
            </w:pPr>
            <w:r w:rsidRPr="007916B9">
              <w:rPr>
                <w:b/>
                <w:sz w:val="24"/>
                <w:szCs w:val="24"/>
              </w:rPr>
              <w:t>1.5</w:t>
            </w:r>
          </w:p>
        </w:tc>
        <w:tc>
          <w:tcPr>
            <w:tcW w:w="1142" w:type="pct"/>
          </w:tcPr>
          <w:p w14:paraId="332E754D" w14:textId="77777777" w:rsidR="0014288E" w:rsidRPr="007916B9" w:rsidRDefault="0014288E" w:rsidP="00FF09D3">
            <w:pPr>
              <w:pStyle w:val="affff1"/>
              <w:rPr>
                <w:rFonts w:ascii="Times New Roman" w:hAnsi="Times New Roman" w:cs="Times New Roman"/>
              </w:rPr>
            </w:pPr>
            <w:r w:rsidRPr="007916B9">
              <w:rPr>
                <w:rFonts w:ascii="Times New Roman" w:hAnsi="Times New Roman" w:cs="Times New Roman"/>
              </w:rPr>
              <w:t>Садоводство</w:t>
            </w:r>
          </w:p>
        </w:tc>
        <w:tc>
          <w:tcPr>
            <w:tcW w:w="1610" w:type="pct"/>
          </w:tcPr>
          <w:p w14:paraId="1856D7C7" w14:textId="77777777" w:rsidR="0014288E" w:rsidRPr="007916B9" w:rsidRDefault="0014288E" w:rsidP="00FF09D3">
            <w:pPr>
              <w:pStyle w:val="aa"/>
              <w:rPr>
                <w:rFonts w:ascii="Times New Roman" w:hAnsi="Times New Roman"/>
              </w:rPr>
            </w:pPr>
            <w:r w:rsidRPr="007916B9">
              <w:rPr>
                <w:rFonts w:ascii="Times New Roman" w:hAnsi="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иых многолетних культур</w:t>
            </w:r>
          </w:p>
        </w:tc>
        <w:tc>
          <w:tcPr>
            <w:tcW w:w="1826" w:type="pct"/>
          </w:tcPr>
          <w:p w14:paraId="56A0A7BC" w14:textId="77777777" w:rsidR="00F330FC" w:rsidRPr="007916B9" w:rsidRDefault="00F330FC" w:rsidP="00F330FC">
            <w:pPr>
              <w:autoSpaceDE w:val="0"/>
              <w:autoSpaceDN w:val="0"/>
              <w:adjustRightInd w:val="0"/>
              <w:ind w:firstLine="378"/>
              <w:rPr>
                <w:b/>
                <w:sz w:val="24"/>
                <w:szCs w:val="24"/>
              </w:rPr>
            </w:pPr>
            <w:r w:rsidRPr="007916B9">
              <w:rPr>
                <w:sz w:val="24"/>
                <w:szCs w:val="24"/>
              </w:rPr>
              <w:t xml:space="preserve">- минимальная/максимальная площадь земельного участка – </w:t>
            </w:r>
            <w:r w:rsidR="00DC2D9E" w:rsidRPr="007916B9">
              <w:rPr>
                <w:b/>
                <w:sz w:val="24"/>
                <w:szCs w:val="24"/>
              </w:rPr>
              <w:t>1000 /1</w:t>
            </w:r>
            <w:r w:rsidRPr="007916B9">
              <w:rPr>
                <w:b/>
                <w:sz w:val="24"/>
                <w:szCs w:val="24"/>
              </w:rPr>
              <w:t>00 0000 кв.м.</w:t>
            </w:r>
          </w:p>
          <w:p w14:paraId="6C4FCB35" w14:textId="77777777" w:rsidR="0014288E" w:rsidRPr="007916B9" w:rsidRDefault="00F330FC" w:rsidP="00F330FC">
            <w:pPr>
              <w:autoSpaceDE w:val="0"/>
              <w:autoSpaceDN w:val="0"/>
              <w:adjustRightInd w:val="0"/>
              <w:rPr>
                <w:b/>
                <w:sz w:val="24"/>
                <w:szCs w:val="24"/>
              </w:rPr>
            </w:pPr>
            <w:r w:rsidRPr="007916B9">
              <w:rPr>
                <w:sz w:val="24"/>
                <w:szCs w:val="24"/>
              </w:rPr>
              <w:t>Застройка участка не допускается, места допустимого размещения объектов не предусматриваются.</w:t>
            </w:r>
          </w:p>
        </w:tc>
      </w:tr>
      <w:tr w:rsidR="0014288E" w:rsidRPr="000367B5" w14:paraId="5E3DD96D" w14:textId="77777777" w:rsidTr="007A57FA">
        <w:trPr>
          <w:trHeight w:val="640"/>
        </w:trPr>
        <w:tc>
          <w:tcPr>
            <w:tcW w:w="422" w:type="pct"/>
          </w:tcPr>
          <w:p w14:paraId="76026A74" w14:textId="77777777" w:rsidR="0014288E" w:rsidRPr="007916B9" w:rsidRDefault="0014288E" w:rsidP="00FF09D3">
            <w:pPr>
              <w:widowControl w:val="0"/>
              <w:autoSpaceDE w:val="0"/>
              <w:autoSpaceDN w:val="0"/>
              <w:adjustRightInd w:val="0"/>
              <w:jc w:val="center"/>
              <w:rPr>
                <w:b/>
                <w:sz w:val="24"/>
                <w:szCs w:val="24"/>
              </w:rPr>
            </w:pPr>
            <w:r w:rsidRPr="007916B9">
              <w:rPr>
                <w:b/>
                <w:sz w:val="24"/>
                <w:szCs w:val="24"/>
              </w:rPr>
              <w:t>1.7</w:t>
            </w:r>
          </w:p>
        </w:tc>
        <w:tc>
          <w:tcPr>
            <w:tcW w:w="1142" w:type="pct"/>
          </w:tcPr>
          <w:p w14:paraId="55BACF96" w14:textId="77777777"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Животноводство</w:t>
            </w:r>
          </w:p>
        </w:tc>
        <w:tc>
          <w:tcPr>
            <w:tcW w:w="1610" w:type="pct"/>
          </w:tcPr>
          <w:p w14:paraId="7ABA999C" w14:textId="77777777"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1826" w:type="pct"/>
          </w:tcPr>
          <w:p w14:paraId="63A3F9FE" w14:textId="77777777" w:rsidR="0014288E" w:rsidRPr="007916B9" w:rsidRDefault="0014288E" w:rsidP="00FF09D3">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 xml:space="preserve">1000 / </w:t>
            </w:r>
            <w:r w:rsidR="00DC2D9E" w:rsidRPr="007916B9">
              <w:rPr>
                <w:b/>
                <w:sz w:val="24"/>
                <w:szCs w:val="24"/>
              </w:rPr>
              <w:t>10</w:t>
            </w:r>
            <w:r w:rsidRPr="007916B9">
              <w:rPr>
                <w:b/>
                <w:sz w:val="24"/>
                <w:szCs w:val="24"/>
              </w:rPr>
              <w:t>0</w:t>
            </w:r>
            <w:r w:rsidR="00DC2D9E" w:rsidRPr="007916B9">
              <w:rPr>
                <w:b/>
                <w:sz w:val="24"/>
                <w:szCs w:val="24"/>
              </w:rPr>
              <w:t xml:space="preserve"> </w:t>
            </w:r>
            <w:r w:rsidRPr="007916B9">
              <w:rPr>
                <w:b/>
                <w:sz w:val="24"/>
                <w:szCs w:val="24"/>
              </w:rPr>
              <w:t>0000</w:t>
            </w:r>
            <w:r w:rsidRPr="007916B9">
              <w:rPr>
                <w:sz w:val="24"/>
                <w:szCs w:val="24"/>
              </w:rPr>
              <w:t xml:space="preserve"> кв. м;</w:t>
            </w:r>
          </w:p>
          <w:p w14:paraId="24BA7D16" w14:textId="77777777" w:rsidR="0014288E" w:rsidRPr="007916B9" w:rsidRDefault="0014288E" w:rsidP="00FF09D3">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14:paraId="215D797B" w14:textId="77777777" w:rsidR="0014288E" w:rsidRPr="007916B9" w:rsidRDefault="0014288E" w:rsidP="00FF09D3">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14:paraId="1A0A17E9" w14:textId="77777777" w:rsidR="0014288E" w:rsidRPr="007916B9" w:rsidRDefault="0014288E" w:rsidP="00FF09D3">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777721" w:rsidRPr="007916B9">
              <w:rPr>
                <w:b/>
                <w:sz w:val="24"/>
                <w:szCs w:val="24"/>
              </w:rPr>
              <w:t>5</w:t>
            </w:r>
            <w:r w:rsidRPr="007916B9">
              <w:rPr>
                <w:b/>
                <w:sz w:val="24"/>
                <w:szCs w:val="24"/>
              </w:rPr>
              <w:t xml:space="preserve"> м;</w:t>
            </w:r>
            <w:r w:rsidRPr="007916B9">
              <w:rPr>
                <w:sz w:val="24"/>
                <w:szCs w:val="24"/>
              </w:rPr>
              <w:t xml:space="preserve"> </w:t>
            </w:r>
          </w:p>
          <w:p w14:paraId="10441047" w14:textId="77777777" w:rsidR="0014288E" w:rsidRPr="007916B9" w:rsidRDefault="0014288E" w:rsidP="00FF09D3">
            <w:pPr>
              <w:rPr>
                <w:rFonts w:eastAsia="SimSun"/>
                <w:b/>
                <w:sz w:val="24"/>
                <w:szCs w:val="24"/>
                <w:lang w:eastAsia="zh-CN"/>
              </w:rPr>
            </w:pPr>
            <w:r w:rsidRPr="007916B9">
              <w:rPr>
                <w:rFonts w:eastAsia="SimSun"/>
                <w:sz w:val="24"/>
                <w:szCs w:val="24"/>
                <w:lang w:eastAsia="zh-CN"/>
              </w:rPr>
              <w:t xml:space="preserve">- максимальный процент застройки в границах земельного участка – </w:t>
            </w:r>
            <w:r w:rsidR="00D95099" w:rsidRPr="007916B9">
              <w:rPr>
                <w:rFonts w:eastAsia="SimSun"/>
                <w:b/>
                <w:sz w:val="24"/>
                <w:szCs w:val="24"/>
                <w:lang w:eastAsia="zh-CN"/>
              </w:rPr>
              <w:t>52</w:t>
            </w:r>
            <w:r w:rsidRPr="007916B9">
              <w:rPr>
                <w:rFonts w:eastAsia="SimSun"/>
                <w:b/>
                <w:sz w:val="24"/>
                <w:szCs w:val="24"/>
                <w:lang w:eastAsia="zh-CN"/>
              </w:rPr>
              <w:t>%</w:t>
            </w:r>
          </w:p>
          <w:p w14:paraId="1E3123F9" w14:textId="77777777" w:rsidR="0014288E" w:rsidRPr="007916B9" w:rsidRDefault="0014288E" w:rsidP="00777721">
            <w:pPr>
              <w:rPr>
                <w:sz w:val="24"/>
                <w:szCs w:val="24"/>
              </w:rPr>
            </w:pPr>
            <w:r w:rsidRPr="007916B9">
              <w:rPr>
                <w:sz w:val="24"/>
                <w:szCs w:val="24"/>
              </w:rPr>
              <w:t xml:space="preserve">- минимальный процент озеленения - </w:t>
            </w:r>
            <w:r w:rsidR="00777721" w:rsidRPr="007916B9">
              <w:rPr>
                <w:b/>
                <w:sz w:val="24"/>
                <w:szCs w:val="24"/>
              </w:rPr>
              <w:t>15</w:t>
            </w:r>
            <w:r w:rsidRPr="007916B9">
              <w:rPr>
                <w:b/>
                <w:sz w:val="24"/>
                <w:szCs w:val="24"/>
              </w:rPr>
              <w:t>%</w:t>
            </w:r>
            <w:r w:rsidRPr="007916B9">
              <w:rPr>
                <w:sz w:val="24"/>
                <w:szCs w:val="24"/>
              </w:rPr>
              <w:t xml:space="preserve"> от площади земельного участка.</w:t>
            </w:r>
          </w:p>
        </w:tc>
      </w:tr>
      <w:tr w:rsidR="0014288E" w:rsidRPr="000367B5" w14:paraId="26340D34" w14:textId="77777777" w:rsidTr="00CD29F6">
        <w:trPr>
          <w:trHeight w:val="134"/>
        </w:trPr>
        <w:tc>
          <w:tcPr>
            <w:tcW w:w="422" w:type="pct"/>
          </w:tcPr>
          <w:p w14:paraId="05CB1FDD" w14:textId="77777777" w:rsidR="0014288E" w:rsidRPr="007916B9" w:rsidRDefault="0014288E" w:rsidP="00FF09D3">
            <w:pPr>
              <w:widowControl w:val="0"/>
              <w:autoSpaceDE w:val="0"/>
              <w:autoSpaceDN w:val="0"/>
              <w:adjustRightInd w:val="0"/>
              <w:jc w:val="center"/>
              <w:rPr>
                <w:b/>
                <w:sz w:val="24"/>
                <w:szCs w:val="24"/>
              </w:rPr>
            </w:pPr>
            <w:r w:rsidRPr="007916B9">
              <w:rPr>
                <w:b/>
                <w:sz w:val="24"/>
                <w:szCs w:val="24"/>
              </w:rPr>
              <w:t>1.8</w:t>
            </w:r>
          </w:p>
        </w:tc>
        <w:tc>
          <w:tcPr>
            <w:tcW w:w="1142" w:type="pct"/>
          </w:tcPr>
          <w:p w14:paraId="5C921F06" w14:textId="77777777" w:rsidR="0014288E" w:rsidRPr="007916B9" w:rsidRDefault="0014288E" w:rsidP="00FF09D3">
            <w:pPr>
              <w:pStyle w:val="affff1"/>
              <w:rPr>
                <w:rFonts w:ascii="Times New Roman" w:hAnsi="Times New Roman" w:cs="Times New Roman"/>
              </w:rPr>
            </w:pPr>
            <w:bookmarkStart w:id="534" w:name="sub_1018"/>
            <w:r w:rsidRPr="007916B9">
              <w:rPr>
                <w:rFonts w:ascii="Times New Roman" w:hAnsi="Times New Roman" w:cs="Times New Roman"/>
              </w:rPr>
              <w:t>Скотоводство</w:t>
            </w:r>
            <w:bookmarkEnd w:id="534"/>
          </w:p>
        </w:tc>
        <w:tc>
          <w:tcPr>
            <w:tcW w:w="1610" w:type="pct"/>
          </w:tcPr>
          <w:p w14:paraId="6CBD1CCB" w14:textId="77777777" w:rsidR="0014288E" w:rsidRPr="007916B9" w:rsidRDefault="0014288E" w:rsidP="00FF09D3">
            <w:pPr>
              <w:pStyle w:val="aa"/>
              <w:rPr>
                <w:rFonts w:ascii="Times New Roman" w:hAnsi="Times New Roman"/>
              </w:rPr>
            </w:pPr>
            <w:r w:rsidRPr="007916B9">
              <w:rPr>
                <w:rFonts w:ascii="Times New Roman" w:hAnsi="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2E067C00" w14:textId="77777777" w:rsidR="0014288E" w:rsidRPr="007916B9" w:rsidRDefault="0014288E" w:rsidP="00FF09D3">
            <w:pPr>
              <w:pStyle w:val="aa"/>
              <w:rPr>
                <w:rFonts w:ascii="Times New Roman" w:hAnsi="Times New Roman"/>
              </w:rPr>
            </w:pPr>
            <w:r w:rsidRPr="007916B9">
              <w:rPr>
                <w:rFonts w:ascii="Times New Roman" w:hAnsi="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826" w:type="pct"/>
          </w:tcPr>
          <w:p w14:paraId="49CFE756" w14:textId="77777777" w:rsidR="0014288E" w:rsidRPr="007916B9" w:rsidRDefault="0014288E" w:rsidP="00FF09D3">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 xml:space="preserve">1000 </w:t>
            </w:r>
            <w:r w:rsidR="00DC2D9E" w:rsidRPr="007916B9">
              <w:rPr>
                <w:b/>
                <w:sz w:val="24"/>
                <w:szCs w:val="24"/>
              </w:rPr>
              <w:t>/ 100 0000</w:t>
            </w:r>
            <w:r w:rsidR="00DC2D9E" w:rsidRPr="007916B9">
              <w:rPr>
                <w:sz w:val="24"/>
                <w:szCs w:val="24"/>
              </w:rPr>
              <w:t xml:space="preserve"> </w:t>
            </w:r>
            <w:r w:rsidRPr="007916B9">
              <w:rPr>
                <w:sz w:val="24"/>
                <w:szCs w:val="24"/>
              </w:rPr>
              <w:t>кв. м;</w:t>
            </w:r>
          </w:p>
          <w:p w14:paraId="47EAB831" w14:textId="77777777" w:rsidR="0014288E" w:rsidRPr="007916B9" w:rsidRDefault="0014288E" w:rsidP="00FF09D3">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14:paraId="12A90380" w14:textId="77777777" w:rsidR="0014288E" w:rsidRPr="007916B9" w:rsidRDefault="0014288E" w:rsidP="00FF09D3">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14:paraId="78F7F4DA" w14:textId="77777777" w:rsidR="0014288E" w:rsidRPr="007916B9" w:rsidRDefault="0014288E" w:rsidP="00FF09D3">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777721" w:rsidRPr="007916B9">
              <w:rPr>
                <w:b/>
                <w:sz w:val="24"/>
                <w:szCs w:val="24"/>
              </w:rPr>
              <w:t>5</w:t>
            </w:r>
            <w:r w:rsidRPr="007916B9">
              <w:rPr>
                <w:b/>
                <w:sz w:val="24"/>
                <w:szCs w:val="24"/>
              </w:rPr>
              <w:t xml:space="preserve"> м;</w:t>
            </w:r>
            <w:r w:rsidRPr="007916B9">
              <w:rPr>
                <w:sz w:val="24"/>
                <w:szCs w:val="24"/>
              </w:rPr>
              <w:t xml:space="preserve"> </w:t>
            </w:r>
          </w:p>
          <w:p w14:paraId="5B79479B" w14:textId="77777777" w:rsidR="0014288E" w:rsidRPr="007916B9" w:rsidRDefault="0014288E" w:rsidP="00FF09D3">
            <w:pPr>
              <w:rPr>
                <w:rFonts w:eastAsia="SimSun"/>
                <w:b/>
                <w:sz w:val="24"/>
                <w:szCs w:val="24"/>
                <w:lang w:eastAsia="zh-CN"/>
              </w:rPr>
            </w:pPr>
            <w:r w:rsidRPr="007916B9">
              <w:rPr>
                <w:rFonts w:eastAsia="SimSun"/>
                <w:sz w:val="24"/>
                <w:szCs w:val="24"/>
                <w:lang w:eastAsia="zh-CN"/>
              </w:rPr>
              <w:t xml:space="preserve">- максимальный процент застройки в границах земельного участка – </w:t>
            </w:r>
            <w:r w:rsidR="00D95099" w:rsidRPr="007916B9">
              <w:rPr>
                <w:rFonts w:eastAsia="SimSun"/>
                <w:b/>
                <w:sz w:val="24"/>
                <w:szCs w:val="24"/>
                <w:lang w:eastAsia="zh-CN"/>
              </w:rPr>
              <w:t>61</w:t>
            </w:r>
            <w:r w:rsidRPr="007916B9">
              <w:rPr>
                <w:rFonts w:eastAsia="SimSun"/>
                <w:b/>
                <w:sz w:val="24"/>
                <w:szCs w:val="24"/>
                <w:lang w:eastAsia="zh-CN"/>
              </w:rPr>
              <w:t>%</w:t>
            </w:r>
          </w:p>
          <w:p w14:paraId="56BCDB40" w14:textId="77777777" w:rsidR="0014288E" w:rsidRPr="007916B9" w:rsidRDefault="0014288E" w:rsidP="00777721">
            <w:pPr>
              <w:ind w:firstLine="426"/>
              <w:rPr>
                <w:b/>
                <w:sz w:val="24"/>
                <w:szCs w:val="24"/>
              </w:rPr>
            </w:pPr>
            <w:r w:rsidRPr="007916B9">
              <w:rPr>
                <w:sz w:val="24"/>
                <w:szCs w:val="24"/>
              </w:rPr>
              <w:t xml:space="preserve">- минимальный процент озеленения - </w:t>
            </w:r>
            <w:r w:rsidRPr="007916B9">
              <w:rPr>
                <w:b/>
                <w:sz w:val="24"/>
                <w:szCs w:val="24"/>
              </w:rPr>
              <w:t>1</w:t>
            </w:r>
            <w:r w:rsidR="00777721" w:rsidRPr="007916B9">
              <w:rPr>
                <w:b/>
                <w:sz w:val="24"/>
                <w:szCs w:val="24"/>
              </w:rPr>
              <w:t>5</w:t>
            </w:r>
            <w:r w:rsidRPr="007916B9">
              <w:rPr>
                <w:b/>
                <w:sz w:val="24"/>
                <w:szCs w:val="24"/>
              </w:rPr>
              <w:t>%</w:t>
            </w:r>
            <w:r w:rsidRPr="007916B9">
              <w:rPr>
                <w:sz w:val="24"/>
                <w:szCs w:val="24"/>
              </w:rPr>
              <w:t xml:space="preserve"> от площади земельного участка.</w:t>
            </w:r>
          </w:p>
        </w:tc>
      </w:tr>
      <w:tr w:rsidR="0014288E" w:rsidRPr="000367B5" w14:paraId="2108713E" w14:textId="77777777" w:rsidTr="00CD29F6">
        <w:trPr>
          <w:trHeight w:val="163"/>
        </w:trPr>
        <w:tc>
          <w:tcPr>
            <w:tcW w:w="422" w:type="pct"/>
          </w:tcPr>
          <w:p w14:paraId="35EB4D65" w14:textId="77777777" w:rsidR="0014288E" w:rsidRPr="007916B9" w:rsidRDefault="0014288E" w:rsidP="00FF09D3">
            <w:pPr>
              <w:widowControl w:val="0"/>
              <w:autoSpaceDE w:val="0"/>
              <w:autoSpaceDN w:val="0"/>
              <w:adjustRightInd w:val="0"/>
              <w:jc w:val="center"/>
              <w:rPr>
                <w:b/>
                <w:sz w:val="24"/>
                <w:szCs w:val="24"/>
              </w:rPr>
            </w:pPr>
            <w:r w:rsidRPr="007916B9">
              <w:rPr>
                <w:b/>
                <w:sz w:val="24"/>
                <w:szCs w:val="24"/>
              </w:rPr>
              <w:t>1.9</w:t>
            </w:r>
          </w:p>
        </w:tc>
        <w:tc>
          <w:tcPr>
            <w:tcW w:w="1142" w:type="pct"/>
          </w:tcPr>
          <w:p w14:paraId="1F04FCCD" w14:textId="77777777" w:rsidR="0014288E" w:rsidRPr="007916B9" w:rsidRDefault="0014288E" w:rsidP="00FF09D3">
            <w:pPr>
              <w:pStyle w:val="affff1"/>
              <w:rPr>
                <w:rFonts w:ascii="Times New Roman" w:hAnsi="Times New Roman" w:cs="Times New Roman"/>
              </w:rPr>
            </w:pPr>
            <w:bookmarkStart w:id="535" w:name="sub_1019"/>
            <w:r w:rsidRPr="007916B9">
              <w:rPr>
                <w:rFonts w:ascii="Times New Roman" w:hAnsi="Times New Roman" w:cs="Times New Roman"/>
              </w:rPr>
              <w:t>Звероводство</w:t>
            </w:r>
            <w:bookmarkEnd w:id="535"/>
          </w:p>
        </w:tc>
        <w:tc>
          <w:tcPr>
            <w:tcW w:w="1610" w:type="pct"/>
          </w:tcPr>
          <w:p w14:paraId="1D630789" w14:textId="77777777" w:rsidR="0014288E" w:rsidRPr="007916B9" w:rsidRDefault="0014288E" w:rsidP="00FF09D3">
            <w:pPr>
              <w:pStyle w:val="aa"/>
              <w:rPr>
                <w:rFonts w:ascii="Times New Roman" w:hAnsi="Times New Roman"/>
              </w:rPr>
            </w:pPr>
            <w:r w:rsidRPr="007916B9">
              <w:rPr>
                <w:rFonts w:ascii="Times New Roman" w:hAnsi="Times New Roman"/>
              </w:rPr>
              <w:t>Осуществление хозяйственной деятельности, связанной с разведением в неволе ценных пушных зверей;</w:t>
            </w:r>
          </w:p>
          <w:p w14:paraId="7B24DC0C" w14:textId="77777777" w:rsidR="0014288E" w:rsidRPr="007916B9" w:rsidRDefault="0014288E" w:rsidP="00FF09D3">
            <w:pPr>
              <w:pStyle w:val="aa"/>
              <w:rPr>
                <w:rFonts w:ascii="Times New Roman" w:hAnsi="Times New Roman"/>
              </w:rPr>
            </w:pPr>
            <w:r w:rsidRPr="007916B9">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501AAAED" w14:textId="77777777" w:rsidR="0014288E" w:rsidRPr="007916B9" w:rsidRDefault="0014288E" w:rsidP="00FF09D3">
            <w:pPr>
              <w:pStyle w:val="aa"/>
              <w:rPr>
                <w:rFonts w:ascii="Times New Roman" w:hAnsi="Times New Roman"/>
              </w:rPr>
            </w:pPr>
            <w:r w:rsidRPr="007916B9">
              <w:rPr>
                <w:rFonts w:ascii="Times New Roman" w:hAnsi="Times New Roman"/>
              </w:rPr>
              <w:t>разведение племенных животных, производство и использование племенной продукции (материала)</w:t>
            </w:r>
          </w:p>
        </w:tc>
        <w:tc>
          <w:tcPr>
            <w:tcW w:w="1826" w:type="pct"/>
          </w:tcPr>
          <w:p w14:paraId="2A1C1599" w14:textId="77777777" w:rsidR="0014288E" w:rsidRPr="007916B9" w:rsidRDefault="0014288E" w:rsidP="00FF09D3">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 xml:space="preserve">1000 </w:t>
            </w:r>
            <w:r w:rsidR="00DC2D9E" w:rsidRPr="007916B9">
              <w:rPr>
                <w:b/>
                <w:sz w:val="24"/>
                <w:szCs w:val="24"/>
              </w:rPr>
              <w:t>/ 100 0000</w:t>
            </w:r>
            <w:r w:rsidR="00DC2D9E" w:rsidRPr="007916B9">
              <w:rPr>
                <w:sz w:val="24"/>
                <w:szCs w:val="24"/>
              </w:rPr>
              <w:t xml:space="preserve"> </w:t>
            </w:r>
            <w:r w:rsidRPr="007916B9">
              <w:rPr>
                <w:sz w:val="24"/>
                <w:szCs w:val="24"/>
              </w:rPr>
              <w:t>кв. м;</w:t>
            </w:r>
          </w:p>
          <w:p w14:paraId="12755DB6" w14:textId="77777777" w:rsidR="0014288E" w:rsidRPr="007916B9" w:rsidRDefault="0014288E" w:rsidP="00FF09D3">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14:paraId="3B98BB67" w14:textId="77777777" w:rsidR="0014288E" w:rsidRPr="007916B9" w:rsidRDefault="0014288E" w:rsidP="00FF09D3">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14:paraId="6D5A1F4E" w14:textId="77777777" w:rsidR="0014288E" w:rsidRPr="007916B9" w:rsidRDefault="0014288E" w:rsidP="00FF09D3">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746F20" w:rsidRPr="007916B9">
              <w:rPr>
                <w:b/>
                <w:sz w:val="24"/>
                <w:szCs w:val="24"/>
              </w:rPr>
              <w:t>5</w:t>
            </w:r>
            <w:r w:rsidRPr="007916B9">
              <w:rPr>
                <w:b/>
                <w:sz w:val="24"/>
                <w:szCs w:val="24"/>
              </w:rPr>
              <w:t xml:space="preserve"> м;</w:t>
            </w:r>
            <w:r w:rsidRPr="007916B9">
              <w:rPr>
                <w:sz w:val="24"/>
                <w:szCs w:val="24"/>
              </w:rPr>
              <w:t xml:space="preserve"> </w:t>
            </w:r>
          </w:p>
          <w:p w14:paraId="356FD8B7" w14:textId="77777777" w:rsidR="0014288E" w:rsidRPr="007916B9" w:rsidRDefault="0014288E" w:rsidP="00FF09D3">
            <w:pPr>
              <w:rPr>
                <w:rFonts w:eastAsia="SimSun"/>
                <w:b/>
                <w:sz w:val="24"/>
                <w:szCs w:val="24"/>
                <w:lang w:eastAsia="zh-CN"/>
              </w:rPr>
            </w:pPr>
            <w:r w:rsidRPr="007916B9">
              <w:rPr>
                <w:rFonts w:eastAsia="SimSun"/>
                <w:sz w:val="24"/>
                <w:szCs w:val="24"/>
                <w:lang w:eastAsia="zh-CN"/>
              </w:rPr>
              <w:t xml:space="preserve">- максимальный процент застройки в границах земельного участка – </w:t>
            </w:r>
            <w:r w:rsidR="00040F94" w:rsidRPr="007916B9">
              <w:rPr>
                <w:rFonts w:eastAsia="SimSun"/>
                <w:b/>
                <w:sz w:val="24"/>
                <w:szCs w:val="24"/>
                <w:lang w:eastAsia="zh-CN"/>
              </w:rPr>
              <w:t>45</w:t>
            </w:r>
            <w:r w:rsidRPr="007916B9">
              <w:rPr>
                <w:rFonts w:eastAsia="SimSun"/>
                <w:b/>
                <w:sz w:val="24"/>
                <w:szCs w:val="24"/>
                <w:lang w:eastAsia="zh-CN"/>
              </w:rPr>
              <w:t>%</w:t>
            </w:r>
          </w:p>
          <w:p w14:paraId="1ED9B52E" w14:textId="77777777" w:rsidR="0014288E" w:rsidRPr="007916B9" w:rsidRDefault="0014288E" w:rsidP="00746F20">
            <w:pPr>
              <w:ind w:firstLine="426"/>
              <w:rPr>
                <w:b/>
                <w:sz w:val="24"/>
                <w:szCs w:val="24"/>
              </w:rPr>
            </w:pPr>
            <w:r w:rsidRPr="007916B9">
              <w:rPr>
                <w:sz w:val="24"/>
                <w:szCs w:val="24"/>
              </w:rPr>
              <w:t xml:space="preserve">- минимальный процент озеленения - </w:t>
            </w:r>
            <w:r w:rsidRPr="007916B9">
              <w:rPr>
                <w:b/>
                <w:sz w:val="24"/>
                <w:szCs w:val="24"/>
              </w:rPr>
              <w:t>1</w:t>
            </w:r>
            <w:r w:rsidR="00746F20" w:rsidRPr="007916B9">
              <w:rPr>
                <w:b/>
                <w:sz w:val="24"/>
                <w:szCs w:val="24"/>
              </w:rPr>
              <w:t>5</w:t>
            </w:r>
            <w:r w:rsidRPr="007916B9">
              <w:rPr>
                <w:b/>
                <w:sz w:val="24"/>
                <w:szCs w:val="24"/>
              </w:rPr>
              <w:t>%</w:t>
            </w:r>
            <w:r w:rsidRPr="007916B9">
              <w:rPr>
                <w:sz w:val="24"/>
                <w:szCs w:val="24"/>
              </w:rPr>
              <w:t xml:space="preserve"> от площади земельного участка.</w:t>
            </w:r>
          </w:p>
        </w:tc>
      </w:tr>
      <w:tr w:rsidR="0014288E" w:rsidRPr="000367B5" w14:paraId="720BE5DB" w14:textId="77777777" w:rsidTr="00CD29F6">
        <w:trPr>
          <w:trHeight w:val="163"/>
        </w:trPr>
        <w:tc>
          <w:tcPr>
            <w:tcW w:w="422" w:type="pct"/>
          </w:tcPr>
          <w:p w14:paraId="5BED0E98" w14:textId="77777777" w:rsidR="0014288E" w:rsidRPr="007916B9" w:rsidRDefault="0014288E" w:rsidP="00FF09D3">
            <w:pPr>
              <w:widowControl w:val="0"/>
              <w:autoSpaceDE w:val="0"/>
              <w:autoSpaceDN w:val="0"/>
              <w:adjustRightInd w:val="0"/>
              <w:jc w:val="center"/>
              <w:rPr>
                <w:b/>
                <w:sz w:val="24"/>
                <w:szCs w:val="24"/>
              </w:rPr>
            </w:pPr>
            <w:r w:rsidRPr="007916B9">
              <w:rPr>
                <w:b/>
                <w:sz w:val="24"/>
                <w:szCs w:val="24"/>
              </w:rPr>
              <w:t>1.10</w:t>
            </w:r>
          </w:p>
        </w:tc>
        <w:tc>
          <w:tcPr>
            <w:tcW w:w="1142" w:type="pct"/>
          </w:tcPr>
          <w:p w14:paraId="3055CA77" w14:textId="77777777" w:rsidR="0014288E" w:rsidRPr="007916B9" w:rsidRDefault="0014288E" w:rsidP="00FF09D3">
            <w:pPr>
              <w:pStyle w:val="affff1"/>
              <w:rPr>
                <w:rFonts w:ascii="Times New Roman" w:hAnsi="Times New Roman" w:cs="Times New Roman"/>
              </w:rPr>
            </w:pPr>
            <w:bookmarkStart w:id="536" w:name="sub_110"/>
            <w:r w:rsidRPr="007916B9">
              <w:rPr>
                <w:rFonts w:ascii="Times New Roman" w:hAnsi="Times New Roman" w:cs="Times New Roman"/>
              </w:rPr>
              <w:t>Птицеводство</w:t>
            </w:r>
            <w:bookmarkEnd w:id="536"/>
          </w:p>
        </w:tc>
        <w:tc>
          <w:tcPr>
            <w:tcW w:w="1610" w:type="pct"/>
          </w:tcPr>
          <w:p w14:paraId="66450AA0" w14:textId="77777777" w:rsidR="0014288E" w:rsidRPr="007916B9" w:rsidRDefault="0014288E" w:rsidP="00FF09D3">
            <w:pPr>
              <w:pStyle w:val="aa"/>
              <w:rPr>
                <w:rFonts w:ascii="Times New Roman" w:hAnsi="Times New Roman"/>
              </w:rPr>
            </w:pPr>
            <w:r w:rsidRPr="007916B9">
              <w:rPr>
                <w:rFonts w:ascii="Times New Roman" w:hAnsi="Times New Roman"/>
              </w:rPr>
              <w:t>Осуществление хозяйственной деятельности, связанной с разведением домашних пород птиц, в том числе водоплавающих;</w:t>
            </w:r>
          </w:p>
          <w:p w14:paraId="01B57C56" w14:textId="77777777" w:rsidR="0014288E" w:rsidRPr="007916B9" w:rsidRDefault="0014288E" w:rsidP="00FF09D3">
            <w:pPr>
              <w:pStyle w:val="aa"/>
              <w:rPr>
                <w:rFonts w:ascii="Times New Roman" w:hAnsi="Times New Roman"/>
              </w:rPr>
            </w:pPr>
            <w:r w:rsidRPr="007916B9">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2A6FAB69" w14:textId="77777777" w:rsidR="0014288E" w:rsidRPr="007916B9" w:rsidRDefault="0014288E" w:rsidP="00FF09D3">
            <w:pPr>
              <w:pStyle w:val="aa"/>
              <w:rPr>
                <w:rFonts w:ascii="Times New Roman" w:hAnsi="Times New Roman"/>
              </w:rPr>
            </w:pPr>
            <w:r w:rsidRPr="007916B9">
              <w:rPr>
                <w:rFonts w:ascii="Times New Roman" w:hAnsi="Times New Roman"/>
              </w:rPr>
              <w:t>разведение племенных животных, производство и использование племенной продукции (материала)</w:t>
            </w:r>
          </w:p>
        </w:tc>
        <w:tc>
          <w:tcPr>
            <w:tcW w:w="1826" w:type="pct"/>
          </w:tcPr>
          <w:p w14:paraId="190FAF85" w14:textId="77777777" w:rsidR="0014288E" w:rsidRPr="007916B9" w:rsidRDefault="0014288E" w:rsidP="00FF09D3">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 xml:space="preserve">1000 / </w:t>
            </w:r>
            <w:r w:rsidR="00DC2D9E" w:rsidRPr="007916B9">
              <w:rPr>
                <w:b/>
                <w:sz w:val="24"/>
                <w:szCs w:val="24"/>
              </w:rPr>
              <w:t>100 0000</w:t>
            </w:r>
            <w:r w:rsidR="00DC2D9E" w:rsidRPr="007916B9">
              <w:rPr>
                <w:sz w:val="24"/>
                <w:szCs w:val="24"/>
              </w:rPr>
              <w:t xml:space="preserve"> </w:t>
            </w:r>
            <w:r w:rsidRPr="007916B9">
              <w:rPr>
                <w:sz w:val="24"/>
                <w:szCs w:val="24"/>
              </w:rPr>
              <w:t xml:space="preserve"> кв. м;</w:t>
            </w:r>
          </w:p>
          <w:p w14:paraId="09CD39AB" w14:textId="77777777" w:rsidR="0014288E" w:rsidRPr="007916B9" w:rsidRDefault="0014288E" w:rsidP="00FF09D3">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14:paraId="2129F904" w14:textId="77777777" w:rsidR="0014288E" w:rsidRPr="007916B9" w:rsidRDefault="0014288E" w:rsidP="00FF09D3">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14:paraId="6242C227" w14:textId="77777777" w:rsidR="0014288E" w:rsidRPr="007916B9" w:rsidRDefault="0014288E" w:rsidP="00FF09D3">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746F20" w:rsidRPr="007916B9">
              <w:rPr>
                <w:b/>
                <w:sz w:val="24"/>
                <w:szCs w:val="24"/>
              </w:rPr>
              <w:t>5</w:t>
            </w:r>
            <w:r w:rsidRPr="007916B9">
              <w:rPr>
                <w:b/>
                <w:sz w:val="24"/>
                <w:szCs w:val="24"/>
              </w:rPr>
              <w:t xml:space="preserve"> м;</w:t>
            </w:r>
            <w:r w:rsidRPr="007916B9">
              <w:rPr>
                <w:sz w:val="24"/>
                <w:szCs w:val="24"/>
              </w:rPr>
              <w:t xml:space="preserve"> </w:t>
            </w:r>
          </w:p>
          <w:p w14:paraId="361F38BF" w14:textId="77777777" w:rsidR="0014288E" w:rsidRPr="007916B9" w:rsidRDefault="0014288E" w:rsidP="00FF09D3">
            <w:pPr>
              <w:rPr>
                <w:rFonts w:eastAsia="SimSun"/>
                <w:b/>
                <w:sz w:val="24"/>
                <w:szCs w:val="24"/>
                <w:lang w:eastAsia="zh-CN"/>
              </w:rPr>
            </w:pPr>
            <w:r w:rsidRPr="007916B9">
              <w:rPr>
                <w:rFonts w:eastAsia="SimSun"/>
                <w:sz w:val="24"/>
                <w:szCs w:val="24"/>
                <w:lang w:eastAsia="zh-CN"/>
              </w:rPr>
              <w:t>- максимальный процент застройки в границах земельного участка –</w:t>
            </w:r>
            <w:r w:rsidR="00D95099" w:rsidRPr="007916B9">
              <w:rPr>
                <w:rFonts w:eastAsia="SimSun"/>
                <w:b/>
                <w:sz w:val="24"/>
                <w:szCs w:val="24"/>
                <w:lang w:eastAsia="zh-CN"/>
              </w:rPr>
              <w:t>41</w:t>
            </w:r>
            <w:r w:rsidRPr="007916B9">
              <w:rPr>
                <w:rFonts w:eastAsia="SimSun"/>
                <w:b/>
                <w:sz w:val="24"/>
                <w:szCs w:val="24"/>
                <w:lang w:eastAsia="zh-CN"/>
              </w:rPr>
              <w:t>%</w:t>
            </w:r>
          </w:p>
          <w:p w14:paraId="66D0C469" w14:textId="77777777" w:rsidR="0014288E" w:rsidRPr="007916B9" w:rsidRDefault="0014288E" w:rsidP="00746F20">
            <w:pPr>
              <w:ind w:firstLine="426"/>
              <w:rPr>
                <w:b/>
                <w:sz w:val="24"/>
                <w:szCs w:val="24"/>
              </w:rPr>
            </w:pPr>
            <w:r w:rsidRPr="007916B9">
              <w:rPr>
                <w:sz w:val="24"/>
                <w:szCs w:val="24"/>
              </w:rPr>
              <w:t xml:space="preserve">- минимальный процент озеленения - </w:t>
            </w:r>
            <w:r w:rsidRPr="007916B9">
              <w:rPr>
                <w:b/>
                <w:sz w:val="24"/>
                <w:szCs w:val="24"/>
              </w:rPr>
              <w:t>1</w:t>
            </w:r>
            <w:r w:rsidR="00746F20" w:rsidRPr="007916B9">
              <w:rPr>
                <w:b/>
                <w:sz w:val="24"/>
                <w:szCs w:val="24"/>
              </w:rPr>
              <w:t>5</w:t>
            </w:r>
            <w:r w:rsidRPr="007916B9">
              <w:rPr>
                <w:b/>
                <w:sz w:val="24"/>
                <w:szCs w:val="24"/>
              </w:rPr>
              <w:t>%</w:t>
            </w:r>
            <w:r w:rsidRPr="007916B9">
              <w:rPr>
                <w:sz w:val="24"/>
                <w:szCs w:val="24"/>
              </w:rPr>
              <w:t xml:space="preserve"> от площади земельного участка.</w:t>
            </w:r>
          </w:p>
        </w:tc>
      </w:tr>
      <w:tr w:rsidR="0014288E" w:rsidRPr="000367B5" w14:paraId="70B03EC3" w14:textId="77777777" w:rsidTr="00CD29F6">
        <w:trPr>
          <w:trHeight w:val="108"/>
        </w:trPr>
        <w:tc>
          <w:tcPr>
            <w:tcW w:w="422" w:type="pct"/>
          </w:tcPr>
          <w:p w14:paraId="4D7DEA1C" w14:textId="77777777" w:rsidR="0014288E" w:rsidRPr="007916B9" w:rsidRDefault="0014288E" w:rsidP="00FF09D3">
            <w:pPr>
              <w:widowControl w:val="0"/>
              <w:autoSpaceDE w:val="0"/>
              <w:autoSpaceDN w:val="0"/>
              <w:adjustRightInd w:val="0"/>
              <w:jc w:val="center"/>
              <w:rPr>
                <w:b/>
                <w:sz w:val="24"/>
                <w:szCs w:val="24"/>
              </w:rPr>
            </w:pPr>
            <w:r w:rsidRPr="007916B9">
              <w:rPr>
                <w:b/>
                <w:sz w:val="24"/>
                <w:szCs w:val="24"/>
              </w:rPr>
              <w:t>1.11</w:t>
            </w:r>
          </w:p>
        </w:tc>
        <w:tc>
          <w:tcPr>
            <w:tcW w:w="1142" w:type="pct"/>
          </w:tcPr>
          <w:p w14:paraId="728B0F35" w14:textId="77777777" w:rsidR="0014288E" w:rsidRPr="007916B9" w:rsidRDefault="0014288E" w:rsidP="00FF09D3">
            <w:pPr>
              <w:pStyle w:val="affff1"/>
              <w:rPr>
                <w:rFonts w:ascii="Times New Roman" w:hAnsi="Times New Roman" w:cs="Times New Roman"/>
              </w:rPr>
            </w:pPr>
            <w:bookmarkStart w:id="537" w:name="sub_111"/>
            <w:r w:rsidRPr="007916B9">
              <w:rPr>
                <w:rFonts w:ascii="Times New Roman" w:hAnsi="Times New Roman" w:cs="Times New Roman"/>
              </w:rPr>
              <w:t>Свиноводство</w:t>
            </w:r>
            <w:bookmarkEnd w:id="537"/>
          </w:p>
        </w:tc>
        <w:tc>
          <w:tcPr>
            <w:tcW w:w="1610" w:type="pct"/>
          </w:tcPr>
          <w:p w14:paraId="5BD358B1" w14:textId="77777777" w:rsidR="0014288E" w:rsidRPr="007916B9" w:rsidRDefault="0014288E" w:rsidP="00FF09D3">
            <w:pPr>
              <w:pStyle w:val="aa"/>
              <w:rPr>
                <w:rFonts w:ascii="Times New Roman" w:hAnsi="Times New Roman"/>
              </w:rPr>
            </w:pPr>
            <w:r w:rsidRPr="007916B9">
              <w:rPr>
                <w:rFonts w:ascii="Times New Roman" w:hAnsi="Times New Roman"/>
              </w:rPr>
              <w:t>Осуществление хозяйственной деятельности, связанной с разведением свиней;</w:t>
            </w:r>
          </w:p>
          <w:p w14:paraId="55FE62A1" w14:textId="77777777" w:rsidR="0014288E" w:rsidRPr="007916B9" w:rsidRDefault="0014288E" w:rsidP="00FF09D3">
            <w:pPr>
              <w:pStyle w:val="aa"/>
              <w:rPr>
                <w:rFonts w:ascii="Times New Roman" w:hAnsi="Times New Roman"/>
              </w:rPr>
            </w:pPr>
            <w:r w:rsidRPr="007916B9">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1B1A9CA6" w14:textId="77777777" w:rsidR="0014288E" w:rsidRPr="007916B9" w:rsidRDefault="0014288E" w:rsidP="00FF09D3">
            <w:pPr>
              <w:pStyle w:val="aa"/>
              <w:rPr>
                <w:rFonts w:ascii="Times New Roman" w:hAnsi="Times New Roman"/>
              </w:rPr>
            </w:pPr>
            <w:r w:rsidRPr="007916B9">
              <w:rPr>
                <w:rFonts w:ascii="Times New Roman" w:hAnsi="Times New Roman"/>
              </w:rPr>
              <w:t>разведение племенных животных, производство и использование племенной продукции (материала)</w:t>
            </w:r>
          </w:p>
        </w:tc>
        <w:tc>
          <w:tcPr>
            <w:tcW w:w="1826" w:type="pct"/>
          </w:tcPr>
          <w:p w14:paraId="66F83DD5" w14:textId="77777777" w:rsidR="0014288E" w:rsidRPr="007916B9" w:rsidRDefault="0014288E" w:rsidP="00FF09D3">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 xml:space="preserve">1000 / </w:t>
            </w:r>
            <w:r w:rsidR="00DC2D9E" w:rsidRPr="007916B9">
              <w:rPr>
                <w:b/>
                <w:sz w:val="24"/>
                <w:szCs w:val="24"/>
              </w:rPr>
              <w:t>100 0000</w:t>
            </w:r>
            <w:r w:rsidR="00DC2D9E" w:rsidRPr="007916B9">
              <w:rPr>
                <w:sz w:val="24"/>
                <w:szCs w:val="24"/>
              </w:rPr>
              <w:t xml:space="preserve"> </w:t>
            </w:r>
            <w:r w:rsidRPr="007916B9">
              <w:rPr>
                <w:sz w:val="24"/>
                <w:szCs w:val="24"/>
              </w:rPr>
              <w:t xml:space="preserve"> кв. м;</w:t>
            </w:r>
          </w:p>
          <w:p w14:paraId="5C68F0B0" w14:textId="77777777" w:rsidR="0014288E" w:rsidRPr="007916B9" w:rsidRDefault="0014288E" w:rsidP="00FF09D3">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14:paraId="40E687C0" w14:textId="77777777" w:rsidR="0014288E" w:rsidRPr="007916B9" w:rsidRDefault="0014288E" w:rsidP="00FF09D3">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14:paraId="66F2953B" w14:textId="77777777" w:rsidR="0014288E" w:rsidRPr="007916B9" w:rsidRDefault="0014288E" w:rsidP="00FF09D3">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746F20" w:rsidRPr="007916B9">
              <w:rPr>
                <w:b/>
                <w:sz w:val="24"/>
                <w:szCs w:val="24"/>
              </w:rPr>
              <w:t>5</w:t>
            </w:r>
            <w:r w:rsidRPr="007916B9">
              <w:rPr>
                <w:b/>
                <w:sz w:val="24"/>
                <w:szCs w:val="24"/>
              </w:rPr>
              <w:t xml:space="preserve"> м;</w:t>
            </w:r>
            <w:r w:rsidRPr="007916B9">
              <w:rPr>
                <w:sz w:val="24"/>
                <w:szCs w:val="24"/>
              </w:rPr>
              <w:t xml:space="preserve"> </w:t>
            </w:r>
          </w:p>
          <w:p w14:paraId="0353F964" w14:textId="77777777" w:rsidR="0014288E" w:rsidRPr="007916B9" w:rsidRDefault="0014288E" w:rsidP="00FF09D3">
            <w:pPr>
              <w:rPr>
                <w:rFonts w:eastAsia="SimSun"/>
                <w:b/>
                <w:sz w:val="24"/>
                <w:szCs w:val="24"/>
                <w:lang w:eastAsia="zh-CN"/>
              </w:rPr>
            </w:pPr>
            <w:r w:rsidRPr="007916B9">
              <w:rPr>
                <w:rFonts w:eastAsia="SimSun"/>
                <w:sz w:val="24"/>
                <w:szCs w:val="24"/>
                <w:lang w:eastAsia="zh-CN"/>
              </w:rPr>
              <w:t xml:space="preserve">- максимальный процент застройки в границах земельного участка – </w:t>
            </w:r>
            <w:r w:rsidR="0008707F" w:rsidRPr="007916B9">
              <w:rPr>
                <w:rFonts w:eastAsia="SimSun"/>
                <w:b/>
                <w:sz w:val="24"/>
                <w:szCs w:val="24"/>
                <w:lang w:eastAsia="zh-CN"/>
              </w:rPr>
              <w:t>49</w:t>
            </w:r>
            <w:r w:rsidRPr="007916B9">
              <w:rPr>
                <w:rFonts w:eastAsia="SimSun"/>
                <w:b/>
                <w:sz w:val="24"/>
                <w:szCs w:val="24"/>
                <w:lang w:eastAsia="zh-CN"/>
              </w:rPr>
              <w:t>%</w:t>
            </w:r>
          </w:p>
          <w:p w14:paraId="47931598" w14:textId="77777777" w:rsidR="0014288E" w:rsidRPr="007916B9" w:rsidRDefault="0014288E" w:rsidP="00746F20">
            <w:pPr>
              <w:ind w:firstLine="426"/>
              <w:rPr>
                <w:b/>
                <w:sz w:val="24"/>
                <w:szCs w:val="24"/>
              </w:rPr>
            </w:pPr>
            <w:r w:rsidRPr="007916B9">
              <w:rPr>
                <w:sz w:val="24"/>
                <w:szCs w:val="24"/>
              </w:rPr>
              <w:t xml:space="preserve">- минимальный процент озеленения - </w:t>
            </w:r>
            <w:r w:rsidRPr="007916B9">
              <w:rPr>
                <w:b/>
                <w:sz w:val="24"/>
                <w:szCs w:val="24"/>
              </w:rPr>
              <w:t>1</w:t>
            </w:r>
            <w:r w:rsidR="00746F20" w:rsidRPr="007916B9">
              <w:rPr>
                <w:b/>
                <w:sz w:val="24"/>
                <w:szCs w:val="24"/>
              </w:rPr>
              <w:t>5</w:t>
            </w:r>
            <w:r w:rsidRPr="007916B9">
              <w:rPr>
                <w:b/>
                <w:sz w:val="24"/>
                <w:szCs w:val="24"/>
              </w:rPr>
              <w:t>%</w:t>
            </w:r>
            <w:r w:rsidRPr="007916B9">
              <w:rPr>
                <w:sz w:val="24"/>
                <w:szCs w:val="24"/>
              </w:rPr>
              <w:t xml:space="preserve"> от площади земельного участка.</w:t>
            </w:r>
          </w:p>
        </w:tc>
      </w:tr>
      <w:tr w:rsidR="0014288E" w:rsidRPr="000367B5" w14:paraId="20FF51C6" w14:textId="77777777" w:rsidTr="00CD29F6">
        <w:trPr>
          <w:trHeight w:val="270"/>
        </w:trPr>
        <w:tc>
          <w:tcPr>
            <w:tcW w:w="422" w:type="pct"/>
          </w:tcPr>
          <w:p w14:paraId="3464A7D1" w14:textId="77777777" w:rsidR="0014288E" w:rsidRPr="007916B9" w:rsidRDefault="0014288E" w:rsidP="00FF09D3">
            <w:pPr>
              <w:widowControl w:val="0"/>
              <w:autoSpaceDE w:val="0"/>
              <w:autoSpaceDN w:val="0"/>
              <w:adjustRightInd w:val="0"/>
              <w:jc w:val="center"/>
              <w:rPr>
                <w:b/>
                <w:sz w:val="24"/>
                <w:szCs w:val="24"/>
              </w:rPr>
            </w:pPr>
            <w:r w:rsidRPr="007916B9">
              <w:rPr>
                <w:b/>
                <w:sz w:val="24"/>
                <w:szCs w:val="24"/>
              </w:rPr>
              <w:t>1.12</w:t>
            </w:r>
          </w:p>
        </w:tc>
        <w:tc>
          <w:tcPr>
            <w:tcW w:w="1142" w:type="pct"/>
          </w:tcPr>
          <w:p w14:paraId="1486C2D6" w14:textId="77777777"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Пчеловодство</w:t>
            </w:r>
          </w:p>
        </w:tc>
        <w:tc>
          <w:tcPr>
            <w:tcW w:w="1610" w:type="pct"/>
          </w:tcPr>
          <w:p w14:paraId="10ED5147" w14:textId="77777777"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7B53D9D8" w14:textId="77777777"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14:paraId="5AD9377E" w14:textId="77777777"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1826" w:type="pct"/>
            <w:vMerge w:val="restart"/>
          </w:tcPr>
          <w:p w14:paraId="5A32B8B6" w14:textId="77777777" w:rsidR="0014288E" w:rsidRPr="007916B9" w:rsidRDefault="0014288E" w:rsidP="00FF09D3">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1000</w:t>
            </w:r>
            <w:r w:rsidR="00DC2D9E" w:rsidRPr="007916B9">
              <w:rPr>
                <w:b/>
                <w:sz w:val="24"/>
                <w:szCs w:val="24"/>
              </w:rPr>
              <w:t>/</w:t>
            </w:r>
            <w:r w:rsidRPr="007916B9">
              <w:rPr>
                <w:b/>
                <w:sz w:val="24"/>
                <w:szCs w:val="24"/>
              </w:rPr>
              <w:t xml:space="preserve"> </w:t>
            </w:r>
            <w:r w:rsidR="00DC2D9E" w:rsidRPr="007916B9">
              <w:rPr>
                <w:b/>
                <w:sz w:val="24"/>
                <w:szCs w:val="24"/>
              </w:rPr>
              <w:t>100 0000</w:t>
            </w:r>
            <w:r w:rsidR="00DC2D9E" w:rsidRPr="007916B9">
              <w:rPr>
                <w:sz w:val="24"/>
                <w:szCs w:val="24"/>
              </w:rPr>
              <w:t xml:space="preserve"> </w:t>
            </w:r>
            <w:r w:rsidRPr="007916B9">
              <w:rPr>
                <w:sz w:val="24"/>
                <w:szCs w:val="24"/>
              </w:rPr>
              <w:t>кв. м;</w:t>
            </w:r>
          </w:p>
          <w:p w14:paraId="66E4F315" w14:textId="77777777" w:rsidR="0014288E" w:rsidRPr="007916B9" w:rsidRDefault="0014288E" w:rsidP="00FF09D3">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14:paraId="784E6C14" w14:textId="77777777" w:rsidR="0014288E" w:rsidRPr="007916B9" w:rsidRDefault="0014288E" w:rsidP="00FF09D3">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14:paraId="73953A57" w14:textId="77777777" w:rsidR="0014288E" w:rsidRPr="007916B9" w:rsidRDefault="0014288E" w:rsidP="00FF09D3">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746F20" w:rsidRPr="007916B9">
              <w:rPr>
                <w:b/>
                <w:sz w:val="24"/>
                <w:szCs w:val="24"/>
              </w:rPr>
              <w:t>5</w:t>
            </w:r>
            <w:r w:rsidRPr="007916B9">
              <w:rPr>
                <w:b/>
                <w:sz w:val="24"/>
                <w:szCs w:val="24"/>
              </w:rPr>
              <w:t xml:space="preserve"> м;</w:t>
            </w:r>
            <w:r w:rsidRPr="007916B9">
              <w:rPr>
                <w:sz w:val="24"/>
                <w:szCs w:val="24"/>
              </w:rPr>
              <w:t xml:space="preserve"> </w:t>
            </w:r>
          </w:p>
          <w:p w14:paraId="3EEC1E35" w14:textId="77777777" w:rsidR="0014288E" w:rsidRPr="007916B9" w:rsidRDefault="0014288E" w:rsidP="00FF09D3">
            <w:pPr>
              <w:rPr>
                <w:rFonts w:eastAsia="SimSun"/>
                <w:b/>
                <w:sz w:val="24"/>
                <w:szCs w:val="24"/>
                <w:lang w:eastAsia="zh-CN"/>
              </w:rPr>
            </w:pPr>
            <w:r w:rsidRPr="007916B9">
              <w:rPr>
                <w:rFonts w:eastAsia="SimSun"/>
                <w:sz w:val="24"/>
                <w:szCs w:val="24"/>
                <w:lang w:eastAsia="zh-CN"/>
              </w:rPr>
              <w:t>- максимальный процент застройки в границах земельного участка –</w:t>
            </w:r>
            <w:r w:rsidR="003B0935" w:rsidRPr="007916B9">
              <w:rPr>
                <w:rFonts w:eastAsia="SimSun"/>
                <w:b/>
                <w:sz w:val="24"/>
                <w:szCs w:val="24"/>
                <w:lang w:eastAsia="zh-CN"/>
              </w:rPr>
              <w:t>60</w:t>
            </w:r>
            <w:r w:rsidRPr="007916B9">
              <w:rPr>
                <w:rFonts w:eastAsia="SimSun"/>
                <w:b/>
                <w:sz w:val="24"/>
                <w:szCs w:val="24"/>
                <w:lang w:eastAsia="zh-CN"/>
              </w:rPr>
              <w:t>%</w:t>
            </w:r>
          </w:p>
          <w:p w14:paraId="034FA1D0" w14:textId="77777777" w:rsidR="0014288E" w:rsidRPr="007916B9" w:rsidRDefault="0014288E" w:rsidP="00746F20">
            <w:pPr>
              <w:ind w:firstLine="426"/>
              <w:rPr>
                <w:rFonts w:eastAsia="SimSun"/>
                <w:b/>
                <w:sz w:val="24"/>
                <w:szCs w:val="24"/>
                <w:lang w:eastAsia="zh-CN"/>
              </w:rPr>
            </w:pPr>
            <w:r w:rsidRPr="007916B9">
              <w:rPr>
                <w:sz w:val="24"/>
                <w:szCs w:val="24"/>
              </w:rPr>
              <w:t xml:space="preserve">- минимальный процент озеленения - </w:t>
            </w:r>
            <w:r w:rsidRPr="007916B9">
              <w:rPr>
                <w:b/>
                <w:sz w:val="24"/>
                <w:szCs w:val="24"/>
              </w:rPr>
              <w:t>1</w:t>
            </w:r>
            <w:r w:rsidR="00746F20" w:rsidRPr="007916B9">
              <w:rPr>
                <w:b/>
                <w:sz w:val="24"/>
                <w:szCs w:val="24"/>
              </w:rPr>
              <w:t>5</w:t>
            </w:r>
            <w:r w:rsidRPr="007916B9">
              <w:rPr>
                <w:b/>
                <w:sz w:val="24"/>
                <w:szCs w:val="24"/>
              </w:rPr>
              <w:t>%</w:t>
            </w:r>
            <w:r w:rsidRPr="007916B9">
              <w:rPr>
                <w:sz w:val="24"/>
                <w:szCs w:val="24"/>
              </w:rPr>
              <w:t xml:space="preserve"> от площади земельного участка.</w:t>
            </w:r>
          </w:p>
        </w:tc>
      </w:tr>
      <w:tr w:rsidR="0014288E" w:rsidRPr="000367B5" w14:paraId="40D0E69F" w14:textId="77777777" w:rsidTr="00CD29F6">
        <w:trPr>
          <w:trHeight w:val="552"/>
        </w:trPr>
        <w:tc>
          <w:tcPr>
            <w:tcW w:w="422" w:type="pct"/>
          </w:tcPr>
          <w:p w14:paraId="7DF0EF05" w14:textId="77777777" w:rsidR="0014288E" w:rsidRPr="007916B9" w:rsidRDefault="0014288E" w:rsidP="00FF09D3">
            <w:pPr>
              <w:widowControl w:val="0"/>
              <w:autoSpaceDE w:val="0"/>
              <w:autoSpaceDN w:val="0"/>
              <w:adjustRightInd w:val="0"/>
              <w:jc w:val="center"/>
              <w:rPr>
                <w:b/>
                <w:sz w:val="24"/>
                <w:szCs w:val="24"/>
              </w:rPr>
            </w:pPr>
            <w:r w:rsidRPr="007916B9">
              <w:rPr>
                <w:b/>
                <w:sz w:val="24"/>
                <w:szCs w:val="24"/>
              </w:rPr>
              <w:t>1.13</w:t>
            </w:r>
          </w:p>
        </w:tc>
        <w:tc>
          <w:tcPr>
            <w:tcW w:w="1142" w:type="pct"/>
          </w:tcPr>
          <w:p w14:paraId="1F0E9EB6" w14:textId="77777777"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Рыбоводство</w:t>
            </w:r>
          </w:p>
        </w:tc>
        <w:tc>
          <w:tcPr>
            <w:tcW w:w="1610" w:type="pct"/>
          </w:tcPr>
          <w:p w14:paraId="0EEB6464" w14:textId="77777777"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Осуществление хозяйственной деятельности, связанной с разведением и (или) содержанием, выращиванием объектов рыбоводства (аквакультуры);</w:t>
            </w:r>
          </w:p>
          <w:p w14:paraId="7777139C" w14:textId="77777777"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размещение зданий, сооружений, оборудования, необходимых для осуществления рыбоводства (аквакультуры)</w:t>
            </w:r>
          </w:p>
        </w:tc>
        <w:tc>
          <w:tcPr>
            <w:tcW w:w="1826" w:type="pct"/>
            <w:vMerge/>
          </w:tcPr>
          <w:p w14:paraId="2E384C39" w14:textId="77777777" w:rsidR="0014288E" w:rsidRPr="007916B9" w:rsidRDefault="0014288E" w:rsidP="00FF09D3">
            <w:pPr>
              <w:autoSpaceDE w:val="0"/>
              <w:autoSpaceDN w:val="0"/>
              <w:adjustRightInd w:val="0"/>
              <w:rPr>
                <w:sz w:val="24"/>
                <w:szCs w:val="24"/>
              </w:rPr>
            </w:pPr>
          </w:p>
        </w:tc>
      </w:tr>
      <w:tr w:rsidR="0014288E" w:rsidRPr="000367B5" w14:paraId="4F610058" w14:textId="77777777" w:rsidTr="00CD29F6">
        <w:trPr>
          <w:trHeight w:val="214"/>
        </w:trPr>
        <w:tc>
          <w:tcPr>
            <w:tcW w:w="422" w:type="pct"/>
          </w:tcPr>
          <w:p w14:paraId="292C3948" w14:textId="77777777" w:rsidR="0014288E" w:rsidRPr="007916B9" w:rsidRDefault="0014288E" w:rsidP="00FF09D3">
            <w:pPr>
              <w:widowControl w:val="0"/>
              <w:autoSpaceDE w:val="0"/>
              <w:autoSpaceDN w:val="0"/>
              <w:adjustRightInd w:val="0"/>
              <w:jc w:val="center"/>
              <w:rPr>
                <w:b/>
                <w:sz w:val="24"/>
                <w:szCs w:val="24"/>
              </w:rPr>
            </w:pPr>
            <w:r w:rsidRPr="007916B9">
              <w:rPr>
                <w:b/>
                <w:sz w:val="24"/>
                <w:szCs w:val="24"/>
              </w:rPr>
              <w:t>1.14</w:t>
            </w:r>
          </w:p>
        </w:tc>
        <w:tc>
          <w:tcPr>
            <w:tcW w:w="1142" w:type="pct"/>
          </w:tcPr>
          <w:p w14:paraId="209E38A1" w14:textId="77777777"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Научное обеспечение сельского хозяйства</w:t>
            </w:r>
          </w:p>
        </w:tc>
        <w:tc>
          <w:tcPr>
            <w:tcW w:w="1610" w:type="pct"/>
          </w:tcPr>
          <w:p w14:paraId="70EF382D" w14:textId="77777777"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244AFF53" w14:textId="77777777"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размещение коллекций генетических ресурсов растений</w:t>
            </w:r>
          </w:p>
        </w:tc>
        <w:tc>
          <w:tcPr>
            <w:tcW w:w="1826" w:type="pct"/>
            <w:vMerge/>
          </w:tcPr>
          <w:p w14:paraId="6C31D90F" w14:textId="77777777" w:rsidR="0014288E" w:rsidRPr="007916B9" w:rsidRDefault="0014288E" w:rsidP="00FF09D3">
            <w:pPr>
              <w:autoSpaceDE w:val="0"/>
              <w:autoSpaceDN w:val="0"/>
              <w:adjustRightInd w:val="0"/>
              <w:rPr>
                <w:sz w:val="24"/>
                <w:szCs w:val="24"/>
              </w:rPr>
            </w:pPr>
          </w:p>
        </w:tc>
      </w:tr>
      <w:tr w:rsidR="0014288E" w:rsidRPr="000367B5" w14:paraId="3D7A6FD1" w14:textId="77777777" w:rsidTr="00CD29F6">
        <w:trPr>
          <w:trHeight w:val="925"/>
        </w:trPr>
        <w:tc>
          <w:tcPr>
            <w:tcW w:w="422" w:type="pct"/>
          </w:tcPr>
          <w:p w14:paraId="57571F63" w14:textId="77777777" w:rsidR="0014288E" w:rsidRPr="007916B9" w:rsidRDefault="0014288E" w:rsidP="00FF09D3">
            <w:pPr>
              <w:widowControl w:val="0"/>
              <w:autoSpaceDE w:val="0"/>
              <w:autoSpaceDN w:val="0"/>
              <w:adjustRightInd w:val="0"/>
              <w:jc w:val="center"/>
              <w:rPr>
                <w:b/>
                <w:sz w:val="24"/>
                <w:szCs w:val="24"/>
              </w:rPr>
            </w:pPr>
            <w:r w:rsidRPr="007916B9">
              <w:rPr>
                <w:b/>
                <w:sz w:val="24"/>
                <w:szCs w:val="24"/>
              </w:rPr>
              <w:t>1.15</w:t>
            </w:r>
          </w:p>
        </w:tc>
        <w:tc>
          <w:tcPr>
            <w:tcW w:w="1142" w:type="pct"/>
          </w:tcPr>
          <w:p w14:paraId="445BF6A0" w14:textId="77777777"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Хранение и переработка сельскохозяйственной продукции</w:t>
            </w:r>
          </w:p>
        </w:tc>
        <w:tc>
          <w:tcPr>
            <w:tcW w:w="1610" w:type="pct"/>
          </w:tcPr>
          <w:p w14:paraId="171133EA" w14:textId="77777777" w:rsidR="0014288E" w:rsidRPr="007916B9" w:rsidRDefault="0014288E" w:rsidP="00FF09D3">
            <w:pPr>
              <w:pStyle w:val="ConsPlusNormal"/>
              <w:rPr>
                <w:rFonts w:ascii="Times New Roman" w:hAnsi="Times New Roman" w:cs="Times New Roman"/>
                <w:sz w:val="24"/>
                <w:szCs w:val="24"/>
              </w:rPr>
            </w:pPr>
            <w:r w:rsidRPr="007916B9">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826" w:type="pct"/>
          </w:tcPr>
          <w:p w14:paraId="0A015F0B" w14:textId="77777777" w:rsidR="0014288E" w:rsidRPr="007916B9" w:rsidRDefault="0014288E" w:rsidP="00FF09D3">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 xml:space="preserve">1000 / </w:t>
            </w:r>
            <w:r w:rsidR="00DC2D9E" w:rsidRPr="007916B9">
              <w:rPr>
                <w:b/>
                <w:sz w:val="24"/>
                <w:szCs w:val="24"/>
              </w:rPr>
              <w:t>100 0000</w:t>
            </w:r>
            <w:r w:rsidR="00DC2D9E" w:rsidRPr="007916B9">
              <w:rPr>
                <w:sz w:val="24"/>
                <w:szCs w:val="24"/>
              </w:rPr>
              <w:t xml:space="preserve"> </w:t>
            </w:r>
            <w:r w:rsidRPr="007916B9">
              <w:rPr>
                <w:sz w:val="24"/>
                <w:szCs w:val="24"/>
              </w:rPr>
              <w:t xml:space="preserve"> кв. м;</w:t>
            </w:r>
          </w:p>
          <w:p w14:paraId="71A7E3F6" w14:textId="77777777" w:rsidR="0014288E" w:rsidRPr="007916B9" w:rsidRDefault="0014288E" w:rsidP="00FF09D3">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14:paraId="50E152B2" w14:textId="77777777" w:rsidR="0014288E" w:rsidRPr="007916B9" w:rsidRDefault="0014288E" w:rsidP="00FF09D3">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14:paraId="6F2E5A17" w14:textId="77777777" w:rsidR="0014288E" w:rsidRPr="007916B9" w:rsidRDefault="0014288E" w:rsidP="00FF09D3">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746F20" w:rsidRPr="007916B9">
              <w:rPr>
                <w:b/>
                <w:sz w:val="24"/>
                <w:szCs w:val="24"/>
              </w:rPr>
              <w:t>5</w:t>
            </w:r>
            <w:r w:rsidRPr="007916B9">
              <w:rPr>
                <w:b/>
                <w:sz w:val="24"/>
                <w:szCs w:val="24"/>
              </w:rPr>
              <w:t xml:space="preserve"> м;</w:t>
            </w:r>
            <w:r w:rsidRPr="007916B9">
              <w:rPr>
                <w:sz w:val="24"/>
                <w:szCs w:val="24"/>
              </w:rPr>
              <w:t xml:space="preserve"> </w:t>
            </w:r>
          </w:p>
          <w:p w14:paraId="604325FB" w14:textId="77777777" w:rsidR="0014288E" w:rsidRPr="007916B9" w:rsidRDefault="0014288E" w:rsidP="00FF09D3">
            <w:pPr>
              <w:rPr>
                <w:rFonts w:eastAsia="SimSun"/>
                <w:b/>
                <w:sz w:val="24"/>
                <w:szCs w:val="24"/>
                <w:lang w:eastAsia="zh-CN"/>
              </w:rPr>
            </w:pPr>
            <w:r w:rsidRPr="007916B9">
              <w:rPr>
                <w:rFonts w:eastAsia="SimSun"/>
                <w:sz w:val="24"/>
                <w:szCs w:val="24"/>
                <w:lang w:eastAsia="zh-CN"/>
              </w:rPr>
              <w:t xml:space="preserve">- максимальный процент застройки в границах земельного участка – </w:t>
            </w:r>
            <w:r w:rsidR="0003189B" w:rsidRPr="007916B9">
              <w:rPr>
                <w:rFonts w:eastAsia="SimSun"/>
                <w:b/>
                <w:sz w:val="24"/>
                <w:szCs w:val="24"/>
                <w:lang w:eastAsia="zh-CN"/>
              </w:rPr>
              <w:t>60</w:t>
            </w:r>
            <w:r w:rsidRPr="007916B9">
              <w:rPr>
                <w:rFonts w:eastAsia="SimSun"/>
                <w:b/>
                <w:sz w:val="24"/>
                <w:szCs w:val="24"/>
                <w:lang w:eastAsia="zh-CN"/>
              </w:rPr>
              <w:t>%</w:t>
            </w:r>
          </w:p>
          <w:p w14:paraId="0B14F151" w14:textId="77777777" w:rsidR="0014288E" w:rsidRPr="007916B9" w:rsidRDefault="0014288E" w:rsidP="00746F20">
            <w:pPr>
              <w:autoSpaceDE w:val="0"/>
              <w:autoSpaceDN w:val="0"/>
              <w:adjustRightInd w:val="0"/>
              <w:rPr>
                <w:sz w:val="24"/>
                <w:szCs w:val="24"/>
              </w:rPr>
            </w:pPr>
            <w:r w:rsidRPr="007916B9">
              <w:rPr>
                <w:sz w:val="24"/>
                <w:szCs w:val="24"/>
              </w:rPr>
              <w:t xml:space="preserve">- минимальный процент озеленения - </w:t>
            </w:r>
            <w:r w:rsidRPr="007916B9">
              <w:rPr>
                <w:b/>
                <w:sz w:val="24"/>
                <w:szCs w:val="24"/>
              </w:rPr>
              <w:t>1</w:t>
            </w:r>
            <w:r w:rsidR="00746F20" w:rsidRPr="007916B9">
              <w:rPr>
                <w:b/>
                <w:sz w:val="24"/>
                <w:szCs w:val="24"/>
              </w:rPr>
              <w:t>5</w:t>
            </w:r>
            <w:r w:rsidRPr="007916B9">
              <w:rPr>
                <w:b/>
                <w:sz w:val="24"/>
                <w:szCs w:val="24"/>
              </w:rPr>
              <w:t>%</w:t>
            </w:r>
            <w:r w:rsidRPr="007916B9">
              <w:rPr>
                <w:sz w:val="24"/>
                <w:szCs w:val="24"/>
              </w:rPr>
              <w:t xml:space="preserve"> от площади земельного участка.</w:t>
            </w:r>
          </w:p>
        </w:tc>
      </w:tr>
      <w:tr w:rsidR="0014288E" w:rsidRPr="000367B5" w14:paraId="0C909E94" w14:textId="77777777" w:rsidTr="00CD29F6">
        <w:trPr>
          <w:trHeight w:val="182"/>
        </w:trPr>
        <w:tc>
          <w:tcPr>
            <w:tcW w:w="422" w:type="pct"/>
          </w:tcPr>
          <w:p w14:paraId="1D207208" w14:textId="77777777" w:rsidR="0014288E" w:rsidRPr="007916B9" w:rsidRDefault="0014288E" w:rsidP="00FF09D3">
            <w:pPr>
              <w:widowControl w:val="0"/>
              <w:autoSpaceDE w:val="0"/>
              <w:autoSpaceDN w:val="0"/>
              <w:adjustRightInd w:val="0"/>
              <w:jc w:val="center"/>
              <w:rPr>
                <w:b/>
                <w:sz w:val="24"/>
                <w:szCs w:val="24"/>
              </w:rPr>
            </w:pPr>
            <w:r w:rsidRPr="007916B9">
              <w:rPr>
                <w:b/>
                <w:sz w:val="24"/>
                <w:szCs w:val="24"/>
              </w:rPr>
              <w:t>1.16</w:t>
            </w:r>
          </w:p>
        </w:tc>
        <w:tc>
          <w:tcPr>
            <w:tcW w:w="1142" w:type="pct"/>
          </w:tcPr>
          <w:p w14:paraId="00C34CDD" w14:textId="77777777"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Ведение личного подсобного хозяйства на полевых участках</w:t>
            </w:r>
          </w:p>
        </w:tc>
        <w:tc>
          <w:tcPr>
            <w:tcW w:w="1610" w:type="pct"/>
          </w:tcPr>
          <w:p w14:paraId="5F68775A" w14:textId="77777777"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1826" w:type="pct"/>
          </w:tcPr>
          <w:p w14:paraId="45B792F6" w14:textId="77777777" w:rsidR="0014288E" w:rsidRPr="007916B9" w:rsidRDefault="0014288E" w:rsidP="00FF09D3">
            <w:pPr>
              <w:rPr>
                <w:sz w:val="24"/>
                <w:szCs w:val="24"/>
              </w:rPr>
            </w:pPr>
            <w:r w:rsidRPr="007916B9">
              <w:rPr>
                <w:sz w:val="24"/>
                <w:szCs w:val="24"/>
              </w:rPr>
              <w:t xml:space="preserve">- минимальная / максимальная площадь земельного участка–  </w:t>
            </w:r>
            <w:r w:rsidR="00AC1A91" w:rsidRPr="007916B9">
              <w:rPr>
                <w:b/>
                <w:sz w:val="24"/>
                <w:szCs w:val="24"/>
              </w:rPr>
              <w:t>500 / 25</w:t>
            </w:r>
            <w:r w:rsidRPr="007916B9">
              <w:rPr>
                <w:b/>
                <w:sz w:val="24"/>
                <w:szCs w:val="24"/>
              </w:rPr>
              <w:t>000</w:t>
            </w:r>
            <w:r w:rsidRPr="007916B9">
              <w:rPr>
                <w:sz w:val="24"/>
                <w:szCs w:val="24"/>
              </w:rPr>
              <w:t xml:space="preserve"> кв. м;</w:t>
            </w:r>
          </w:p>
          <w:p w14:paraId="2E8DAF73" w14:textId="77777777" w:rsidR="0014288E" w:rsidRPr="007916B9" w:rsidRDefault="0014288E" w:rsidP="0014288E">
            <w:pPr>
              <w:rPr>
                <w:b/>
                <w:sz w:val="24"/>
                <w:szCs w:val="24"/>
              </w:rPr>
            </w:pPr>
            <w:r w:rsidRPr="007916B9">
              <w:rPr>
                <w:b/>
                <w:sz w:val="24"/>
                <w:szCs w:val="24"/>
              </w:rPr>
              <w:t>без права возведения объектов капитального строительства</w:t>
            </w:r>
          </w:p>
        </w:tc>
      </w:tr>
      <w:tr w:rsidR="007377CE" w:rsidRPr="000367B5" w14:paraId="183EFBAD" w14:textId="77777777" w:rsidTr="00CD29F6">
        <w:trPr>
          <w:trHeight w:val="182"/>
        </w:trPr>
        <w:tc>
          <w:tcPr>
            <w:tcW w:w="422" w:type="pct"/>
          </w:tcPr>
          <w:p w14:paraId="23205867" w14:textId="77777777" w:rsidR="007377CE" w:rsidRPr="007916B9" w:rsidRDefault="007377CE" w:rsidP="005A7C67">
            <w:pPr>
              <w:widowControl w:val="0"/>
              <w:autoSpaceDE w:val="0"/>
              <w:autoSpaceDN w:val="0"/>
              <w:adjustRightInd w:val="0"/>
              <w:jc w:val="center"/>
              <w:rPr>
                <w:b/>
                <w:sz w:val="24"/>
                <w:szCs w:val="24"/>
              </w:rPr>
            </w:pPr>
            <w:r w:rsidRPr="007916B9">
              <w:rPr>
                <w:b/>
                <w:sz w:val="24"/>
                <w:szCs w:val="24"/>
              </w:rPr>
              <w:t>1.17</w:t>
            </w:r>
          </w:p>
        </w:tc>
        <w:tc>
          <w:tcPr>
            <w:tcW w:w="1142" w:type="pct"/>
          </w:tcPr>
          <w:p w14:paraId="2AEC2995" w14:textId="77777777" w:rsidR="007377CE" w:rsidRPr="007916B9" w:rsidRDefault="007377CE" w:rsidP="005A7C67">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Питомники</w:t>
            </w:r>
          </w:p>
        </w:tc>
        <w:tc>
          <w:tcPr>
            <w:tcW w:w="1610" w:type="pct"/>
          </w:tcPr>
          <w:p w14:paraId="4103FB84" w14:textId="77777777" w:rsidR="007377CE" w:rsidRPr="007916B9" w:rsidRDefault="007377CE" w:rsidP="005A7C67">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50D4CE3E" w14:textId="77777777" w:rsidR="007377CE" w:rsidRPr="007916B9" w:rsidRDefault="007377CE" w:rsidP="005A7C67">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1826" w:type="pct"/>
          </w:tcPr>
          <w:p w14:paraId="0EF911D1" w14:textId="77777777" w:rsidR="007377CE" w:rsidRPr="007916B9" w:rsidRDefault="007377CE" w:rsidP="005A7C67">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 xml:space="preserve">1000 / </w:t>
            </w:r>
            <w:r w:rsidR="00DC2D9E" w:rsidRPr="007916B9">
              <w:rPr>
                <w:b/>
                <w:sz w:val="24"/>
                <w:szCs w:val="24"/>
              </w:rPr>
              <w:t>100 0000</w:t>
            </w:r>
            <w:r w:rsidR="00DC2D9E" w:rsidRPr="007916B9">
              <w:rPr>
                <w:sz w:val="24"/>
                <w:szCs w:val="24"/>
              </w:rPr>
              <w:t xml:space="preserve"> </w:t>
            </w:r>
            <w:r w:rsidRPr="007916B9">
              <w:rPr>
                <w:sz w:val="24"/>
                <w:szCs w:val="24"/>
              </w:rPr>
              <w:t xml:space="preserve"> кв. м;</w:t>
            </w:r>
          </w:p>
          <w:p w14:paraId="042D4AFB" w14:textId="77777777" w:rsidR="007377CE" w:rsidRPr="007916B9" w:rsidRDefault="007377CE" w:rsidP="005A7C67">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14:paraId="58A240AB" w14:textId="77777777" w:rsidR="007377CE" w:rsidRPr="007916B9" w:rsidRDefault="007377CE" w:rsidP="005A7C67">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14:paraId="6397D6E1" w14:textId="77777777" w:rsidR="007377CE" w:rsidRPr="007916B9" w:rsidRDefault="007377CE" w:rsidP="005A7C67">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746F20" w:rsidRPr="007916B9">
              <w:rPr>
                <w:b/>
                <w:sz w:val="24"/>
                <w:szCs w:val="24"/>
              </w:rPr>
              <w:t>5</w:t>
            </w:r>
            <w:r w:rsidRPr="007916B9">
              <w:rPr>
                <w:b/>
                <w:sz w:val="24"/>
                <w:szCs w:val="24"/>
              </w:rPr>
              <w:t xml:space="preserve"> м;</w:t>
            </w:r>
            <w:r w:rsidRPr="007916B9">
              <w:rPr>
                <w:sz w:val="24"/>
                <w:szCs w:val="24"/>
              </w:rPr>
              <w:t xml:space="preserve"> </w:t>
            </w:r>
          </w:p>
          <w:p w14:paraId="531B721E" w14:textId="77777777" w:rsidR="007377CE" w:rsidRPr="007916B9" w:rsidRDefault="007377CE" w:rsidP="005A7C67">
            <w:pPr>
              <w:rPr>
                <w:rFonts w:eastAsia="SimSun"/>
                <w:b/>
                <w:sz w:val="24"/>
                <w:szCs w:val="24"/>
                <w:lang w:eastAsia="zh-CN"/>
              </w:rPr>
            </w:pPr>
            <w:r w:rsidRPr="007916B9">
              <w:rPr>
                <w:rFonts w:eastAsia="SimSun"/>
                <w:sz w:val="24"/>
                <w:szCs w:val="24"/>
                <w:lang w:eastAsia="zh-CN"/>
              </w:rPr>
              <w:t xml:space="preserve">- максимальный процент застройки в границах земельного участка – </w:t>
            </w:r>
            <w:r w:rsidR="00746F20" w:rsidRPr="007916B9">
              <w:rPr>
                <w:rFonts w:eastAsia="SimSun"/>
                <w:b/>
                <w:sz w:val="24"/>
                <w:szCs w:val="24"/>
                <w:lang w:eastAsia="zh-CN"/>
              </w:rPr>
              <w:t>40</w:t>
            </w:r>
            <w:r w:rsidRPr="007916B9">
              <w:rPr>
                <w:rFonts w:eastAsia="SimSun"/>
                <w:b/>
                <w:sz w:val="24"/>
                <w:szCs w:val="24"/>
                <w:lang w:eastAsia="zh-CN"/>
              </w:rPr>
              <w:t>%</w:t>
            </w:r>
          </w:p>
          <w:p w14:paraId="5EF5D6D1" w14:textId="77777777" w:rsidR="007377CE" w:rsidRPr="007916B9" w:rsidRDefault="007377CE" w:rsidP="005A7C67">
            <w:pPr>
              <w:ind w:firstLine="426"/>
              <w:rPr>
                <w:sz w:val="24"/>
                <w:szCs w:val="24"/>
              </w:rPr>
            </w:pPr>
          </w:p>
        </w:tc>
      </w:tr>
      <w:tr w:rsidR="007377CE" w:rsidRPr="000367B5" w14:paraId="5A488CF9" w14:textId="77777777" w:rsidTr="00CD29F6">
        <w:trPr>
          <w:trHeight w:val="182"/>
        </w:trPr>
        <w:tc>
          <w:tcPr>
            <w:tcW w:w="422" w:type="pct"/>
          </w:tcPr>
          <w:p w14:paraId="4349D6F7" w14:textId="77777777" w:rsidR="007377CE" w:rsidRPr="007916B9" w:rsidRDefault="007377CE" w:rsidP="005A7C67">
            <w:pPr>
              <w:widowControl w:val="0"/>
              <w:autoSpaceDE w:val="0"/>
              <w:autoSpaceDN w:val="0"/>
              <w:adjustRightInd w:val="0"/>
              <w:jc w:val="center"/>
              <w:rPr>
                <w:b/>
                <w:sz w:val="24"/>
                <w:szCs w:val="24"/>
              </w:rPr>
            </w:pPr>
            <w:r w:rsidRPr="007916B9">
              <w:rPr>
                <w:b/>
                <w:sz w:val="24"/>
                <w:szCs w:val="24"/>
              </w:rPr>
              <w:t>1.18</w:t>
            </w:r>
          </w:p>
        </w:tc>
        <w:tc>
          <w:tcPr>
            <w:tcW w:w="1142" w:type="pct"/>
          </w:tcPr>
          <w:p w14:paraId="02C8A7A3" w14:textId="77777777" w:rsidR="007377CE" w:rsidRPr="007916B9" w:rsidRDefault="007377CE" w:rsidP="005A7C67">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Обеспечение сельскохозяйственного производства</w:t>
            </w:r>
          </w:p>
        </w:tc>
        <w:tc>
          <w:tcPr>
            <w:tcW w:w="1610" w:type="pct"/>
          </w:tcPr>
          <w:p w14:paraId="66D3CCE3" w14:textId="77777777" w:rsidR="007377CE" w:rsidRPr="007916B9" w:rsidRDefault="007377CE" w:rsidP="005A7C67">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826" w:type="pct"/>
          </w:tcPr>
          <w:p w14:paraId="666814E7" w14:textId="77777777" w:rsidR="007377CE" w:rsidRPr="007916B9" w:rsidRDefault="007377CE" w:rsidP="007377CE">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 xml:space="preserve">1000 / </w:t>
            </w:r>
            <w:r w:rsidR="00DC2D9E" w:rsidRPr="007916B9">
              <w:rPr>
                <w:b/>
                <w:sz w:val="24"/>
                <w:szCs w:val="24"/>
              </w:rPr>
              <w:t>100 0000</w:t>
            </w:r>
            <w:r w:rsidR="00DC2D9E" w:rsidRPr="007916B9">
              <w:rPr>
                <w:sz w:val="24"/>
                <w:szCs w:val="24"/>
              </w:rPr>
              <w:t xml:space="preserve"> </w:t>
            </w:r>
            <w:r w:rsidRPr="007916B9">
              <w:rPr>
                <w:sz w:val="24"/>
                <w:szCs w:val="24"/>
              </w:rPr>
              <w:t xml:space="preserve"> кв. м;</w:t>
            </w:r>
          </w:p>
          <w:p w14:paraId="41F6DD1A" w14:textId="77777777" w:rsidR="007377CE" w:rsidRPr="007916B9" w:rsidRDefault="007377CE" w:rsidP="007377CE">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14:paraId="368CF999" w14:textId="77777777" w:rsidR="007377CE" w:rsidRPr="007916B9" w:rsidRDefault="007377CE" w:rsidP="007377CE">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14:paraId="5950438A" w14:textId="77777777" w:rsidR="007377CE" w:rsidRPr="007916B9" w:rsidRDefault="007377CE" w:rsidP="007377CE">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C73CD1" w:rsidRPr="007916B9">
              <w:rPr>
                <w:b/>
                <w:sz w:val="24"/>
                <w:szCs w:val="24"/>
              </w:rPr>
              <w:t>5</w:t>
            </w:r>
            <w:r w:rsidRPr="007916B9">
              <w:rPr>
                <w:b/>
                <w:sz w:val="24"/>
                <w:szCs w:val="24"/>
              </w:rPr>
              <w:t xml:space="preserve"> м;</w:t>
            </w:r>
            <w:r w:rsidRPr="007916B9">
              <w:rPr>
                <w:sz w:val="24"/>
                <w:szCs w:val="24"/>
              </w:rPr>
              <w:t xml:space="preserve"> </w:t>
            </w:r>
          </w:p>
          <w:p w14:paraId="773BE09E" w14:textId="77777777" w:rsidR="007377CE" w:rsidRPr="007916B9" w:rsidRDefault="007377CE" w:rsidP="007377CE">
            <w:pPr>
              <w:rPr>
                <w:rFonts w:eastAsia="SimSun"/>
                <w:b/>
                <w:sz w:val="24"/>
                <w:szCs w:val="24"/>
                <w:lang w:eastAsia="zh-CN"/>
              </w:rPr>
            </w:pPr>
            <w:r w:rsidRPr="007916B9">
              <w:rPr>
                <w:rFonts w:eastAsia="SimSun"/>
                <w:sz w:val="24"/>
                <w:szCs w:val="24"/>
                <w:lang w:eastAsia="zh-CN"/>
              </w:rPr>
              <w:t xml:space="preserve">- максимальный процент застройки в границах земельного участка – </w:t>
            </w:r>
            <w:r w:rsidRPr="007916B9">
              <w:rPr>
                <w:rFonts w:eastAsia="SimSun"/>
                <w:b/>
                <w:sz w:val="24"/>
                <w:szCs w:val="24"/>
                <w:lang w:eastAsia="zh-CN"/>
              </w:rPr>
              <w:t>60%</w:t>
            </w:r>
          </w:p>
          <w:p w14:paraId="4F250548" w14:textId="77777777" w:rsidR="007377CE" w:rsidRPr="007916B9" w:rsidRDefault="007377CE" w:rsidP="007377CE">
            <w:pPr>
              <w:rPr>
                <w:sz w:val="24"/>
                <w:szCs w:val="24"/>
              </w:rPr>
            </w:pPr>
            <w:r w:rsidRPr="007916B9">
              <w:rPr>
                <w:sz w:val="24"/>
                <w:szCs w:val="24"/>
              </w:rPr>
              <w:t xml:space="preserve">- минимальный процент озеленения - </w:t>
            </w:r>
            <w:r w:rsidRPr="007916B9">
              <w:rPr>
                <w:b/>
                <w:sz w:val="24"/>
                <w:szCs w:val="24"/>
              </w:rPr>
              <w:t>15%</w:t>
            </w:r>
            <w:r w:rsidRPr="007916B9">
              <w:rPr>
                <w:sz w:val="24"/>
                <w:szCs w:val="24"/>
              </w:rPr>
              <w:t xml:space="preserve"> от площади земельного участка</w:t>
            </w:r>
          </w:p>
        </w:tc>
      </w:tr>
      <w:tr w:rsidR="00826108" w:rsidRPr="000367B5" w14:paraId="48149ECB" w14:textId="77777777" w:rsidTr="00CD29F6">
        <w:trPr>
          <w:trHeight w:val="552"/>
        </w:trPr>
        <w:tc>
          <w:tcPr>
            <w:tcW w:w="422" w:type="pct"/>
          </w:tcPr>
          <w:p w14:paraId="2C5502ED" w14:textId="77777777" w:rsidR="00826108" w:rsidRPr="00826108" w:rsidRDefault="00826108" w:rsidP="00490308">
            <w:pPr>
              <w:keepLines/>
              <w:widowControl w:val="0"/>
              <w:jc w:val="center"/>
              <w:rPr>
                <w:b/>
                <w:sz w:val="24"/>
                <w:szCs w:val="24"/>
              </w:rPr>
            </w:pPr>
            <w:r w:rsidRPr="00826108">
              <w:rPr>
                <w:b/>
                <w:sz w:val="24"/>
                <w:szCs w:val="24"/>
              </w:rPr>
              <w:t>9.3</w:t>
            </w:r>
          </w:p>
        </w:tc>
        <w:tc>
          <w:tcPr>
            <w:tcW w:w="1142" w:type="pct"/>
          </w:tcPr>
          <w:p w14:paraId="545E091A" w14:textId="77777777" w:rsidR="00826108" w:rsidRPr="00826108" w:rsidRDefault="00826108" w:rsidP="00490308">
            <w:pPr>
              <w:spacing w:before="100" w:beforeAutospacing="1" w:after="100" w:afterAutospacing="1"/>
              <w:rPr>
                <w:sz w:val="24"/>
                <w:szCs w:val="24"/>
              </w:rPr>
            </w:pPr>
            <w:r w:rsidRPr="00826108">
              <w:rPr>
                <w:sz w:val="24"/>
                <w:szCs w:val="24"/>
              </w:rPr>
              <w:t>Историко-культурная деятельность</w:t>
            </w:r>
          </w:p>
        </w:tc>
        <w:tc>
          <w:tcPr>
            <w:tcW w:w="1610" w:type="pct"/>
          </w:tcPr>
          <w:p w14:paraId="368FFD77" w14:textId="77777777" w:rsidR="00826108" w:rsidRPr="00826108" w:rsidRDefault="00826108" w:rsidP="00490308">
            <w:pPr>
              <w:spacing w:before="100" w:beforeAutospacing="1" w:after="100" w:afterAutospacing="1"/>
              <w:rPr>
                <w:sz w:val="24"/>
                <w:szCs w:val="24"/>
              </w:rPr>
            </w:pPr>
            <w:r w:rsidRPr="00826108">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26" w:type="pct"/>
          </w:tcPr>
          <w:p w14:paraId="4CFBA1F6" w14:textId="77777777" w:rsidR="00826108" w:rsidRPr="00826108" w:rsidRDefault="00826108" w:rsidP="00490308">
            <w:pPr>
              <w:ind w:hanging="4"/>
              <w:rPr>
                <w:sz w:val="24"/>
                <w:szCs w:val="24"/>
              </w:rPr>
            </w:pPr>
            <w:r w:rsidRPr="00826108">
              <w:rPr>
                <w:sz w:val="24"/>
                <w:szCs w:val="24"/>
              </w:rPr>
              <w:t>- минимальная/максимальная площадь земельного участка</w:t>
            </w:r>
          </w:p>
          <w:p w14:paraId="6C812B23" w14:textId="77777777" w:rsidR="00826108" w:rsidRPr="00826108" w:rsidRDefault="00826108" w:rsidP="00490308">
            <w:pPr>
              <w:ind w:hanging="4"/>
              <w:rPr>
                <w:sz w:val="24"/>
                <w:szCs w:val="24"/>
              </w:rPr>
            </w:pPr>
            <w:r w:rsidRPr="00826108">
              <w:rPr>
                <w:sz w:val="24"/>
                <w:szCs w:val="24"/>
              </w:rPr>
              <w:t xml:space="preserve">–  </w:t>
            </w:r>
            <w:r w:rsidRPr="00826108">
              <w:rPr>
                <w:b/>
                <w:sz w:val="24"/>
                <w:szCs w:val="24"/>
              </w:rPr>
              <w:t>50/50000</w:t>
            </w:r>
            <w:r w:rsidRPr="00826108">
              <w:rPr>
                <w:sz w:val="24"/>
                <w:szCs w:val="24"/>
              </w:rPr>
              <w:t xml:space="preserve"> кв. м;</w:t>
            </w:r>
          </w:p>
          <w:p w14:paraId="3260D693" w14:textId="77777777" w:rsidR="00826108" w:rsidRPr="00826108" w:rsidRDefault="00826108" w:rsidP="00490308">
            <w:pPr>
              <w:ind w:firstLine="223"/>
              <w:rPr>
                <w:sz w:val="24"/>
                <w:szCs w:val="24"/>
              </w:rPr>
            </w:pPr>
            <w:r w:rsidRPr="00826108">
              <w:rPr>
                <w:rStyle w:val="blk"/>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5E4B03" w:rsidRPr="005E4B03" w14:paraId="37F55452" w14:textId="77777777" w:rsidTr="00CD29F6">
        <w:trPr>
          <w:trHeight w:val="552"/>
        </w:trPr>
        <w:tc>
          <w:tcPr>
            <w:tcW w:w="422" w:type="pct"/>
          </w:tcPr>
          <w:p w14:paraId="5A1C9FF8" w14:textId="77777777" w:rsidR="005E4B03" w:rsidRPr="007916B9" w:rsidRDefault="005E4B03" w:rsidP="005A7C67">
            <w:pPr>
              <w:keepLines/>
              <w:widowControl w:val="0"/>
              <w:jc w:val="center"/>
              <w:rPr>
                <w:b/>
                <w:sz w:val="24"/>
                <w:szCs w:val="24"/>
              </w:rPr>
            </w:pPr>
            <w:r w:rsidRPr="007916B9">
              <w:rPr>
                <w:b/>
                <w:sz w:val="24"/>
                <w:szCs w:val="24"/>
              </w:rPr>
              <w:t>12.0.1</w:t>
            </w:r>
          </w:p>
        </w:tc>
        <w:tc>
          <w:tcPr>
            <w:tcW w:w="1142" w:type="pct"/>
          </w:tcPr>
          <w:p w14:paraId="1731DF36" w14:textId="77777777" w:rsidR="005E4B03" w:rsidRPr="007916B9" w:rsidRDefault="005E4B03" w:rsidP="005A7C67">
            <w:pPr>
              <w:rPr>
                <w:sz w:val="24"/>
                <w:szCs w:val="24"/>
              </w:rPr>
            </w:pPr>
            <w:r w:rsidRPr="007916B9">
              <w:rPr>
                <w:sz w:val="24"/>
                <w:szCs w:val="24"/>
              </w:rPr>
              <w:t>Улично-дорожная сеть</w:t>
            </w:r>
          </w:p>
        </w:tc>
        <w:tc>
          <w:tcPr>
            <w:tcW w:w="1610" w:type="pct"/>
          </w:tcPr>
          <w:p w14:paraId="6F4CE698" w14:textId="77777777" w:rsidR="005E4B03" w:rsidRPr="007916B9" w:rsidRDefault="005E4B03" w:rsidP="005A7C67">
            <w:pPr>
              <w:rPr>
                <w:sz w:val="24"/>
                <w:szCs w:val="24"/>
              </w:rPr>
            </w:pPr>
            <w:r w:rsidRPr="007916B9">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4373619" w14:textId="77777777" w:rsidR="005E4B03" w:rsidRPr="007916B9" w:rsidRDefault="005E4B03" w:rsidP="005A7C67">
            <w:pPr>
              <w:rPr>
                <w:sz w:val="24"/>
                <w:szCs w:val="24"/>
              </w:rPr>
            </w:pPr>
            <w:r w:rsidRPr="007916B9">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7916B9">
                <w:rPr>
                  <w:sz w:val="24"/>
                  <w:szCs w:val="24"/>
                </w:rPr>
                <w:t>кодами 2.7.1</w:t>
              </w:r>
            </w:hyperlink>
            <w:r w:rsidRPr="007916B9">
              <w:rPr>
                <w:sz w:val="24"/>
                <w:szCs w:val="24"/>
              </w:rPr>
              <w:t xml:space="preserve">, </w:t>
            </w:r>
            <w:hyperlink w:anchor="sub_1049" w:history="1">
              <w:r w:rsidRPr="007916B9">
                <w:rPr>
                  <w:sz w:val="24"/>
                  <w:szCs w:val="24"/>
                </w:rPr>
                <w:t>4.9</w:t>
              </w:r>
            </w:hyperlink>
            <w:r w:rsidRPr="007916B9">
              <w:rPr>
                <w:sz w:val="24"/>
                <w:szCs w:val="24"/>
              </w:rPr>
              <w:t xml:space="preserve">, </w:t>
            </w:r>
            <w:hyperlink w:anchor="sub_1723" w:history="1">
              <w:r w:rsidRPr="007916B9">
                <w:rPr>
                  <w:sz w:val="24"/>
                  <w:szCs w:val="24"/>
                </w:rPr>
                <w:t>7.2.3</w:t>
              </w:r>
            </w:hyperlink>
            <w:r w:rsidRPr="007916B9">
              <w:rPr>
                <w:sz w:val="24"/>
                <w:szCs w:val="24"/>
              </w:rPr>
              <w:t>, а также некапитальных сооружений, предназначенных для охраны транспортных средств</w:t>
            </w:r>
          </w:p>
        </w:tc>
        <w:tc>
          <w:tcPr>
            <w:tcW w:w="1826" w:type="pct"/>
          </w:tcPr>
          <w:p w14:paraId="0523580B" w14:textId="77777777" w:rsidR="005E4B03" w:rsidRPr="007916B9" w:rsidRDefault="005E4B03" w:rsidP="005A7C67">
            <w:pPr>
              <w:rPr>
                <w:b/>
                <w:sz w:val="24"/>
                <w:szCs w:val="24"/>
                <w:u w:val="single"/>
              </w:rPr>
            </w:pPr>
            <w:r w:rsidRPr="007916B9">
              <w:rPr>
                <w:sz w:val="24"/>
                <w:szCs w:val="24"/>
              </w:rPr>
              <w:t>Не установлены в соответствии с ч.4, ст.36 Градостроительного кодекса Российской Федерации.</w:t>
            </w:r>
          </w:p>
        </w:tc>
      </w:tr>
      <w:tr w:rsidR="006379A9" w:rsidRPr="005E4B03" w14:paraId="6707DE68" w14:textId="77777777" w:rsidTr="00CD29F6">
        <w:trPr>
          <w:trHeight w:val="552"/>
        </w:trPr>
        <w:tc>
          <w:tcPr>
            <w:tcW w:w="422" w:type="pct"/>
          </w:tcPr>
          <w:p w14:paraId="59B09BB7" w14:textId="77777777" w:rsidR="006379A9" w:rsidRPr="007916B9" w:rsidRDefault="006379A9" w:rsidP="005A7C67">
            <w:pPr>
              <w:keepLines/>
              <w:widowControl w:val="0"/>
              <w:jc w:val="center"/>
              <w:rPr>
                <w:b/>
                <w:sz w:val="24"/>
                <w:szCs w:val="24"/>
              </w:rPr>
            </w:pPr>
            <w:r w:rsidRPr="007916B9">
              <w:rPr>
                <w:b/>
                <w:sz w:val="24"/>
                <w:szCs w:val="24"/>
              </w:rPr>
              <w:t>13.1</w:t>
            </w:r>
          </w:p>
        </w:tc>
        <w:tc>
          <w:tcPr>
            <w:tcW w:w="1142" w:type="pct"/>
          </w:tcPr>
          <w:p w14:paraId="675291B9" w14:textId="77777777" w:rsidR="006379A9" w:rsidRPr="007916B9" w:rsidRDefault="006379A9" w:rsidP="00617BCC">
            <w:pPr>
              <w:spacing w:before="100" w:beforeAutospacing="1" w:after="100" w:afterAutospacing="1"/>
              <w:rPr>
                <w:sz w:val="24"/>
                <w:szCs w:val="24"/>
              </w:rPr>
            </w:pPr>
            <w:r w:rsidRPr="007916B9">
              <w:rPr>
                <w:sz w:val="24"/>
                <w:szCs w:val="24"/>
              </w:rPr>
              <w:t>Ведение огородничества</w:t>
            </w:r>
          </w:p>
        </w:tc>
        <w:tc>
          <w:tcPr>
            <w:tcW w:w="1610" w:type="pct"/>
          </w:tcPr>
          <w:p w14:paraId="65AD42AB" w14:textId="77777777" w:rsidR="006379A9" w:rsidRPr="007916B9" w:rsidRDefault="006379A9" w:rsidP="00617BCC">
            <w:pPr>
              <w:spacing w:before="100" w:beforeAutospacing="1" w:after="100" w:afterAutospacing="1"/>
              <w:rPr>
                <w:sz w:val="24"/>
                <w:szCs w:val="24"/>
              </w:rPr>
            </w:pPr>
            <w:r w:rsidRPr="007916B9">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26" w:type="pct"/>
          </w:tcPr>
          <w:p w14:paraId="42E37981" w14:textId="77777777" w:rsidR="00E20799" w:rsidRPr="007916B9" w:rsidRDefault="00E20799" w:rsidP="00E20799">
            <w:pPr>
              <w:ind w:firstLine="426"/>
              <w:rPr>
                <w:sz w:val="24"/>
                <w:szCs w:val="24"/>
              </w:rPr>
            </w:pPr>
            <w:r w:rsidRPr="007916B9">
              <w:rPr>
                <w:sz w:val="24"/>
                <w:szCs w:val="24"/>
              </w:rPr>
              <w:t>-минимальная/максимальная площадь земельных участков –</w:t>
            </w:r>
            <w:r w:rsidR="00E83D9B">
              <w:rPr>
                <w:b/>
                <w:color w:val="000000" w:themeColor="text1"/>
                <w:sz w:val="24"/>
                <w:szCs w:val="24"/>
              </w:rPr>
              <w:t>600-1500</w:t>
            </w:r>
            <w:r w:rsidRPr="009848F6">
              <w:rPr>
                <w:b/>
                <w:color w:val="000000" w:themeColor="text1"/>
                <w:sz w:val="24"/>
                <w:szCs w:val="24"/>
              </w:rPr>
              <w:t>/</w:t>
            </w:r>
            <w:r w:rsidR="009848F6" w:rsidRPr="009848F6">
              <w:rPr>
                <w:b/>
                <w:color w:val="000000" w:themeColor="text1"/>
                <w:sz w:val="24"/>
                <w:szCs w:val="24"/>
              </w:rPr>
              <w:t>25000</w:t>
            </w:r>
            <w:r w:rsidR="00E83D9B">
              <w:rPr>
                <w:b/>
                <w:color w:val="000000" w:themeColor="text1"/>
                <w:sz w:val="24"/>
                <w:szCs w:val="24"/>
              </w:rPr>
              <w:t>0</w:t>
            </w:r>
            <w:r w:rsidRPr="00CE6A11">
              <w:rPr>
                <w:color w:val="FF0000"/>
                <w:sz w:val="24"/>
                <w:szCs w:val="24"/>
              </w:rPr>
              <w:t xml:space="preserve"> </w:t>
            </w:r>
            <w:r w:rsidRPr="007916B9">
              <w:rPr>
                <w:sz w:val="24"/>
                <w:szCs w:val="24"/>
              </w:rPr>
              <w:t>кв.м.</w:t>
            </w:r>
          </w:p>
          <w:p w14:paraId="2BB92C78" w14:textId="77777777" w:rsidR="006379A9" w:rsidRDefault="00E20799" w:rsidP="00E20799">
            <w:pPr>
              <w:rPr>
                <w:sz w:val="24"/>
                <w:szCs w:val="24"/>
              </w:rPr>
            </w:pPr>
            <w:r w:rsidRPr="007916B9">
              <w:rPr>
                <w:sz w:val="24"/>
                <w:szCs w:val="24"/>
              </w:rPr>
              <w:t>Без права застройки земельных участков.</w:t>
            </w:r>
          </w:p>
          <w:p w14:paraId="79EBD2EE" w14:textId="77777777" w:rsidR="00CE6A11" w:rsidRPr="00CE6A11" w:rsidRDefault="00CE6A11" w:rsidP="00E20799">
            <w:pPr>
              <w:rPr>
                <w:b/>
                <w:color w:val="FF0000"/>
                <w:sz w:val="24"/>
                <w:szCs w:val="24"/>
              </w:rPr>
            </w:pPr>
          </w:p>
        </w:tc>
      </w:tr>
    </w:tbl>
    <w:p w14:paraId="33EC35FE" w14:textId="77777777" w:rsidR="00556868" w:rsidRDefault="00556868" w:rsidP="00556868">
      <w:pPr>
        <w:ind w:left="1362"/>
        <w:rPr>
          <w:b/>
          <w:sz w:val="22"/>
          <w:szCs w:val="22"/>
        </w:rPr>
      </w:pPr>
    </w:p>
    <w:p w14:paraId="07E00E92" w14:textId="77777777" w:rsidR="004B22AC" w:rsidRDefault="004B22AC" w:rsidP="00556868">
      <w:pPr>
        <w:ind w:left="1362"/>
        <w:rPr>
          <w:b/>
          <w:sz w:val="22"/>
          <w:szCs w:val="22"/>
        </w:rPr>
      </w:pPr>
    </w:p>
    <w:p w14:paraId="399B9A7B" w14:textId="77777777" w:rsidR="004B22AC" w:rsidRDefault="004B22AC" w:rsidP="00556868">
      <w:pPr>
        <w:ind w:left="1362"/>
        <w:rPr>
          <w:b/>
          <w:sz w:val="22"/>
          <w:szCs w:val="22"/>
        </w:rPr>
      </w:pPr>
    </w:p>
    <w:p w14:paraId="2182374E" w14:textId="77777777" w:rsidR="004B22AC" w:rsidRDefault="004B22AC" w:rsidP="00556868">
      <w:pPr>
        <w:ind w:left="1362"/>
        <w:rPr>
          <w:b/>
          <w:sz w:val="22"/>
          <w:szCs w:val="22"/>
        </w:rPr>
      </w:pPr>
    </w:p>
    <w:p w14:paraId="1B905DEA" w14:textId="77777777" w:rsidR="004B22AC" w:rsidRDefault="004B22AC" w:rsidP="00556868">
      <w:pPr>
        <w:ind w:left="1362"/>
        <w:rPr>
          <w:b/>
          <w:sz w:val="22"/>
          <w:szCs w:val="22"/>
        </w:rPr>
      </w:pPr>
    </w:p>
    <w:p w14:paraId="0C6FA4CA" w14:textId="77777777" w:rsidR="004B22AC" w:rsidRPr="000367B5" w:rsidRDefault="004B22AC" w:rsidP="00556868">
      <w:pPr>
        <w:ind w:left="1362"/>
        <w:rPr>
          <w:b/>
          <w:sz w:val="22"/>
          <w:szCs w:val="22"/>
        </w:rPr>
      </w:pPr>
    </w:p>
    <w:p w14:paraId="32119780" w14:textId="77777777" w:rsidR="00556868" w:rsidRPr="000367B5" w:rsidRDefault="00556868" w:rsidP="0084378C">
      <w:pPr>
        <w:numPr>
          <w:ilvl w:val="0"/>
          <w:numId w:val="16"/>
        </w:numPr>
        <w:rPr>
          <w:b/>
          <w:sz w:val="22"/>
          <w:szCs w:val="22"/>
        </w:rPr>
      </w:pPr>
      <w:r w:rsidRPr="000367B5">
        <w:rPr>
          <w:b/>
          <w:sz w:val="22"/>
          <w:szCs w:val="22"/>
        </w:rPr>
        <w:t>УСЛОВНО РАЗРЕШЕННЫЕ ВИДЫ И ПАРАМЕТРЫ ИСПОЛЬЗОВАНИЯ ЗЕМЕЛЬНЫХ УЧАСТКОВ И ОБЪЕКТОВ КАПИТАЛЬНОГО СТРОИТЕЛЬСТВА</w:t>
      </w:r>
    </w:p>
    <w:p w14:paraId="67EDD33A" w14:textId="77777777" w:rsidR="00556868" w:rsidRPr="000367B5" w:rsidRDefault="00556868" w:rsidP="00556868">
      <w:pPr>
        <w:ind w:left="1362"/>
        <w:rPr>
          <w:b/>
          <w:sz w:val="22"/>
          <w:szCs w:val="22"/>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3520"/>
        <w:gridCol w:w="4960"/>
        <w:gridCol w:w="5549"/>
      </w:tblGrid>
      <w:tr w:rsidR="00CD29F6" w:rsidRPr="000367B5" w14:paraId="33A643F2" w14:textId="77777777" w:rsidTr="00CD29F6">
        <w:trPr>
          <w:trHeight w:val="552"/>
          <w:tblHeader/>
        </w:trPr>
        <w:tc>
          <w:tcPr>
            <w:tcW w:w="424" w:type="pct"/>
            <w:vAlign w:val="center"/>
          </w:tcPr>
          <w:p w14:paraId="29CD4E16" w14:textId="77777777" w:rsidR="00CD29F6" w:rsidRPr="000367B5" w:rsidRDefault="00CD29F6" w:rsidP="004B22AC">
            <w:pPr>
              <w:tabs>
                <w:tab w:val="left" w:pos="2520"/>
              </w:tabs>
              <w:ind w:firstLine="0"/>
              <w:jc w:val="center"/>
              <w:rPr>
                <w:b/>
                <w:sz w:val="22"/>
                <w:szCs w:val="22"/>
              </w:rPr>
            </w:pPr>
            <w:r w:rsidRPr="000367B5">
              <w:rPr>
                <w:b/>
                <w:sz w:val="22"/>
                <w:szCs w:val="22"/>
              </w:rPr>
              <w:t>Код вида</w:t>
            </w:r>
          </w:p>
          <w:p w14:paraId="443958B1" w14:textId="77777777" w:rsidR="00CD29F6" w:rsidRPr="000367B5" w:rsidRDefault="00CD29F6" w:rsidP="004B22AC">
            <w:pPr>
              <w:tabs>
                <w:tab w:val="left" w:pos="2520"/>
              </w:tabs>
              <w:ind w:firstLine="0"/>
              <w:jc w:val="center"/>
              <w:rPr>
                <w:b/>
                <w:sz w:val="22"/>
                <w:szCs w:val="22"/>
              </w:rPr>
            </w:pPr>
            <w:r w:rsidRPr="000367B5">
              <w:rPr>
                <w:b/>
                <w:sz w:val="22"/>
                <w:szCs w:val="22"/>
              </w:rPr>
              <w:t>разрешен-ного использо-</w:t>
            </w:r>
          </w:p>
          <w:p w14:paraId="670C48B4" w14:textId="77777777" w:rsidR="00CD29F6" w:rsidRPr="000367B5" w:rsidRDefault="00CD29F6" w:rsidP="004B22AC">
            <w:pPr>
              <w:tabs>
                <w:tab w:val="left" w:pos="2520"/>
              </w:tabs>
              <w:ind w:firstLine="0"/>
              <w:jc w:val="center"/>
              <w:rPr>
                <w:b/>
                <w:sz w:val="22"/>
                <w:szCs w:val="22"/>
              </w:rPr>
            </w:pPr>
            <w:r w:rsidRPr="000367B5">
              <w:rPr>
                <w:b/>
                <w:sz w:val="22"/>
                <w:szCs w:val="22"/>
              </w:rPr>
              <w:t>вания</w:t>
            </w:r>
          </w:p>
        </w:tc>
        <w:tc>
          <w:tcPr>
            <w:tcW w:w="1148" w:type="pct"/>
            <w:vAlign w:val="center"/>
          </w:tcPr>
          <w:p w14:paraId="5D4E0964" w14:textId="77777777" w:rsidR="00CD29F6" w:rsidRPr="002831B1" w:rsidRDefault="00CD29F6"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14:paraId="15CB1FAA" w14:textId="77777777" w:rsidR="00CD29F6" w:rsidRPr="002831B1" w:rsidRDefault="00CD29F6"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14:paraId="2C8A8A89" w14:textId="77777777" w:rsidR="00CD29F6" w:rsidRPr="000367B5" w:rsidRDefault="00CD29F6" w:rsidP="00371D3E">
            <w:pPr>
              <w:tabs>
                <w:tab w:val="left" w:pos="2520"/>
              </w:tabs>
              <w:jc w:val="center"/>
              <w:rPr>
                <w:b/>
                <w:sz w:val="22"/>
                <w:szCs w:val="22"/>
              </w:rPr>
            </w:pPr>
            <w:r w:rsidRPr="000367B5">
              <w:rPr>
                <w:b/>
                <w:sz w:val="22"/>
                <w:szCs w:val="22"/>
              </w:rPr>
              <w:t>ПРЕДЕЛЬНЫЕ РАЗМЕРЫ ЗЕМЕЛЬНЫХ</w:t>
            </w:r>
          </w:p>
          <w:p w14:paraId="59F17213" w14:textId="77777777" w:rsidR="00CD29F6" w:rsidRPr="000367B5" w:rsidRDefault="00CD29F6" w:rsidP="00371D3E">
            <w:pPr>
              <w:tabs>
                <w:tab w:val="left" w:pos="2520"/>
              </w:tabs>
              <w:jc w:val="center"/>
              <w:rPr>
                <w:b/>
                <w:sz w:val="22"/>
                <w:szCs w:val="22"/>
              </w:rPr>
            </w:pPr>
            <w:r w:rsidRPr="000367B5">
              <w:rPr>
                <w:b/>
                <w:sz w:val="22"/>
                <w:szCs w:val="22"/>
              </w:rPr>
              <w:t>УЧАСТКОВ И ПРЕДЕЛЬНЫЕ ПАРАМЕТРЫ</w:t>
            </w:r>
          </w:p>
          <w:p w14:paraId="1EB2279C" w14:textId="77777777" w:rsidR="00CD29F6" w:rsidRPr="000367B5" w:rsidRDefault="00CD29F6" w:rsidP="00371D3E">
            <w:pPr>
              <w:tabs>
                <w:tab w:val="left" w:pos="2520"/>
              </w:tabs>
              <w:jc w:val="center"/>
              <w:rPr>
                <w:b/>
                <w:sz w:val="22"/>
                <w:szCs w:val="22"/>
              </w:rPr>
            </w:pPr>
            <w:r w:rsidRPr="000367B5">
              <w:rPr>
                <w:b/>
                <w:sz w:val="22"/>
                <w:szCs w:val="22"/>
              </w:rPr>
              <w:t>РАЗРЕШЕННОГО СТРОИТЕЛЬСТВА</w:t>
            </w:r>
          </w:p>
        </w:tc>
      </w:tr>
      <w:tr w:rsidR="00556868" w:rsidRPr="000367B5" w14:paraId="70090D32" w14:textId="77777777" w:rsidTr="00CD29F6">
        <w:trPr>
          <w:trHeight w:val="328"/>
        </w:trPr>
        <w:tc>
          <w:tcPr>
            <w:tcW w:w="424" w:type="pct"/>
          </w:tcPr>
          <w:p w14:paraId="0C895E34" w14:textId="77777777" w:rsidR="00556868" w:rsidRPr="000367B5" w:rsidRDefault="00556868" w:rsidP="00371D3E">
            <w:pPr>
              <w:widowControl w:val="0"/>
              <w:autoSpaceDE w:val="0"/>
              <w:autoSpaceDN w:val="0"/>
              <w:adjustRightInd w:val="0"/>
              <w:jc w:val="center"/>
              <w:rPr>
                <w:b/>
                <w:sz w:val="22"/>
                <w:szCs w:val="22"/>
              </w:rPr>
            </w:pPr>
          </w:p>
        </w:tc>
        <w:tc>
          <w:tcPr>
            <w:tcW w:w="1148" w:type="pct"/>
          </w:tcPr>
          <w:p w14:paraId="0CEFA8B7" w14:textId="77777777" w:rsidR="00556868" w:rsidRPr="00A24CE0" w:rsidRDefault="00556868" w:rsidP="00371D3E">
            <w:pPr>
              <w:pStyle w:val="ConsPlusNormal"/>
              <w:ind w:firstLine="0"/>
              <w:rPr>
                <w:rFonts w:ascii="Times New Roman" w:hAnsi="Times New Roman" w:cs="Times New Roman"/>
                <w:sz w:val="22"/>
                <w:szCs w:val="22"/>
              </w:rPr>
            </w:pPr>
            <w:r w:rsidRPr="00A24CE0">
              <w:rPr>
                <w:rFonts w:ascii="Times New Roman" w:hAnsi="Times New Roman" w:cs="Times New Roman"/>
                <w:sz w:val="22"/>
                <w:szCs w:val="22"/>
              </w:rPr>
              <w:t>Нет</w:t>
            </w:r>
          </w:p>
        </w:tc>
        <w:tc>
          <w:tcPr>
            <w:tcW w:w="1618" w:type="pct"/>
          </w:tcPr>
          <w:p w14:paraId="61283451" w14:textId="77777777" w:rsidR="00556868" w:rsidRDefault="00556868" w:rsidP="00371D3E">
            <w:r w:rsidRPr="004D1A22">
              <w:rPr>
                <w:sz w:val="22"/>
                <w:szCs w:val="22"/>
              </w:rPr>
              <w:t>Нет</w:t>
            </w:r>
          </w:p>
        </w:tc>
        <w:tc>
          <w:tcPr>
            <w:tcW w:w="1810" w:type="pct"/>
          </w:tcPr>
          <w:p w14:paraId="5E6BFE56" w14:textId="77777777" w:rsidR="00556868" w:rsidRDefault="00556868" w:rsidP="00371D3E">
            <w:r w:rsidRPr="004D1A22">
              <w:rPr>
                <w:sz w:val="22"/>
                <w:szCs w:val="22"/>
              </w:rPr>
              <w:t>Нет</w:t>
            </w:r>
          </w:p>
        </w:tc>
      </w:tr>
    </w:tbl>
    <w:p w14:paraId="264C1CD8" w14:textId="77777777" w:rsidR="00556868" w:rsidRPr="000367B5" w:rsidRDefault="00556868" w:rsidP="00556868">
      <w:pPr>
        <w:ind w:left="1362"/>
        <w:rPr>
          <w:b/>
          <w:sz w:val="22"/>
          <w:szCs w:val="22"/>
        </w:rPr>
      </w:pPr>
    </w:p>
    <w:p w14:paraId="50FB50AD" w14:textId="77777777" w:rsidR="00556868" w:rsidRPr="000367B5" w:rsidRDefault="00556868" w:rsidP="0084378C">
      <w:pPr>
        <w:numPr>
          <w:ilvl w:val="0"/>
          <w:numId w:val="16"/>
        </w:numPr>
        <w:rPr>
          <w:b/>
          <w:sz w:val="22"/>
          <w:szCs w:val="22"/>
        </w:rPr>
      </w:pPr>
      <w:r w:rsidRPr="000367B5">
        <w:rPr>
          <w:b/>
          <w:sz w:val="22"/>
          <w:szCs w:val="22"/>
        </w:rPr>
        <w:t>ВСПОМОГАТЕЛЬНЫЕ ВИДЫ И ПАРАМЕТРЫ РАЗРЕШЕННОГО ИСПОЛЬЗОВАНИЯ ОБЪЕКТОВ КАПИТАЛЬНОГО СТРОИТЕЛЬСТВА</w:t>
      </w:r>
    </w:p>
    <w:p w14:paraId="5452DE41" w14:textId="77777777" w:rsidR="00556868" w:rsidRPr="00D6051C" w:rsidRDefault="00556868" w:rsidP="00556868">
      <w:pPr>
        <w:keepLines/>
        <w:widowControl w:val="0"/>
        <w:rPr>
          <w:sz w:val="24"/>
          <w:szCs w:val="24"/>
        </w:rPr>
      </w:pPr>
      <w:r w:rsidRPr="00D6051C">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0A25428D" w14:textId="77777777" w:rsidR="00556868" w:rsidRPr="00D6051C" w:rsidRDefault="00556868" w:rsidP="002704F9">
      <w:pPr>
        <w:outlineLvl w:val="0"/>
        <w:rPr>
          <w:sz w:val="24"/>
          <w:szCs w:val="24"/>
        </w:rPr>
      </w:pPr>
      <w:r w:rsidRPr="00D6051C">
        <w:rPr>
          <w:b/>
          <w:sz w:val="24"/>
          <w:szCs w:val="24"/>
        </w:rPr>
        <w:t>Виды разрешенного использования объектов:</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0206"/>
      </w:tblGrid>
      <w:tr w:rsidR="00DD053C" w:rsidRPr="00D6051C" w14:paraId="6FAE5B7D" w14:textId="77777777" w:rsidTr="00CD29F6">
        <w:trPr>
          <w:trHeight w:val="552"/>
          <w:tblHeader/>
        </w:trPr>
        <w:tc>
          <w:tcPr>
            <w:tcW w:w="4820" w:type="dxa"/>
            <w:vAlign w:val="center"/>
          </w:tcPr>
          <w:p w14:paraId="5276D404" w14:textId="77777777" w:rsidR="00DD053C" w:rsidRPr="00D6051C" w:rsidRDefault="00DD053C" w:rsidP="00E86B57">
            <w:pPr>
              <w:jc w:val="center"/>
              <w:rPr>
                <w:b/>
                <w:sz w:val="24"/>
                <w:szCs w:val="24"/>
              </w:rPr>
            </w:pPr>
            <w:r w:rsidRPr="00D6051C">
              <w:rPr>
                <w:b/>
                <w:sz w:val="24"/>
                <w:szCs w:val="24"/>
              </w:rPr>
              <w:t>ВИДЫ РАЗРЕШЕННОГО ИСПОЛЬЗОВАНИЯ</w:t>
            </w:r>
          </w:p>
        </w:tc>
        <w:tc>
          <w:tcPr>
            <w:tcW w:w="10206" w:type="dxa"/>
            <w:vAlign w:val="center"/>
          </w:tcPr>
          <w:p w14:paraId="33B09185" w14:textId="77777777" w:rsidR="00CD29F6" w:rsidRPr="00D6051C" w:rsidRDefault="00DD053C" w:rsidP="00E86B57">
            <w:pPr>
              <w:jc w:val="center"/>
              <w:rPr>
                <w:b/>
                <w:sz w:val="24"/>
                <w:szCs w:val="24"/>
              </w:rPr>
            </w:pPr>
            <w:r w:rsidRPr="00D6051C">
              <w:rPr>
                <w:b/>
                <w:sz w:val="24"/>
                <w:szCs w:val="24"/>
              </w:rPr>
              <w:t>ПРЕДЕЛЬНЫЕ ПАРАМЕТРЫ</w:t>
            </w:r>
          </w:p>
          <w:p w14:paraId="17CB5CA8" w14:textId="77777777" w:rsidR="00DD053C" w:rsidRPr="00D6051C" w:rsidRDefault="00DD053C" w:rsidP="00E86B57">
            <w:pPr>
              <w:jc w:val="center"/>
              <w:rPr>
                <w:b/>
                <w:sz w:val="24"/>
                <w:szCs w:val="24"/>
              </w:rPr>
            </w:pPr>
            <w:r w:rsidRPr="00D6051C">
              <w:rPr>
                <w:b/>
                <w:sz w:val="24"/>
                <w:szCs w:val="24"/>
              </w:rPr>
              <w:t xml:space="preserve"> РАЗРЕШЕННОГО СТРОИТЕЛЬСТВА</w:t>
            </w:r>
          </w:p>
        </w:tc>
      </w:tr>
      <w:tr w:rsidR="00DD053C" w:rsidRPr="00D6051C" w14:paraId="1B93A24D" w14:textId="77777777" w:rsidTr="00CD29F6">
        <w:trPr>
          <w:trHeight w:val="552"/>
        </w:trPr>
        <w:tc>
          <w:tcPr>
            <w:tcW w:w="4820" w:type="dxa"/>
            <w:vAlign w:val="center"/>
          </w:tcPr>
          <w:p w14:paraId="0EF8CF09" w14:textId="77777777" w:rsidR="00DD053C" w:rsidRPr="00D6051C" w:rsidRDefault="00DD053C" w:rsidP="00DD053C">
            <w:pPr>
              <w:widowControl w:val="0"/>
              <w:suppressAutoHyphens/>
              <w:rPr>
                <w:sz w:val="24"/>
                <w:szCs w:val="24"/>
              </w:rPr>
            </w:pPr>
            <w:r w:rsidRPr="00D6051C">
              <w:rPr>
                <w:sz w:val="24"/>
                <w:szCs w:val="24"/>
                <w:lang w:eastAsia="ar-SA"/>
              </w:rPr>
              <w:t xml:space="preserve">Не капитальные здания, строения и сооружения для осуществления розничной и оптовой торговли сельхозпродукцией   </w:t>
            </w:r>
          </w:p>
        </w:tc>
        <w:tc>
          <w:tcPr>
            <w:tcW w:w="10206" w:type="dxa"/>
            <w:vAlign w:val="center"/>
          </w:tcPr>
          <w:p w14:paraId="7A2B5339" w14:textId="77777777" w:rsidR="00DD053C" w:rsidRPr="00D6051C" w:rsidRDefault="00DD053C" w:rsidP="00E86B57">
            <w:pPr>
              <w:rPr>
                <w:sz w:val="24"/>
                <w:szCs w:val="24"/>
              </w:rPr>
            </w:pPr>
            <w:r w:rsidRPr="00D6051C">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B24B26E" w14:textId="77777777" w:rsidR="00DD053C" w:rsidRPr="00D6051C" w:rsidRDefault="00DD053C" w:rsidP="00E86B57">
            <w:pPr>
              <w:rPr>
                <w:sz w:val="24"/>
                <w:szCs w:val="24"/>
              </w:rPr>
            </w:pPr>
            <w:r w:rsidRPr="00D6051C">
              <w:rPr>
                <w:sz w:val="24"/>
                <w:szCs w:val="24"/>
              </w:rPr>
              <w:t>-минимальные отступы от границ земельного участка 1 м. отступ от красной линии – 5 м.;</w:t>
            </w:r>
          </w:p>
          <w:p w14:paraId="79DE288F" w14:textId="77777777" w:rsidR="00DD053C" w:rsidRPr="00D6051C" w:rsidRDefault="00DD053C" w:rsidP="00E86B57">
            <w:pPr>
              <w:rPr>
                <w:sz w:val="24"/>
                <w:szCs w:val="24"/>
              </w:rPr>
            </w:pPr>
            <w:r w:rsidRPr="00D6051C">
              <w:rPr>
                <w:sz w:val="24"/>
                <w:szCs w:val="24"/>
              </w:rPr>
              <w:t>-максимальная высота объектов – 6 м;</w:t>
            </w:r>
          </w:p>
          <w:p w14:paraId="5AC6E6DD" w14:textId="77777777" w:rsidR="00DD053C" w:rsidRPr="00D6051C" w:rsidRDefault="00DD053C" w:rsidP="00E86B57">
            <w:pPr>
              <w:rPr>
                <w:sz w:val="24"/>
                <w:szCs w:val="24"/>
              </w:rPr>
            </w:pPr>
            <w:r w:rsidRPr="00D6051C">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DD053C" w:rsidRPr="00D6051C" w14:paraId="5B60E573" w14:textId="77777777" w:rsidTr="004B22AC">
        <w:trPr>
          <w:trHeight w:val="900"/>
        </w:trPr>
        <w:tc>
          <w:tcPr>
            <w:tcW w:w="4820" w:type="dxa"/>
            <w:vAlign w:val="center"/>
          </w:tcPr>
          <w:p w14:paraId="09C61AAD" w14:textId="77777777" w:rsidR="00DD053C" w:rsidRPr="00D6051C" w:rsidRDefault="00DD053C" w:rsidP="00E86B57">
            <w:pPr>
              <w:rPr>
                <w:sz w:val="24"/>
                <w:szCs w:val="24"/>
                <w:lang w:eastAsia="ar-SA"/>
              </w:rPr>
            </w:pPr>
            <w:r w:rsidRPr="00D6051C">
              <w:rPr>
                <w:sz w:val="24"/>
                <w:szCs w:val="24"/>
                <w:lang w:eastAsia="ar-SA"/>
              </w:rPr>
              <w:t>Площадки для хранения техники и временного хранения сельскохозяйственной продукции</w:t>
            </w:r>
          </w:p>
          <w:p w14:paraId="0FFA02E4" w14:textId="77777777" w:rsidR="00DD053C" w:rsidRPr="00D6051C" w:rsidRDefault="00DD053C" w:rsidP="00E86B57">
            <w:pPr>
              <w:widowControl w:val="0"/>
              <w:suppressAutoHyphens/>
              <w:rPr>
                <w:sz w:val="24"/>
                <w:szCs w:val="24"/>
                <w:lang w:eastAsia="ar-SA"/>
              </w:rPr>
            </w:pPr>
          </w:p>
        </w:tc>
        <w:tc>
          <w:tcPr>
            <w:tcW w:w="10206" w:type="dxa"/>
            <w:vAlign w:val="center"/>
          </w:tcPr>
          <w:p w14:paraId="054DA678" w14:textId="77777777" w:rsidR="00DD053C" w:rsidRPr="00D6051C" w:rsidRDefault="00DD053C" w:rsidP="00E86B57">
            <w:pPr>
              <w:rPr>
                <w:sz w:val="24"/>
                <w:szCs w:val="24"/>
              </w:rPr>
            </w:pPr>
            <w:r w:rsidRPr="00D6051C">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EF80192" w14:textId="77777777" w:rsidR="00DD053C" w:rsidRPr="00D6051C" w:rsidRDefault="00DD053C" w:rsidP="00E86B57">
            <w:pPr>
              <w:rPr>
                <w:sz w:val="24"/>
                <w:szCs w:val="24"/>
              </w:rPr>
            </w:pPr>
            <w:r w:rsidRPr="00D6051C">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w:t>
            </w:r>
            <w:r w:rsidR="004B22AC" w:rsidRPr="00D6051C">
              <w:rPr>
                <w:sz w:val="24"/>
                <w:szCs w:val="24"/>
              </w:rPr>
              <w:t xml:space="preserve"> использования земельного участка.</w:t>
            </w:r>
          </w:p>
        </w:tc>
      </w:tr>
      <w:tr w:rsidR="004B22AC" w:rsidRPr="00D6051C" w14:paraId="77C16BBA" w14:textId="77777777" w:rsidTr="00EE6DED">
        <w:trPr>
          <w:trHeight w:val="349"/>
        </w:trPr>
        <w:tc>
          <w:tcPr>
            <w:tcW w:w="4820" w:type="dxa"/>
          </w:tcPr>
          <w:p w14:paraId="2F4F5B73" w14:textId="77777777" w:rsidR="004B22AC" w:rsidRPr="00D6051C" w:rsidRDefault="004B22AC" w:rsidP="00EE6DED">
            <w:pPr>
              <w:autoSpaceDE w:val="0"/>
              <w:autoSpaceDN w:val="0"/>
              <w:adjustRightInd w:val="0"/>
              <w:spacing w:before="120"/>
              <w:rPr>
                <w:rFonts w:eastAsia="SimSun"/>
                <w:sz w:val="24"/>
                <w:szCs w:val="24"/>
                <w:lang w:eastAsia="zh-CN"/>
              </w:rPr>
            </w:pPr>
            <w:r w:rsidRPr="00D6051C">
              <w:rPr>
                <w:rFonts w:eastAsia="SimSun"/>
                <w:sz w:val="24"/>
                <w:szCs w:val="24"/>
                <w:lang w:eastAsia="zh-CN"/>
              </w:rPr>
              <w:t>Автостоянки для парковки автомобилей посетителей.</w:t>
            </w:r>
          </w:p>
        </w:tc>
        <w:tc>
          <w:tcPr>
            <w:tcW w:w="10206" w:type="dxa"/>
          </w:tcPr>
          <w:p w14:paraId="1274091F" w14:textId="77777777" w:rsidR="004B22AC" w:rsidRPr="00D6051C" w:rsidRDefault="004B22AC" w:rsidP="00EE6DED">
            <w:pPr>
              <w:rPr>
                <w:sz w:val="24"/>
                <w:szCs w:val="24"/>
              </w:rPr>
            </w:pPr>
            <w:r w:rsidRPr="00D6051C">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88EA289" w14:textId="77777777" w:rsidR="004B22AC" w:rsidRPr="00D6051C" w:rsidRDefault="004B22AC" w:rsidP="00EE6DED">
            <w:pPr>
              <w:autoSpaceDE w:val="0"/>
              <w:autoSpaceDN w:val="0"/>
              <w:adjustRightInd w:val="0"/>
              <w:ind w:firstLine="540"/>
              <w:rPr>
                <w:sz w:val="24"/>
                <w:szCs w:val="24"/>
              </w:rPr>
            </w:pPr>
            <w:r w:rsidRPr="00D6051C">
              <w:rPr>
                <w:sz w:val="24"/>
                <w:szCs w:val="24"/>
              </w:rPr>
              <w:t>Размеры земельных участков автостоянок на одно место должны быть:</w:t>
            </w:r>
          </w:p>
          <w:p w14:paraId="62FE250E" w14:textId="77777777" w:rsidR="004B22AC" w:rsidRPr="00D6051C" w:rsidRDefault="004B22AC" w:rsidP="00EE6DED">
            <w:pPr>
              <w:autoSpaceDE w:val="0"/>
              <w:autoSpaceDN w:val="0"/>
              <w:adjustRightInd w:val="0"/>
              <w:ind w:firstLine="540"/>
              <w:rPr>
                <w:sz w:val="24"/>
                <w:szCs w:val="24"/>
              </w:rPr>
            </w:pPr>
            <w:r w:rsidRPr="00D6051C">
              <w:rPr>
                <w:sz w:val="24"/>
                <w:szCs w:val="24"/>
              </w:rPr>
              <w:t>для легковых автомобилей - 25 кв. м;</w:t>
            </w:r>
          </w:p>
          <w:p w14:paraId="4AE06845" w14:textId="77777777" w:rsidR="004B22AC" w:rsidRPr="00D6051C" w:rsidRDefault="004B22AC" w:rsidP="00EE6DED">
            <w:pPr>
              <w:autoSpaceDE w:val="0"/>
              <w:autoSpaceDN w:val="0"/>
              <w:adjustRightInd w:val="0"/>
              <w:ind w:firstLine="540"/>
              <w:rPr>
                <w:sz w:val="24"/>
                <w:szCs w:val="24"/>
              </w:rPr>
            </w:pPr>
            <w:r w:rsidRPr="00D6051C">
              <w:rPr>
                <w:sz w:val="24"/>
                <w:szCs w:val="24"/>
              </w:rPr>
              <w:t>для автобусов - 40 кв. м;</w:t>
            </w:r>
          </w:p>
          <w:p w14:paraId="1E0D0545" w14:textId="77777777" w:rsidR="004B22AC" w:rsidRPr="00D6051C" w:rsidRDefault="004B22AC" w:rsidP="00EE6DED">
            <w:pPr>
              <w:autoSpaceDE w:val="0"/>
              <w:autoSpaceDN w:val="0"/>
              <w:adjustRightInd w:val="0"/>
              <w:ind w:firstLine="540"/>
              <w:rPr>
                <w:sz w:val="24"/>
                <w:szCs w:val="24"/>
              </w:rPr>
            </w:pPr>
            <w:r w:rsidRPr="00D6051C">
              <w:rPr>
                <w:sz w:val="24"/>
                <w:szCs w:val="24"/>
              </w:rPr>
              <w:t>для велосипедов - 0,9 кв. м.</w:t>
            </w:r>
          </w:p>
          <w:p w14:paraId="748FF89D" w14:textId="77777777" w:rsidR="004B22AC" w:rsidRPr="00D6051C" w:rsidRDefault="004B22AC" w:rsidP="00EE6DED">
            <w:pPr>
              <w:autoSpaceDE w:val="0"/>
              <w:autoSpaceDN w:val="0"/>
              <w:adjustRightInd w:val="0"/>
              <w:ind w:firstLine="540"/>
              <w:rPr>
                <w:sz w:val="24"/>
                <w:szCs w:val="24"/>
              </w:rPr>
            </w:pPr>
            <w:r w:rsidRPr="00D6051C">
              <w:rPr>
                <w:sz w:val="24"/>
                <w:szCs w:val="24"/>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524182FD" w14:textId="77777777" w:rsidR="004B22AC" w:rsidRPr="00D6051C" w:rsidRDefault="004B22AC" w:rsidP="00EE6DED">
            <w:pPr>
              <w:autoSpaceDE w:val="0"/>
              <w:autoSpaceDN w:val="0"/>
              <w:adjustRightInd w:val="0"/>
              <w:ind w:firstLine="540"/>
              <w:rPr>
                <w:sz w:val="24"/>
                <w:szCs w:val="24"/>
              </w:rPr>
            </w:pPr>
            <w:r w:rsidRPr="00D6051C">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364B09BD" w14:textId="77777777" w:rsidR="004B22AC" w:rsidRPr="00D6051C" w:rsidRDefault="004B22AC" w:rsidP="00EE6DED">
            <w:pPr>
              <w:pStyle w:val="af0"/>
              <w:rPr>
                <w:rFonts w:eastAsia="SimSun"/>
                <w:sz w:val="24"/>
                <w:szCs w:val="24"/>
                <w:lang w:eastAsia="zh-CN"/>
              </w:rPr>
            </w:pPr>
            <w:r w:rsidRPr="00D6051C">
              <w:rPr>
                <w:rFonts w:eastAsia="SimSun"/>
                <w:sz w:val="24"/>
                <w:szCs w:val="24"/>
                <w:lang w:eastAsia="zh-CN"/>
              </w:rPr>
              <w:t xml:space="preserve">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4B22AC" w:rsidRPr="00D6051C" w14:paraId="02D2293A" w14:textId="77777777" w:rsidTr="00CD29F6">
        <w:trPr>
          <w:trHeight w:val="1078"/>
        </w:trPr>
        <w:tc>
          <w:tcPr>
            <w:tcW w:w="4820" w:type="dxa"/>
          </w:tcPr>
          <w:p w14:paraId="524EB721" w14:textId="77777777" w:rsidR="004B22AC" w:rsidRPr="00D6051C" w:rsidRDefault="004B22AC" w:rsidP="00E86B57">
            <w:pPr>
              <w:rPr>
                <w:sz w:val="24"/>
                <w:szCs w:val="24"/>
              </w:rPr>
            </w:pPr>
            <w:r w:rsidRPr="00D6051C">
              <w:rPr>
                <w:sz w:val="24"/>
                <w:szCs w:val="24"/>
              </w:rPr>
              <w:t>Площадки для мусоросборников.</w:t>
            </w:r>
          </w:p>
        </w:tc>
        <w:tc>
          <w:tcPr>
            <w:tcW w:w="10206" w:type="dxa"/>
          </w:tcPr>
          <w:p w14:paraId="30D450DE" w14:textId="77777777" w:rsidR="004B22AC" w:rsidRPr="00D6051C" w:rsidRDefault="004B22AC" w:rsidP="00E86B57">
            <w:pPr>
              <w:rPr>
                <w:sz w:val="24"/>
                <w:szCs w:val="24"/>
              </w:rPr>
            </w:pPr>
            <w:r w:rsidRPr="00D6051C">
              <w:rPr>
                <w:sz w:val="24"/>
                <w:szCs w:val="24"/>
              </w:rPr>
              <w:t xml:space="preserve">Минимальная/максимальная площадь земельных участков  – </w:t>
            </w:r>
            <w:r w:rsidRPr="00D6051C">
              <w:rPr>
                <w:rFonts w:eastAsia="SimSun"/>
                <w:sz w:val="24"/>
                <w:szCs w:val="24"/>
                <w:lang w:eastAsia="zh-CN"/>
              </w:rPr>
              <w:t>принять</w:t>
            </w:r>
            <w:r w:rsidRPr="00D6051C">
              <w:rPr>
                <w:sz w:val="24"/>
                <w:szCs w:val="24"/>
              </w:rPr>
              <w:t xml:space="preserve"> в соответствии с основным видом разрешенного использования земельного участка.</w:t>
            </w:r>
          </w:p>
          <w:p w14:paraId="5C2F335B" w14:textId="77777777" w:rsidR="004B22AC" w:rsidRPr="00D6051C" w:rsidRDefault="004B22AC" w:rsidP="00E86B57">
            <w:pPr>
              <w:rPr>
                <w:sz w:val="24"/>
                <w:szCs w:val="24"/>
              </w:rPr>
            </w:pPr>
            <w:r w:rsidRPr="00D6051C">
              <w:rPr>
                <w:sz w:val="24"/>
                <w:szCs w:val="24"/>
              </w:rPr>
              <w:t>Максимальная площадь земельных участков  – в 3 раза превышающая площадь мусоросборников;</w:t>
            </w:r>
          </w:p>
          <w:p w14:paraId="19D21AAE" w14:textId="77777777" w:rsidR="004B22AC" w:rsidRPr="00D6051C" w:rsidRDefault="004B22AC" w:rsidP="00E86B57">
            <w:pPr>
              <w:rPr>
                <w:sz w:val="24"/>
                <w:szCs w:val="24"/>
              </w:rPr>
            </w:pPr>
            <w:r w:rsidRPr="00D6051C">
              <w:rPr>
                <w:sz w:val="24"/>
                <w:szCs w:val="24"/>
              </w:rPr>
              <w:t>расстояние от площадок для мусоросборников до производственных и вспомогательных помещений не менее - 30 м.</w:t>
            </w:r>
          </w:p>
          <w:p w14:paraId="2C5638EA" w14:textId="77777777" w:rsidR="004B22AC" w:rsidRPr="00D6051C" w:rsidRDefault="004B22AC" w:rsidP="00E86B57">
            <w:pPr>
              <w:rPr>
                <w:sz w:val="24"/>
                <w:szCs w:val="24"/>
              </w:rPr>
            </w:pPr>
            <w:r w:rsidRPr="00D6051C">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4B22AC" w:rsidRPr="00D6051C" w14:paraId="5141E2F0" w14:textId="77777777" w:rsidTr="00CD29F6">
        <w:trPr>
          <w:trHeight w:val="360"/>
        </w:trPr>
        <w:tc>
          <w:tcPr>
            <w:tcW w:w="4820" w:type="dxa"/>
          </w:tcPr>
          <w:p w14:paraId="53843CBC" w14:textId="77777777" w:rsidR="004B22AC" w:rsidRPr="00D6051C" w:rsidRDefault="004B22AC" w:rsidP="00E86B57">
            <w:pPr>
              <w:rPr>
                <w:sz w:val="24"/>
                <w:szCs w:val="24"/>
              </w:rPr>
            </w:pPr>
            <w:r w:rsidRPr="00D6051C">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06" w:type="dxa"/>
          </w:tcPr>
          <w:p w14:paraId="131AC7A7" w14:textId="77777777" w:rsidR="004B22AC" w:rsidRPr="00D6051C" w:rsidRDefault="004B22AC" w:rsidP="00E86B57">
            <w:pPr>
              <w:rPr>
                <w:sz w:val="24"/>
                <w:szCs w:val="24"/>
              </w:rPr>
            </w:pPr>
            <w:r w:rsidRPr="00D6051C">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56A0380" w14:textId="77777777" w:rsidR="004B22AC" w:rsidRPr="00D6051C" w:rsidRDefault="004B22AC" w:rsidP="00E86B57">
            <w:pPr>
              <w:autoSpaceDE w:val="0"/>
              <w:autoSpaceDN w:val="0"/>
              <w:adjustRightInd w:val="0"/>
              <w:ind w:firstLine="709"/>
              <w:rPr>
                <w:rFonts w:eastAsia="Calibri"/>
                <w:sz w:val="24"/>
                <w:szCs w:val="24"/>
              </w:rPr>
            </w:pPr>
            <w:r w:rsidRPr="00D6051C">
              <w:rPr>
                <w:sz w:val="24"/>
                <w:szCs w:val="24"/>
              </w:rPr>
              <w:t xml:space="preserve">Расстояние от </w:t>
            </w:r>
            <w:r w:rsidRPr="00D6051C">
              <w:rPr>
                <w:rFonts w:eastAsia="Calibri"/>
                <w:sz w:val="24"/>
                <w:szCs w:val="24"/>
              </w:rPr>
              <w:t>фундаментов зданий и сооружений:</w:t>
            </w:r>
          </w:p>
          <w:p w14:paraId="4F14F0F5" w14:textId="77777777" w:rsidR="004B22AC" w:rsidRPr="00D6051C" w:rsidRDefault="004B22AC" w:rsidP="00E86B57">
            <w:pPr>
              <w:autoSpaceDE w:val="0"/>
              <w:autoSpaceDN w:val="0"/>
              <w:adjustRightInd w:val="0"/>
              <w:ind w:firstLine="709"/>
              <w:rPr>
                <w:rFonts w:eastAsia="Calibri"/>
                <w:sz w:val="24"/>
                <w:szCs w:val="24"/>
              </w:rPr>
            </w:pPr>
            <w:r w:rsidRPr="00D6051C">
              <w:rPr>
                <w:rFonts w:eastAsia="Calibri"/>
                <w:sz w:val="24"/>
                <w:szCs w:val="24"/>
              </w:rPr>
              <w:t>- водопровод и напорная канализация -5 м,</w:t>
            </w:r>
          </w:p>
          <w:p w14:paraId="716CCE54" w14:textId="77777777" w:rsidR="004B22AC" w:rsidRPr="00D6051C" w:rsidRDefault="004B22AC" w:rsidP="00E86B57">
            <w:pPr>
              <w:autoSpaceDE w:val="0"/>
              <w:autoSpaceDN w:val="0"/>
              <w:adjustRightInd w:val="0"/>
              <w:ind w:firstLine="709"/>
              <w:rPr>
                <w:rFonts w:eastAsia="Calibri"/>
                <w:sz w:val="24"/>
                <w:szCs w:val="24"/>
              </w:rPr>
            </w:pPr>
            <w:r w:rsidRPr="00D6051C">
              <w:rPr>
                <w:rFonts w:eastAsia="Calibri"/>
                <w:sz w:val="24"/>
                <w:szCs w:val="24"/>
              </w:rPr>
              <w:t>- самотечная канализация (бытовая и дождевая)-3м.</w:t>
            </w:r>
          </w:p>
          <w:p w14:paraId="763458DC" w14:textId="77777777" w:rsidR="004B22AC" w:rsidRPr="00D6051C" w:rsidRDefault="004B22AC" w:rsidP="00E86B57">
            <w:pPr>
              <w:rPr>
                <w:sz w:val="24"/>
                <w:szCs w:val="24"/>
              </w:rPr>
            </w:pPr>
            <w:r w:rsidRPr="00D6051C">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67ABE422" w14:textId="77777777" w:rsidR="00556868" w:rsidRPr="000367B5" w:rsidRDefault="00556868" w:rsidP="00556868">
      <w:pPr>
        <w:rPr>
          <w:rFonts w:eastAsia="SimSun"/>
          <w:sz w:val="24"/>
          <w:szCs w:val="24"/>
          <w:u w:val="single"/>
          <w:lang w:eastAsia="zh-CN"/>
        </w:rPr>
      </w:pPr>
      <w:r w:rsidRPr="000367B5">
        <w:rPr>
          <w:rFonts w:eastAsia="SimSun"/>
          <w:sz w:val="24"/>
          <w:szCs w:val="24"/>
          <w:u w:val="single"/>
          <w:lang w:eastAsia="zh-CN"/>
        </w:rPr>
        <w:t>Примечание.</w:t>
      </w:r>
    </w:p>
    <w:p w14:paraId="485BC91D" w14:textId="77777777" w:rsidR="00556868" w:rsidRPr="000367B5" w:rsidRDefault="00556868" w:rsidP="00556868">
      <w:pPr>
        <w:ind w:firstLine="426"/>
        <w:rPr>
          <w:rFonts w:eastAsia="SimSun"/>
          <w:sz w:val="24"/>
          <w:szCs w:val="24"/>
          <w:lang w:eastAsia="zh-CN"/>
        </w:rPr>
      </w:pPr>
      <w:r w:rsidRPr="000367B5">
        <w:rPr>
          <w:rFonts w:eastAsia="SimSun"/>
          <w:sz w:val="24"/>
          <w:szCs w:val="24"/>
          <w:lang w:eastAsia="zh-CN"/>
        </w:rPr>
        <w:t>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14:paraId="043F326F" w14:textId="77777777" w:rsidR="00556868" w:rsidRPr="000367B5" w:rsidRDefault="00556868" w:rsidP="00556868">
      <w:pPr>
        <w:ind w:firstLine="426"/>
        <w:rPr>
          <w:rFonts w:eastAsia="SimSun"/>
          <w:sz w:val="24"/>
          <w:szCs w:val="24"/>
          <w:lang w:eastAsia="zh-CN"/>
        </w:rPr>
      </w:pPr>
      <w:r w:rsidRPr="000367B5">
        <w:rPr>
          <w:rFonts w:eastAsia="SimSun"/>
          <w:sz w:val="24"/>
          <w:szCs w:val="24"/>
          <w:lang w:eastAsia="zh-CN"/>
        </w:rPr>
        <w:t>Территории санитарно-защитных зон из землепользования не изымаются и должны быть максимально использованы для нужд сельского хозяйства.</w:t>
      </w:r>
    </w:p>
    <w:p w14:paraId="077E7816" w14:textId="77777777" w:rsidR="00556868" w:rsidRPr="000367B5" w:rsidRDefault="00556868" w:rsidP="00556868">
      <w:pPr>
        <w:ind w:firstLine="426"/>
        <w:rPr>
          <w:rFonts w:eastAsia="SimSun"/>
          <w:sz w:val="24"/>
          <w:szCs w:val="24"/>
          <w:lang w:eastAsia="zh-CN"/>
        </w:rPr>
      </w:pPr>
      <w:r w:rsidRPr="000367B5">
        <w:rPr>
          <w:rFonts w:eastAsia="SimSun"/>
          <w:sz w:val="24"/>
          <w:szCs w:val="24"/>
          <w:lang w:eastAsia="zh-CN"/>
        </w:rPr>
        <w:t>В санитарно-защитных зонах допускается размещать склады (хранилища) зерна, фруктов, овощей и картофеля, питомники растений.</w:t>
      </w:r>
    </w:p>
    <w:p w14:paraId="19D19A78" w14:textId="77777777" w:rsidR="00556868" w:rsidRPr="000367B5" w:rsidRDefault="00556868" w:rsidP="00556868">
      <w:pPr>
        <w:ind w:firstLine="426"/>
        <w:rPr>
          <w:rFonts w:eastAsia="SimSun"/>
          <w:sz w:val="24"/>
          <w:szCs w:val="24"/>
          <w:lang w:eastAsia="zh-CN"/>
        </w:rPr>
      </w:pPr>
      <w:r w:rsidRPr="000367B5">
        <w:rPr>
          <w:rFonts w:eastAsia="SimSun"/>
          <w:sz w:val="24"/>
          <w:szCs w:val="24"/>
          <w:lang w:eastAsia="zh-CN"/>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14:paraId="191FA318" w14:textId="77777777" w:rsidR="00556868" w:rsidRPr="000367B5" w:rsidRDefault="00556868" w:rsidP="00556868">
      <w:pPr>
        <w:ind w:firstLine="426"/>
        <w:rPr>
          <w:rFonts w:eastAsia="SimSun"/>
          <w:sz w:val="24"/>
          <w:szCs w:val="24"/>
          <w:lang w:eastAsia="zh-CN"/>
        </w:rPr>
      </w:pPr>
      <w:r w:rsidRPr="000367B5">
        <w:rPr>
          <w:rFonts w:eastAsia="SimSun"/>
          <w:sz w:val="24"/>
          <w:szCs w:val="24"/>
          <w:lang w:eastAsia="zh-CN"/>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14:paraId="6DC09DB7" w14:textId="77777777" w:rsidR="00556868" w:rsidRPr="000367B5" w:rsidRDefault="00556868" w:rsidP="00556868">
      <w:pPr>
        <w:ind w:firstLine="426"/>
        <w:rPr>
          <w:rFonts w:eastAsia="SimSun"/>
          <w:sz w:val="24"/>
          <w:szCs w:val="24"/>
          <w:lang w:eastAsia="zh-CN"/>
        </w:rPr>
      </w:pPr>
      <w:r w:rsidRPr="000367B5">
        <w:rPr>
          <w:sz w:val="24"/>
          <w:szCs w:val="24"/>
        </w:rPr>
        <w:t>При подготовке схемы планировочной организации земельного участка с размещением объектов капитального строительства, отступы от границ земельного участка до объектов основного и вспомогательного назначения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14:paraId="116F790F" w14:textId="77777777" w:rsidR="00556868" w:rsidRPr="000367B5" w:rsidRDefault="00556868" w:rsidP="00556868">
      <w:pPr>
        <w:ind w:firstLine="426"/>
        <w:rPr>
          <w:rFonts w:eastAsia="SimSun"/>
          <w:sz w:val="24"/>
          <w:szCs w:val="24"/>
          <w:lang w:eastAsia="zh-CN"/>
        </w:rPr>
      </w:pPr>
      <w:r w:rsidRPr="000367B5">
        <w:rPr>
          <w:sz w:val="24"/>
          <w:szCs w:val="24"/>
        </w:rPr>
        <w:t xml:space="preserve">Размер санитарно-защитной зоны, санитарных разрывов для объектов сельскохозяйственного производства должен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 </w:t>
      </w:r>
    </w:p>
    <w:p w14:paraId="7C83E66C" w14:textId="77777777" w:rsidR="00556868" w:rsidRDefault="00556868" w:rsidP="00556868">
      <w:pPr>
        <w:ind w:firstLine="426"/>
        <w:rPr>
          <w:sz w:val="24"/>
          <w:szCs w:val="24"/>
        </w:rPr>
      </w:pPr>
      <w:r w:rsidRPr="000367B5">
        <w:rPr>
          <w:sz w:val="24"/>
          <w:szCs w:val="24"/>
        </w:rPr>
        <w:t>Максимальные и минимальные размеры застроенных земельных участков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14:paraId="6B2BC35B" w14:textId="77777777" w:rsidR="00CD6505" w:rsidRPr="00872795" w:rsidRDefault="00CD6505" w:rsidP="00CD6505">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14:paraId="08F2594C" w14:textId="77777777" w:rsidR="00556868" w:rsidRPr="000367B5" w:rsidRDefault="00556868" w:rsidP="00556868">
      <w:pPr>
        <w:ind w:firstLine="284"/>
        <w:rPr>
          <w:rFonts w:eastAsia="SimSun"/>
          <w:sz w:val="24"/>
          <w:szCs w:val="24"/>
          <w:lang w:eastAsia="zh-CN"/>
        </w:rPr>
      </w:pPr>
      <w:r w:rsidRPr="00872795">
        <w:rPr>
          <w:rFonts w:eastAsia="SimSun"/>
          <w:sz w:val="24"/>
          <w:szCs w:val="24"/>
          <w:lang w:eastAsia="zh-CN"/>
        </w:rPr>
        <w:t>При проектировании и строительстве в зонах затопления</w:t>
      </w:r>
      <w:r w:rsidR="004551CC" w:rsidRPr="00872795">
        <w:rPr>
          <w:rFonts w:eastAsia="SimSun"/>
          <w:sz w:val="24"/>
          <w:szCs w:val="24"/>
          <w:lang w:eastAsia="zh-CN"/>
        </w:rPr>
        <w:t>, подтопления</w:t>
      </w:r>
      <w:r w:rsidRPr="00872795">
        <w:rPr>
          <w:rFonts w:eastAsia="SimSun"/>
          <w:sz w:val="24"/>
          <w:szCs w:val="24"/>
          <w:lang w:eastAsia="zh-CN"/>
        </w:rPr>
        <w:t xml:space="preserve"> необходимо предусматривать инженерную защиту от затопления и</w:t>
      </w:r>
      <w:r w:rsidRPr="000367B5">
        <w:rPr>
          <w:rFonts w:eastAsia="SimSun"/>
          <w:sz w:val="24"/>
          <w:szCs w:val="24"/>
          <w:lang w:eastAsia="zh-CN"/>
        </w:rPr>
        <w:t xml:space="preserve"> подтопления зданий</w:t>
      </w:r>
      <w:r w:rsidRPr="00445A3E">
        <w:rPr>
          <w:rFonts w:eastAsia="SimSun"/>
          <w:sz w:val="24"/>
          <w:szCs w:val="24"/>
          <w:lang w:eastAsia="zh-CN"/>
        </w:rPr>
        <w:t xml:space="preserve"> </w:t>
      </w:r>
      <w:r w:rsidRPr="002E3EE5">
        <w:rPr>
          <w:rFonts w:eastAsia="SimSun"/>
          <w:sz w:val="24"/>
          <w:szCs w:val="24"/>
          <w:lang w:eastAsia="zh-CN"/>
        </w:rPr>
        <w:t xml:space="preserve">в соответствии со </w:t>
      </w:r>
      <w:r w:rsidRPr="002E3EE5">
        <w:rPr>
          <w:rFonts w:eastAsia="Calibri"/>
          <w:sz w:val="24"/>
          <w:szCs w:val="24"/>
        </w:rPr>
        <w:t xml:space="preserve">СНиП 2.06.15-85. </w:t>
      </w:r>
      <w:r>
        <w:rPr>
          <w:rFonts w:eastAsia="Calibri"/>
          <w:sz w:val="24"/>
          <w:szCs w:val="24"/>
        </w:rPr>
        <w:t>«</w:t>
      </w:r>
      <w:r w:rsidRPr="002E3EE5">
        <w:rPr>
          <w:rFonts w:eastAsia="Calibri"/>
          <w:sz w:val="24"/>
          <w:szCs w:val="24"/>
        </w:rPr>
        <w:t>Инженерная защита территории от затопле</w:t>
      </w:r>
      <w:r>
        <w:rPr>
          <w:rFonts w:eastAsia="Calibri"/>
          <w:sz w:val="24"/>
          <w:szCs w:val="24"/>
        </w:rPr>
        <w:t>ния и подтопления»(утв. Постановлением Госстроя СССР от 19.09.1985 N 154).</w:t>
      </w:r>
    </w:p>
    <w:p w14:paraId="545866FD" w14:textId="77777777" w:rsidR="00556868" w:rsidRPr="000367B5" w:rsidRDefault="00556868" w:rsidP="00556868">
      <w:pPr>
        <w:ind w:firstLine="426"/>
        <w:rPr>
          <w:rFonts w:eastAsia="SimSun"/>
          <w:sz w:val="24"/>
          <w:szCs w:val="24"/>
          <w:lang w:eastAsia="zh-CN"/>
        </w:rPr>
      </w:pPr>
      <w:r w:rsidRPr="000367B5">
        <w:rPr>
          <w:sz w:val="24"/>
          <w:szCs w:val="24"/>
          <w:lang w:eastAsia="ar-SA"/>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5E73E275" w14:textId="77777777" w:rsidR="00556868" w:rsidRDefault="00556868" w:rsidP="00556868">
      <w:pPr>
        <w:ind w:firstLine="426"/>
        <w:rPr>
          <w:sz w:val="24"/>
          <w:szCs w:val="24"/>
        </w:rPr>
      </w:pPr>
      <w:r w:rsidRPr="000367B5">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1EC38796" w14:textId="77777777" w:rsidR="00893B58" w:rsidRPr="00185F90" w:rsidRDefault="00893B58" w:rsidP="00893B58">
      <w:pPr>
        <w:ind w:firstLine="284"/>
        <w:rPr>
          <w:sz w:val="24"/>
          <w:szCs w:val="24"/>
        </w:rPr>
      </w:pPr>
      <w:r w:rsidRPr="00185F90">
        <w:rPr>
          <w:sz w:val="24"/>
          <w:szCs w:val="24"/>
        </w:rPr>
        <w:t>Примечание:</w:t>
      </w:r>
    </w:p>
    <w:p w14:paraId="4E353A3E" w14:textId="77777777" w:rsidR="00893B58" w:rsidRPr="00185F90" w:rsidRDefault="00893B58" w:rsidP="00893B58">
      <w:pPr>
        <w:ind w:firstLine="284"/>
        <w:rPr>
          <w:sz w:val="24"/>
        </w:rPr>
      </w:pPr>
      <w:r w:rsidRPr="00185F90">
        <w:rPr>
          <w:sz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6B083191" w14:textId="77777777" w:rsidR="00893B58" w:rsidRPr="00185F90" w:rsidRDefault="00893B58" w:rsidP="00893B58">
      <w:pPr>
        <w:ind w:firstLine="284"/>
        <w:rPr>
          <w:sz w:val="24"/>
        </w:rPr>
      </w:pPr>
      <w:r w:rsidRPr="00185F90">
        <w:rPr>
          <w:sz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46267BC" w14:textId="77777777" w:rsidR="00893B58" w:rsidRPr="00185F90" w:rsidRDefault="00893B58" w:rsidP="00893B58">
      <w:pPr>
        <w:ind w:firstLine="284"/>
        <w:rPr>
          <w:sz w:val="24"/>
        </w:rPr>
      </w:pPr>
      <w:r w:rsidRPr="00185F90">
        <w:rPr>
          <w:sz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3E326C0B" w14:textId="77777777" w:rsidR="00893B58" w:rsidRPr="000367B5" w:rsidRDefault="00893B58" w:rsidP="00893B58">
      <w:pPr>
        <w:rPr>
          <w:sz w:val="22"/>
          <w:szCs w:val="22"/>
          <w:lang w:eastAsia="ar-SA"/>
        </w:rPr>
      </w:pPr>
    </w:p>
    <w:p w14:paraId="2F67A62F" w14:textId="77777777" w:rsidR="00893B58" w:rsidRDefault="00893B58" w:rsidP="00556868">
      <w:pPr>
        <w:ind w:firstLine="426"/>
        <w:rPr>
          <w:sz w:val="24"/>
          <w:szCs w:val="24"/>
        </w:rPr>
      </w:pPr>
    </w:p>
    <w:p w14:paraId="365F17CA" w14:textId="77777777" w:rsidR="00D6065A" w:rsidRPr="0003284A" w:rsidRDefault="00D6065A" w:rsidP="002704F9">
      <w:pPr>
        <w:keepLines/>
        <w:overflowPunct w:val="0"/>
        <w:autoSpaceDE w:val="0"/>
        <w:autoSpaceDN w:val="0"/>
        <w:adjustRightInd w:val="0"/>
        <w:spacing w:before="240" w:after="60" w:line="320" w:lineRule="exact"/>
        <w:jc w:val="center"/>
        <w:outlineLvl w:val="0"/>
        <w:rPr>
          <w:rFonts w:eastAsia="SimSun"/>
          <w:b/>
          <w:bCs/>
          <w:i/>
          <w:iCs/>
          <w:sz w:val="26"/>
          <w:szCs w:val="26"/>
          <w:lang w:eastAsia="zh-CN"/>
        </w:rPr>
      </w:pPr>
      <w:r w:rsidRPr="0003284A">
        <w:rPr>
          <w:rFonts w:eastAsia="SimSun"/>
          <w:b/>
          <w:bCs/>
          <w:i/>
          <w:iCs/>
          <w:sz w:val="26"/>
          <w:szCs w:val="26"/>
          <w:lang w:eastAsia="zh-CN"/>
        </w:rPr>
        <w:t>СХ-3. Зона садоводства.</w:t>
      </w:r>
    </w:p>
    <w:p w14:paraId="79207B7E" w14:textId="77777777" w:rsidR="00D6065A" w:rsidRPr="00DC2F6B" w:rsidRDefault="00D6065A" w:rsidP="00D6065A">
      <w:pPr>
        <w:widowControl w:val="0"/>
        <w:jc w:val="center"/>
        <w:rPr>
          <w:rFonts w:eastAsia="SimSun"/>
          <w:b/>
          <w:sz w:val="24"/>
          <w:szCs w:val="24"/>
          <w:u w:val="single"/>
          <w:lang w:eastAsia="zh-CN"/>
        </w:rPr>
      </w:pPr>
    </w:p>
    <w:p w14:paraId="6E2E8C2E" w14:textId="77777777" w:rsidR="00D6065A" w:rsidRPr="00D6051C" w:rsidRDefault="00D6065A" w:rsidP="00D6065A">
      <w:pPr>
        <w:ind w:left="34"/>
        <w:rPr>
          <w:rFonts w:eastAsia="Calibri"/>
          <w:i/>
          <w:color w:val="000000" w:themeColor="text1"/>
          <w:sz w:val="24"/>
          <w:szCs w:val="24"/>
        </w:rPr>
      </w:pPr>
      <w:r w:rsidRPr="00D6065A">
        <w:rPr>
          <w:i/>
          <w:sz w:val="24"/>
          <w:szCs w:val="24"/>
        </w:rPr>
        <w:t xml:space="preserve">Зона садоводства </w:t>
      </w:r>
      <w:r w:rsidRPr="00D6065A">
        <w:rPr>
          <w:i/>
          <w:iCs/>
          <w:sz w:val="24"/>
          <w:szCs w:val="24"/>
        </w:rPr>
        <w:t>СХ-3 предназначена для размещения садовых участков, используемых населением в целях отдыха и выращивания сельскохозяйственных культур.</w:t>
      </w:r>
      <w:r w:rsidRPr="00D6065A">
        <w:rPr>
          <w:rFonts w:eastAsia="Calibri"/>
          <w:i/>
          <w:sz w:val="24"/>
          <w:szCs w:val="24"/>
        </w:rPr>
        <w:t xml:space="preserve"> Подготовка проектов планировки рассматриваемой территории осуществлять в соответствии с СП 53.</w:t>
      </w:r>
      <w:r w:rsidRPr="00D6051C">
        <w:rPr>
          <w:rFonts w:eastAsia="Calibri"/>
          <w:i/>
          <w:color w:val="000000" w:themeColor="text1"/>
          <w:sz w:val="24"/>
          <w:szCs w:val="24"/>
        </w:rPr>
        <w:t>13330.201</w:t>
      </w:r>
      <w:r w:rsidR="005B3013" w:rsidRPr="00D6051C">
        <w:rPr>
          <w:rFonts w:eastAsia="Calibri"/>
          <w:i/>
          <w:color w:val="000000" w:themeColor="text1"/>
          <w:sz w:val="24"/>
          <w:szCs w:val="24"/>
        </w:rPr>
        <w:t>9</w:t>
      </w:r>
      <w:r w:rsidRPr="00D6051C">
        <w:rPr>
          <w:rFonts w:eastAsia="Calibri"/>
          <w:i/>
          <w:color w:val="000000" w:themeColor="text1"/>
          <w:sz w:val="24"/>
          <w:szCs w:val="24"/>
        </w:rPr>
        <w:t xml:space="preserve"> "СНиП 30-02-97*. Планировка и застройка территорий садоводческих (дачных) объединений граждан, здания и сооружения" (утв. </w:t>
      </w:r>
      <w:hyperlink r:id="rId151" w:history="1">
        <w:r w:rsidRPr="00D6051C">
          <w:rPr>
            <w:rFonts w:eastAsia="Calibri"/>
            <w:i/>
            <w:color w:val="000000" w:themeColor="text1"/>
            <w:sz w:val="24"/>
            <w:szCs w:val="24"/>
          </w:rPr>
          <w:t>приказом</w:t>
        </w:r>
      </w:hyperlink>
      <w:r w:rsidRPr="00D6051C">
        <w:rPr>
          <w:rFonts w:eastAsia="Calibri"/>
          <w:i/>
          <w:color w:val="000000" w:themeColor="text1"/>
          <w:sz w:val="24"/>
          <w:szCs w:val="24"/>
        </w:rPr>
        <w:t xml:space="preserve"> Министерства </w:t>
      </w:r>
      <w:r w:rsidR="005B3013" w:rsidRPr="00D6051C">
        <w:rPr>
          <w:rFonts w:eastAsia="Calibri"/>
          <w:i/>
          <w:color w:val="000000" w:themeColor="text1"/>
          <w:sz w:val="24"/>
          <w:szCs w:val="24"/>
        </w:rPr>
        <w:t>строительства и жилищно-коммунального хозяйства Российской Федерации от 14.октября 2019 года №618/пр</w:t>
      </w:r>
      <w:r w:rsidRPr="00D6051C">
        <w:rPr>
          <w:rFonts w:eastAsia="Calibri"/>
          <w:i/>
          <w:color w:val="000000" w:themeColor="text1"/>
          <w:sz w:val="24"/>
          <w:szCs w:val="24"/>
        </w:rPr>
        <w:t>).</w:t>
      </w:r>
    </w:p>
    <w:p w14:paraId="0AC4A0D9" w14:textId="77777777" w:rsidR="00D6065A" w:rsidRPr="00D6051C" w:rsidRDefault="00D6065A" w:rsidP="00D6065A">
      <w:pPr>
        <w:ind w:left="34"/>
        <w:rPr>
          <w:color w:val="000000" w:themeColor="text1"/>
          <w:sz w:val="22"/>
          <w:szCs w:val="24"/>
        </w:rPr>
      </w:pPr>
    </w:p>
    <w:p w14:paraId="345B5A1B" w14:textId="77777777" w:rsidR="00D6065A" w:rsidRPr="007C683A" w:rsidRDefault="00D6065A" w:rsidP="0084378C">
      <w:pPr>
        <w:numPr>
          <w:ilvl w:val="0"/>
          <w:numId w:val="37"/>
        </w:numPr>
        <w:contextualSpacing/>
        <w:rPr>
          <w:b/>
          <w:sz w:val="22"/>
          <w:szCs w:val="22"/>
          <w:lang w:bidi="en-US"/>
        </w:rPr>
      </w:pPr>
      <w:r w:rsidRPr="007C683A">
        <w:rPr>
          <w:b/>
          <w:sz w:val="22"/>
          <w:szCs w:val="22"/>
          <w:lang w:bidi="en-US"/>
        </w:rPr>
        <w:t>ОСНОВНЫЕ ВИДЫ И ПАРАМЕТРЫ РАЗРЕШЕННОГО ИСПОЛЬЗОВАНИЯ ЗЕМЕЛЬНЫХ УЧАСТКОВ И ОБЪЕКТОВ КАПИТАЛЬНОГО СТРОИТЕЛЬСТВА</w:t>
      </w:r>
    </w:p>
    <w:p w14:paraId="2F9C9D45" w14:textId="77777777" w:rsidR="00D6065A" w:rsidRPr="007C683A" w:rsidRDefault="00D6065A" w:rsidP="00D6065A">
      <w:pPr>
        <w:ind w:left="720"/>
        <w:contextualSpacing/>
        <w:rPr>
          <w:b/>
          <w:sz w:val="22"/>
          <w:szCs w:val="22"/>
          <w:lang w:bidi="en-US"/>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3480"/>
        <w:gridCol w:w="4960"/>
        <w:gridCol w:w="5549"/>
      </w:tblGrid>
      <w:tr w:rsidR="00CD29F6" w:rsidRPr="007C683A" w14:paraId="1FA5D88A" w14:textId="77777777" w:rsidTr="00CD29F6">
        <w:trPr>
          <w:trHeight w:val="552"/>
          <w:tblHeader/>
        </w:trPr>
        <w:tc>
          <w:tcPr>
            <w:tcW w:w="437" w:type="pct"/>
            <w:vAlign w:val="center"/>
          </w:tcPr>
          <w:p w14:paraId="264A2347" w14:textId="77777777" w:rsidR="00CD29F6" w:rsidRDefault="00CD29F6" w:rsidP="004B22AC">
            <w:pPr>
              <w:tabs>
                <w:tab w:val="left" w:pos="2520"/>
              </w:tabs>
              <w:ind w:firstLine="34"/>
              <w:jc w:val="center"/>
              <w:rPr>
                <w:b/>
                <w:sz w:val="22"/>
                <w:szCs w:val="22"/>
              </w:rPr>
            </w:pPr>
            <w:r>
              <w:rPr>
                <w:b/>
                <w:sz w:val="22"/>
                <w:szCs w:val="22"/>
              </w:rPr>
              <w:t>Код вида</w:t>
            </w:r>
          </w:p>
          <w:p w14:paraId="05383203" w14:textId="77777777" w:rsidR="00CD29F6" w:rsidRDefault="00CD29F6" w:rsidP="004B22AC">
            <w:pPr>
              <w:tabs>
                <w:tab w:val="left" w:pos="2520"/>
              </w:tabs>
              <w:ind w:firstLine="34"/>
              <w:jc w:val="center"/>
              <w:rPr>
                <w:b/>
                <w:sz w:val="22"/>
                <w:szCs w:val="22"/>
              </w:rPr>
            </w:pPr>
            <w:r>
              <w:rPr>
                <w:b/>
                <w:sz w:val="22"/>
                <w:szCs w:val="22"/>
              </w:rPr>
              <w:t>разрешен-ного использо-</w:t>
            </w:r>
          </w:p>
          <w:p w14:paraId="57E3610C" w14:textId="77777777" w:rsidR="00CD29F6" w:rsidRPr="007C683A" w:rsidRDefault="00CD29F6" w:rsidP="004B22AC">
            <w:pPr>
              <w:tabs>
                <w:tab w:val="left" w:pos="2520"/>
              </w:tabs>
              <w:ind w:firstLine="34"/>
              <w:jc w:val="center"/>
              <w:rPr>
                <w:b/>
                <w:sz w:val="22"/>
                <w:szCs w:val="22"/>
              </w:rPr>
            </w:pPr>
            <w:r>
              <w:rPr>
                <w:b/>
                <w:sz w:val="22"/>
                <w:szCs w:val="22"/>
              </w:rPr>
              <w:t>вания</w:t>
            </w:r>
          </w:p>
        </w:tc>
        <w:tc>
          <w:tcPr>
            <w:tcW w:w="1135" w:type="pct"/>
            <w:vAlign w:val="center"/>
          </w:tcPr>
          <w:p w14:paraId="490EFFE5" w14:textId="77777777" w:rsidR="00CD29F6" w:rsidRPr="002831B1" w:rsidRDefault="00CD29F6"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14:paraId="5F7BDBAA" w14:textId="77777777" w:rsidR="00CD29F6" w:rsidRPr="002831B1" w:rsidRDefault="00CD29F6"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14:paraId="2DA7030B" w14:textId="77777777" w:rsidR="00CD29F6" w:rsidRPr="007C683A" w:rsidRDefault="00CD29F6" w:rsidP="0084378C">
            <w:pPr>
              <w:tabs>
                <w:tab w:val="left" w:pos="2520"/>
              </w:tabs>
              <w:jc w:val="center"/>
              <w:rPr>
                <w:b/>
                <w:sz w:val="22"/>
                <w:szCs w:val="22"/>
              </w:rPr>
            </w:pPr>
            <w:r w:rsidRPr="007C683A">
              <w:rPr>
                <w:b/>
                <w:sz w:val="22"/>
                <w:szCs w:val="22"/>
              </w:rPr>
              <w:t>ПРЕДЕЛЬНЫЕ РАЗМЕРЫ ЗЕМЕЛЬНЫХ</w:t>
            </w:r>
          </w:p>
          <w:p w14:paraId="7B2C8141" w14:textId="77777777" w:rsidR="00CD29F6" w:rsidRPr="007C683A" w:rsidRDefault="00CD29F6" w:rsidP="0084378C">
            <w:pPr>
              <w:tabs>
                <w:tab w:val="left" w:pos="2520"/>
              </w:tabs>
              <w:jc w:val="center"/>
              <w:rPr>
                <w:b/>
                <w:sz w:val="22"/>
                <w:szCs w:val="22"/>
              </w:rPr>
            </w:pPr>
            <w:r w:rsidRPr="007C683A">
              <w:rPr>
                <w:b/>
                <w:sz w:val="22"/>
                <w:szCs w:val="22"/>
              </w:rPr>
              <w:t>УЧАСТКОВ И ПРЕДЕЛЬНЫЕ ПАРАМЕТРЫ</w:t>
            </w:r>
          </w:p>
          <w:p w14:paraId="756786A8" w14:textId="77777777" w:rsidR="00CD29F6" w:rsidRPr="007C683A" w:rsidRDefault="00CD29F6" w:rsidP="0084378C">
            <w:pPr>
              <w:tabs>
                <w:tab w:val="left" w:pos="2520"/>
              </w:tabs>
              <w:jc w:val="center"/>
              <w:rPr>
                <w:b/>
                <w:sz w:val="22"/>
                <w:szCs w:val="22"/>
              </w:rPr>
            </w:pPr>
            <w:r w:rsidRPr="007C683A">
              <w:rPr>
                <w:b/>
                <w:sz w:val="22"/>
                <w:szCs w:val="22"/>
              </w:rPr>
              <w:t>РАЗРЕШЕННОГО СТРОИТЕЛЬСТВА</w:t>
            </w:r>
          </w:p>
        </w:tc>
      </w:tr>
      <w:tr w:rsidR="00826108" w:rsidRPr="00C9654D" w14:paraId="4B85948C" w14:textId="77777777" w:rsidTr="00CD29F6">
        <w:trPr>
          <w:trHeight w:val="552"/>
        </w:trPr>
        <w:tc>
          <w:tcPr>
            <w:tcW w:w="437" w:type="pct"/>
          </w:tcPr>
          <w:p w14:paraId="3870E333" w14:textId="77777777" w:rsidR="00826108" w:rsidRPr="00826108" w:rsidRDefault="00826108" w:rsidP="00490308">
            <w:pPr>
              <w:keepLines/>
              <w:widowControl w:val="0"/>
              <w:jc w:val="center"/>
              <w:rPr>
                <w:b/>
                <w:sz w:val="24"/>
                <w:szCs w:val="24"/>
              </w:rPr>
            </w:pPr>
            <w:r w:rsidRPr="00826108">
              <w:rPr>
                <w:b/>
                <w:sz w:val="24"/>
                <w:szCs w:val="24"/>
              </w:rPr>
              <w:t>9.3</w:t>
            </w:r>
          </w:p>
        </w:tc>
        <w:tc>
          <w:tcPr>
            <w:tcW w:w="1135" w:type="pct"/>
            <w:tcBorders>
              <w:top w:val="single" w:sz="4" w:space="0" w:color="auto"/>
              <w:bottom w:val="single" w:sz="4" w:space="0" w:color="auto"/>
              <w:right w:val="single" w:sz="4" w:space="0" w:color="auto"/>
            </w:tcBorders>
          </w:tcPr>
          <w:p w14:paraId="5DC8F6CA" w14:textId="77777777" w:rsidR="00826108" w:rsidRPr="00826108" w:rsidRDefault="00826108" w:rsidP="00490308">
            <w:pPr>
              <w:spacing w:before="100" w:beforeAutospacing="1" w:after="100" w:afterAutospacing="1"/>
              <w:rPr>
                <w:sz w:val="24"/>
                <w:szCs w:val="24"/>
              </w:rPr>
            </w:pPr>
            <w:r w:rsidRPr="00826108">
              <w:rPr>
                <w:sz w:val="24"/>
                <w:szCs w:val="24"/>
              </w:rPr>
              <w:t>Историко-культурная деятельность</w:t>
            </w:r>
          </w:p>
        </w:tc>
        <w:tc>
          <w:tcPr>
            <w:tcW w:w="1618" w:type="pct"/>
            <w:tcBorders>
              <w:top w:val="single" w:sz="4" w:space="0" w:color="auto"/>
              <w:left w:val="single" w:sz="4" w:space="0" w:color="auto"/>
              <w:bottom w:val="single" w:sz="4" w:space="0" w:color="auto"/>
              <w:right w:val="single" w:sz="4" w:space="0" w:color="auto"/>
            </w:tcBorders>
          </w:tcPr>
          <w:p w14:paraId="01B0865E" w14:textId="77777777" w:rsidR="00826108" w:rsidRPr="00826108" w:rsidRDefault="00826108" w:rsidP="00490308">
            <w:pPr>
              <w:spacing w:before="100" w:beforeAutospacing="1" w:after="100" w:afterAutospacing="1"/>
              <w:rPr>
                <w:sz w:val="24"/>
                <w:szCs w:val="24"/>
              </w:rPr>
            </w:pPr>
            <w:r w:rsidRPr="00826108">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10" w:type="pct"/>
          </w:tcPr>
          <w:p w14:paraId="6C1F7599" w14:textId="77777777" w:rsidR="00826108" w:rsidRPr="00826108" w:rsidRDefault="00826108" w:rsidP="00490308">
            <w:pPr>
              <w:ind w:hanging="4"/>
              <w:rPr>
                <w:sz w:val="24"/>
                <w:szCs w:val="24"/>
              </w:rPr>
            </w:pPr>
            <w:r w:rsidRPr="00826108">
              <w:rPr>
                <w:sz w:val="24"/>
                <w:szCs w:val="24"/>
              </w:rPr>
              <w:t>- минимальная/максимальная площадь земельного участка</w:t>
            </w:r>
          </w:p>
          <w:p w14:paraId="0DEF6A4B" w14:textId="77777777" w:rsidR="00826108" w:rsidRPr="00826108" w:rsidRDefault="00826108" w:rsidP="00490308">
            <w:pPr>
              <w:ind w:hanging="4"/>
              <w:rPr>
                <w:sz w:val="24"/>
                <w:szCs w:val="24"/>
              </w:rPr>
            </w:pPr>
            <w:r w:rsidRPr="00826108">
              <w:rPr>
                <w:sz w:val="24"/>
                <w:szCs w:val="24"/>
              </w:rPr>
              <w:t xml:space="preserve">–  </w:t>
            </w:r>
            <w:r w:rsidRPr="00826108">
              <w:rPr>
                <w:b/>
                <w:sz w:val="24"/>
                <w:szCs w:val="24"/>
              </w:rPr>
              <w:t>50/50000</w:t>
            </w:r>
            <w:r w:rsidRPr="00826108">
              <w:rPr>
                <w:sz w:val="24"/>
                <w:szCs w:val="24"/>
              </w:rPr>
              <w:t xml:space="preserve"> кв. м;</w:t>
            </w:r>
          </w:p>
          <w:p w14:paraId="34CD8574" w14:textId="77777777" w:rsidR="00826108" w:rsidRPr="00826108" w:rsidRDefault="00826108" w:rsidP="00490308">
            <w:pPr>
              <w:ind w:firstLine="223"/>
              <w:rPr>
                <w:sz w:val="24"/>
                <w:szCs w:val="24"/>
              </w:rPr>
            </w:pPr>
            <w:r w:rsidRPr="00826108">
              <w:rPr>
                <w:rStyle w:val="blk"/>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4A1E19" w:rsidRPr="00C9654D" w14:paraId="10156C62" w14:textId="77777777" w:rsidTr="00CD29F6">
        <w:trPr>
          <w:trHeight w:val="552"/>
        </w:trPr>
        <w:tc>
          <w:tcPr>
            <w:tcW w:w="437" w:type="pct"/>
          </w:tcPr>
          <w:p w14:paraId="5EA09DCB" w14:textId="77777777" w:rsidR="004A1E19" w:rsidRPr="00C9654D" w:rsidRDefault="004A1E19" w:rsidP="005A7C67">
            <w:pPr>
              <w:keepLines/>
              <w:widowControl w:val="0"/>
              <w:rPr>
                <w:b/>
                <w:sz w:val="24"/>
                <w:szCs w:val="24"/>
                <w:lang w:val="en-US"/>
              </w:rPr>
            </w:pPr>
            <w:r w:rsidRPr="00C9654D">
              <w:rPr>
                <w:b/>
                <w:sz w:val="24"/>
                <w:szCs w:val="24"/>
              </w:rPr>
              <w:t>12.0.1</w:t>
            </w:r>
          </w:p>
        </w:tc>
        <w:tc>
          <w:tcPr>
            <w:tcW w:w="1135" w:type="pct"/>
            <w:tcBorders>
              <w:top w:val="single" w:sz="4" w:space="0" w:color="auto"/>
              <w:bottom w:val="single" w:sz="4" w:space="0" w:color="auto"/>
              <w:right w:val="single" w:sz="4" w:space="0" w:color="auto"/>
            </w:tcBorders>
          </w:tcPr>
          <w:p w14:paraId="52D253E7" w14:textId="77777777" w:rsidR="004A1E19" w:rsidRPr="00C9654D" w:rsidRDefault="004A1E19" w:rsidP="005A7C67">
            <w:pPr>
              <w:pStyle w:val="affff1"/>
              <w:jc w:val="left"/>
              <w:rPr>
                <w:rFonts w:ascii="Times New Roman" w:hAnsi="Times New Roman" w:cs="Times New Roman"/>
              </w:rPr>
            </w:pPr>
            <w:r w:rsidRPr="00C9654D">
              <w:rPr>
                <w:rFonts w:ascii="Times New Roman" w:hAnsi="Times New Roman" w:cs="Times New Roman"/>
              </w:rPr>
              <w:t>Улично-дорожная сеть</w:t>
            </w:r>
          </w:p>
        </w:tc>
        <w:tc>
          <w:tcPr>
            <w:tcW w:w="1618" w:type="pct"/>
            <w:tcBorders>
              <w:top w:val="single" w:sz="4" w:space="0" w:color="auto"/>
              <w:left w:val="single" w:sz="4" w:space="0" w:color="auto"/>
              <w:bottom w:val="single" w:sz="4" w:space="0" w:color="auto"/>
              <w:right w:val="single" w:sz="4" w:space="0" w:color="auto"/>
            </w:tcBorders>
          </w:tcPr>
          <w:p w14:paraId="69E9B8FB" w14:textId="77777777" w:rsidR="004A1E19" w:rsidRPr="00C9654D" w:rsidRDefault="004A1E19" w:rsidP="005A7C67">
            <w:pPr>
              <w:pStyle w:val="affff1"/>
              <w:jc w:val="left"/>
              <w:rPr>
                <w:rFonts w:ascii="Times New Roman" w:hAnsi="Times New Roman" w:cs="Times New Roman"/>
              </w:rPr>
            </w:pPr>
            <w:r w:rsidRPr="00C9654D">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66A5CE2" w14:textId="77777777" w:rsidR="004A1E19" w:rsidRPr="00C9654D" w:rsidRDefault="004A1E19" w:rsidP="005A7C67">
            <w:pPr>
              <w:pStyle w:val="affff1"/>
              <w:jc w:val="left"/>
              <w:rPr>
                <w:rFonts w:ascii="Times New Roman" w:hAnsi="Times New Roman" w:cs="Times New Roman"/>
              </w:rPr>
            </w:pPr>
            <w:r w:rsidRPr="00C9654D">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10" w:type="pct"/>
          </w:tcPr>
          <w:p w14:paraId="797A32EC" w14:textId="77777777" w:rsidR="004A1E19" w:rsidRPr="00C9654D" w:rsidRDefault="004A1E19" w:rsidP="005A7C67">
            <w:pPr>
              <w:autoSpaceDE w:val="0"/>
              <w:autoSpaceDN w:val="0"/>
              <w:adjustRightInd w:val="0"/>
              <w:ind w:firstLine="317"/>
              <w:jc w:val="left"/>
              <w:rPr>
                <w:sz w:val="24"/>
                <w:szCs w:val="24"/>
              </w:rPr>
            </w:pPr>
            <w:r w:rsidRPr="00C9654D">
              <w:rPr>
                <w:sz w:val="24"/>
                <w:szCs w:val="24"/>
              </w:rPr>
              <w:t>Действие градостроительного регламента не распространяется в границах территорий общего пользования.</w:t>
            </w:r>
          </w:p>
          <w:p w14:paraId="60008C5B" w14:textId="77777777" w:rsidR="004A1E19" w:rsidRPr="00C9654D" w:rsidRDefault="004A1E19" w:rsidP="005A7C67">
            <w:pPr>
              <w:ind w:firstLine="426"/>
              <w:jc w:val="left"/>
              <w:rPr>
                <w:sz w:val="24"/>
                <w:szCs w:val="24"/>
              </w:rPr>
            </w:pPr>
            <w:r w:rsidRPr="00C9654D">
              <w:rPr>
                <w:sz w:val="24"/>
                <w:szCs w:val="24"/>
              </w:rPr>
              <w:t>Не установлены в соответствии с ч.4, ст.36 Градостроительного кодекса РФ.</w:t>
            </w:r>
          </w:p>
        </w:tc>
      </w:tr>
      <w:tr w:rsidR="004A1E19" w:rsidRPr="00C9654D" w14:paraId="0EB4BEDE" w14:textId="77777777" w:rsidTr="00CD29F6">
        <w:trPr>
          <w:trHeight w:val="552"/>
        </w:trPr>
        <w:tc>
          <w:tcPr>
            <w:tcW w:w="437" w:type="pct"/>
          </w:tcPr>
          <w:p w14:paraId="20EB9F9B" w14:textId="77777777" w:rsidR="004A1E19" w:rsidRPr="00C9654D" w:rsidRDefault="004A1E19" w:rsidP="005A7C67">
            <w:pPr>
              <w:keepLines/>
              <w:widowControl w:val="0"/>
              <w:jc w:val="left"/>
              <w:rPr>
                <w:sz w:val="24"/>
                <w:szCs w:val="24"/>
              </w:rPr>
            </w:pPr>
            <w:r w:rsidRPr="00C9654D">
              <w:rPr>
                <w:b/>
                <w:sz w:val="24"/>
                <w:szCs w:val="24"/>
              </w:rPr>
              <w:t>12.0.2</w:t>
            </w:r>
          </w:p>
        </w:tc>
        <w:tc>
          <w:tcPr>
            <w:tcW w:w="1135" w:type="pct"/>
            <w:tcBorders>
              <w:top w:val="single" w:sz="4" w:space="0" w:color="auto"/>
              <w:bottom w:val="single" w:sz="4" w:space="0" w:color="auto"/>
              <w:right w:val="single" w:sz="4" w:space="0" w:color="auto"/>
            </w:tcBorders>
          </w:tcPr>
          <w:p w14:paraId="0A56B309" w14:textId="77777777" w:rsidR="004A1E19" w:rsidRPr="00C9654D" w:rsidRDefault="004A1E19" w:rsidP="005A7C67">
            <w:pPr>
              <w:pStyle w:val="affff1"/>
              <w:jc w:val="left"/>
              <w:rPr>
                <w:rFonts w:ascii="Times New Roman" w:hAnsi="Times New Roman" w:cs="Times New Roman"/>
              </w:rPr>
            </w:pPr>
            <w:r w:rsidRPr="00C9654D">
              <w:rPr>
                <w:rFonts w:ascii="Times New Roman" w:hAnsi="Times New Roman" w:cs="Times New Roman"/>
              </w:rPr>
              <w:t>Благоустройство территории</w:t>
            </w:r>
          </w:p>
        </w:tc>
        <w:tc>
          <w:tcPr>
            <w:tcW w:w="1618" w:type="pct"/>
            <w:tcBorders>
              <w:top w:val="single" w:sz="4" w:space="0" w:color="auto"/>
              <w:left w:val="single" w:sz="4" w:space="0" w:color="auto"/>
              <w:bottom w:val="single" w:sz="4" w:space="0" w:color="auto"/>
              <w:right w:val="single" w:sz="4" w:space="0" w:color="auto"/>
            </w:tcBorders>
          </w:tcPr>
          <w:p w14:paraId="3B1F1CD0" w14:textId="77777777" w:rsidR="004A1E19" w:rsidRPr="00C9654D" w:rsidRDefault="004A1E19" w:rsidP="005A7C67">
            <w:pPr>
              <w:pStyle w:val="affff1"/>
              <w:jc w:val="left"/>
              <w:rPr>
                <w:rFonts w:ascii="Times New Roman" w:hAnsi="Times New Roman" w:cs="Times New Roman"/>
              </w:rPr>
            </w:pPr>
            <w:r w:rsidRPr="00C9654D">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10" w:type="pct"/>
          </w:tcPr>
          <w:p w14:paraId="33A12869" w14:textId="77777777" w:rsidR="004A1E19" w:rsidRPr="00C9654D" w:rsidRDefault="004A1E19" w:rsidP="005A7C67">
            <w:pPr>
              <w:ind w:firstLine="317"/>
              <w:jc w:val="left"/>
              <w:rPr>
                <w:sz w:val="24"/>
                <w:szCs w:val="24"/>
              </w:rPr>
            </w:pPr>
            <w:r w:rsidRPr="00C9654D">
              <w:rPr>
                <w:sz w:val="24"/>
                <w:szCs w:val="24"/>
              </w:rPr>
              <w:t>Предельные параметры разрешенного строительства не нормируются.</w:t>
            </w:r>
          </w:p>
          <w:p w14:paraId="48981D9C" w14:textId="77777777" w:rsidR="004A1E19" w:rsidRPr="00C9654D" w:rsidRDefault="004A1E19" w:rsidP="005A7C67">
            <w:pPr>
              <w:jc w:val="left"/>
              <w:rPr>
                <w:b/>
                <w:sz w:val="24"/>
                <w:szCs w:val="24"/>
              </w:rPr>
            </w:pPr>
            <w:r w:rsidRPr="00C9654D">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r w:rsidR="004A1E19" w:rsidRPr="00C9654D" w14:paraId="36B54630" w14:textId="77777777" w:rsidTr="00CD29F6">
        <w:trPr>
          <w:trHeight w:val="552"/>
        </w:trPr>
        <w:tc>
          <w:tcPr>
            <w:tcW w:w="437" w:type="pct"/>
          </w:tcPr>
          <w:p w14:paraId="470B1248" w14:textId="77777777" w:rsidR="004A1E19" w:rsidRPr="00C9654D" w:rsidRDefault="004A1E19" w:rsidP="0084378C">
            <w:pPr>
              <w:jc w:val="center"/>
              <w:rPr>
                <w:b/>
                <w:sz w:val="24"/>
                <w:szCs w:val="24"/>
              </w:rPr>
            </w:pPr>
            <w:r w:rsidRPr="00C9654D">
              <w:rPr>
                <w:b/>
                <w:sz w:val="24"/>
                <w:szCs w:val="24"/>
              </w:rPr>
              <w:t>13.</w:t>
            </w:r>
          </w:p>
        </w:tc>
        <w:tc>
          <w:tcPr>
            <w:tcW w:w="1135" w:type="pct"/>
            <w:tcBorders>
              <w:top w:val="single" w:sz="4" w:space="0" w:color="auto"/>
              <w:bottom w:val="single" w:sz="4" w:space="0" w:color="auto"/>
              <w:right w:val="single" w:sz="4" w:space="0" w:color="auto"/>
            </w:tcBorders>
          </w:tcPr>
          <w:p w14:paraId="0EC92083" w14:textId="77777777" w:rsidR="004A1E19" w:rsidRPr="00C9654D" w:rsidRDefault="004A1E19" w:rsidP="005A7C67">
            <w:pPr>
              <w:spacing w:before="100" w:beforeAutospacing="1" w:after="100" w:afterAutospacing="1"/>
              <w:rPr>
                <w:sz w:val="24"/>
                <w:szCs w:val="24"/>
              </w:rPr>
            </w:pPr>
            <w:r w:rsidRPr="00C9654D">
              <w:rPr>
                <w:sz w:val="24"/>
                <w:szCs w:val="24"/>
              </w:rPr>
              <w:t>Земельные участки общего назначения</w:t>
            </w:r>
          </w:p>
        </w:tc>
        <w:tc>
          <w:tcPr>
            <w:tcW w:w="1618" w:type="pct"/>
            <w:tcBorders>
              <w:top w:val="single" w:sz="4" w:space="0" w:color="auto"/>
              <w:left w:val="single" w:sz="4" w:space="0" w:color="auto"/>
              <w:bottom w:val="single" w:sz="4" w:space="0" w:color="auto"/>
              <w:right w:val="single" w:sz="4" w:space="0" w:color="auto"/>
            </w:tcBorders>
          </w:tcPr>
          <w:p w14:paraId="54F0F896" w14:textId="77777777" w:rsidR="004A1E19" w:rsidRPr="00C9654D" w:rsidRDefault="004A1E19" w:rsidP="005A7C67">
            <w:pPr>
              <w:spacing w:before="100" w:beforeAutospacing="1" w:after="100" w:afterAutospacing="1"/>
              <w:rPr>
                <w:sz w:val="24"/>
                <w:szCs w:val="24"/>
              </w:rPr>
            </w:pPr>
            <w:r w:rsidRPr="00C9654D">
              <w:rPr>
                <w:sz w:val="24"/>
                <w:szCs w:val="24"/>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810" w:type="pct"/>
          </w:tcPr>
          <w:p w14:paraId="3B7D78C5" w14:textId="77777777" w:rsidR="004A1E19" w:rsidRPr="00C9654D" w:rsidRDefault="004A1E19" w:rsidP="004A1E19">
            <w:pPr>
              <w:ind w:firstLine="426"/>
              <w:rPr>
                <w:sz w:val="24"/>
                <w:szCs w:val="24"/>
              </w:rPr>
            </w:pPr>
            <w:r w:rsidRPr="00C9654D">
              <w:rPr>
                <w:sz w:val="24"/>
                <w:szCs w:val="24"/>
              </w:rPr>
              <w:t>-минимальная/максимальная площадь земельных участков –</w:t>
            </w:r>
            <w:r w:rsidRPr="00C9654D">
              <w:rPr>
                <w:b/>
                <w:sz w:val="24"/>
                <w:szCs w:val="24"/>
              </w:rPr>
              <w:t>400/3000</w:t>
            </w:r>
            <w:r w:rsidRPr="00C9654D">
              <w:rPr>
                <w:sz w:val="24"/>
                <w:szCs w:val="24"/>
              </w:rPr>
              <w:t xml:space="preserve"> кв.м.</w:t>
            </w:r>
          </w:p>
          <w:p w14:paraId="578EF515" w14:textId="77777777" w:rsidR="004A1E19" w:rsidRPr="00C9654D" w:rsidRDefault="004A1E19" w:rsidP="004A1E19">
            <w:pPr>
              <w:ind w:firstLine="426"/>
              <w:rPr>
                <w:sz w:val="24"/>
                <w:szCs w:val="24"/>
              </w:rPr>
            </w:pPr>
            <w:r w:rsidRPr="00C9654D">
              <w:rPr>
                <w:sz w:val="24"/>
                <w:szCs w:val="24"/>
              </w:rPr>
              <w:t xml:space="preserve">-минимальные отступы от границ смежных земельных участков – </w:t>
            </w:r>
            <w:r w:rsidRPr="00C9654D">
              <w:rPr>
                <w:b/>
                <w:sz w:val="24"/>
                <w:szCs w:val="24"/>
              </w:rPr>
              <w:t>3 м,</w:t>
            </w:r>
            <w:r w:rsidRPr="00C9654D">
              <w:rPr>
                <w:sz w:val="24"/>
                <w:szCs w:val="24"/>
              </w:rPr>
              <w:t xml:space="preserve"> от фронтальной границы участка </w:t>
            </w:r>
            <w:r w:rsidRPr="00C9654D">
              <w:rPr>
                <w:bCs/>
                <w:sz w:val="24"/>
                <w:szCs w:val="24"/>
              </w:rPr>
              <w:t xml:space="preserve">– </w:t>
            </w:r>
            <w:r w:rsidRPr="00C9654D">
              <w:rPr>
                <w:b/>
                <w:bCs/>
                <w:sz w:val="24"/>
                <w:szCs w:val="24"/>
              </w:rPr>
              <w:t>5 м;</w:t>
            </w:r>
          </w:p>
          <w:p w14:paraId="225D0677" w14:textId="77777777" w:rsidR="004A1E19" w:rsidRPr="00C9654D" w:rsidRDefault="004A1E19" w:rsidP="004A1E19">
            <w:pPr>
              <w:ind w:firstLine="223"/>
              <w:rPr>
                <w:sz w:val="24"/>
                <w:szCs w:val="24"/>
              </w:rPr>
            </w:pPr>
            <w:r w:rsidRPr="00C9654D">
              <w:rPr>
                <w:sz w:val="24"/>
                <w:szCs w:val="24"/>
              </w:rPr>
              <w:t xml:space="preserve">-максимальное количество этажей объектов капитального строительства </w:t>
            </w:r>
            <w:r w:rsidRPr="00C9654D">
              <w:rPr>
                <w:b/>
                <w:sz w:val="24"/>
                <w:szCs w:val="24"/>
              </w:rPr>
              <w:t>1 этаж</w:t>
            </w:r>
            <w:r w:rsidRPr="00C9654D">
              <w:rPr>
                <w:sz w:val="24"/>
                <w:szCs w:val="24"/>
              </w:rPr>
              <w:t>;</w:t>
            </w:r>
          </w:p>
          <w:p w14:paraId="65CDC2EB" w14:textId="77777777" w:rsidR="004A1E19" w:rsidRPr="00C9654D" w:rsidRDefault="004A1E19" w:rsidP="004A1E19">
            <w:pPr>
              <w:ind w:firstLine="223"/>
              <w:rPr>
                <w:sz w:val="24"/>
                <w:szCs w:val="24"/>
              </w:rPr>
            </w:pPr>
            <w:r w:rsidRPr="00C9654D">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C9654D">
              <w:rPr>
                <w:b/>
                <w:sz w:val="24"/>
                <w:szCs w:val="24"/>
              </w:rPr>
              <w:t>6 м</w:t>
            </w:r>
            <w:r w:rsidRPr="00C9654D">
              <w:rPr>
                <w:sz w:val="24"/>
                <w:szCs w:val="24"/>
              </w:rPr>
              <w:t xml:space="preserve">; </w:t>
            </w:r>
          </w:p>
          <w:p w14:paraId="21BB9A59" w14:textId="77777777" w:rsidR="004A1E19" w:rsidRPr="00C9654D" w:rsidRDefault="004A1E19" w:rsidP="004A1E19">
            <w:pPr>
              <w:ind w:firstLine="317"/>
              <w:rPr>
                <w:b/>
                <w:sz w:val="24"/>
                <w:szCs w:val="24"/>
              </w:rPr>
            </w:pPr>
            <w:r w:rsidRPr="00C9654D">
              <w:rPr>
                <w:sz w:val="24"/>
                <w:szCs w:val="24"/>
              </w:rPr>
              <w:t xml:space="preserve">- максимальный процент застройки в границах земельного участка – </w:t>
            </w:r>
            <w:r w:rsidRPr="00C9654D">
              <w:rPr>
                <w:b/>
                <w:sz w:val="24"/>
                <w:szCs w:val="24"/>
              </w:rPr>
              <w:t>40%</w:t>
            </w:r>
            <w:r w:rsidR="005B4366" w:rsidRPr="00C9654D">
              <w:rPr>
                <w:b/>
                <w:sz w:val="24"/>
                <w:szCs w:val="24"/>
              </w:rPr>
              <w:t>;</w:t>
            </w:r>
          </w:p>
          <w:p w14:paraId="351D0E2B" w14:textId="77777777" w:rsidR="005B4366" w:rsidRPr="00C9654D" w:rsidRDefault="005B4366" w:rsidP="004A1E19">
            <w:pPr>
              <w:ind w:firstLine="317"/>
              <w:rPr>
                <w:b/>
                <w:sz w:val="24"/>
                <w:szCs w:val="24"/>
                <w:u w:val="single"/>
              </w:rPr>
            </w:pPr>
            <w:r w:rsidRPr="00C9654D">
              <w:rPr>
                <w:sz w:val="24"/>
                <w:szCs w:val="24"/>
              </w:rPr>
              <w:t xml:space="preserve">-минимальный процент озеленения  </w:t>
            </w:r>
            <w:r w:rsidRPr="00C9654D">
              <w:rPr>
                <w:b/>
                <w:sz w:val="24"/>
                <w:szCs w:val="24"/>
              </w:rPr>
              <w:t>30</w:t>
            </w:r>
            <w:r w:rsidRPr="00C9654D">
              <w:rPr>
                <w:sz w:val="24"/>
                <w:szCs w:val="24"/>
              </w:rPr>
              <w:t>% от общей площади земельного участка.</w:t>
            </w:r>
          </w:p>
        </w:tc>
      </w:tr>
      <w:tr w:rsidR="00610D69" w:rsidRPr="00C9654D" w14:paraId="0B86348D" w14:textId="77777777" w:rsidTr="00CD29F6">
        <w:trPr>
          <w:trHeight w:val="296"/>
        </w:trPr>
        <w:tc>
          <w:tcPr>
            <w:tcW w:w="437" w:type="pct"/>
          </w:tcPr>
          <w:p w14:paraId="63526C9D" w14:textId="77777777" w:rsidR="00610D69" w:rsidRPr="00C9654D" w:rsidRDefault="00610D69" w:rsidP="0084378C">
            <w:pPr>
              <w:widowControl w:val="0"/>
              <w:autoSpaceDE w:val="0"/>
              <w:autoSpaceDN w:val="0"/>
              <w:adjustRightInd w:val="0"/>
              <w:jc w:val="center"/>
              <w:rPr>
                <w:b/>
                <w:sz w:val="24"/>
                <w:szCs w:val="24"/>
              </w:rPr>
            </w:pPr>
            <w:r w:rsidRPr="00C9654D">
              <w:rPr>
                <w:b/>
                <w:sz w:val="24"/>
                <w:szCs w:val="24"/>
              </w:rPr>
              <w:t>13.1</w:t>
            </w:r>
          </w:p>
        </w:tc>
        <w:tc>
          <w:tcPr>
            <w:tcW w:w="1135" w:type="pct"/>
            <w:tcBorders>
              <w:top w:val="single" w:sz="4" w:space="0" w:color="auto"/>
              <w:bottom w:val="single" w:sz="4" w:space="0" w:color="auto"/>
              <w:right w:val="single" w:sz="4" w:space="0" w:color="auto"/>
            </w:tcBorders>
          </w:tcPr>
          <w:p w14:paraId="6C1DA052" w14:textId="77777777" w:rsidR="00610D69" w:rsidRPr="00C9654D" w:rsidRDefault="00610D69" w:rsidP="0084378C">
            <w:pPr>
              <w:pStyle w:val="affff1"/>
              <w:rPr>
                <w:rFonts w:ascii="Times New Roman" w:hAnsi="Times New Roman" w:cs="Times New Roman"/>
              </w:rPr>
            </w:pPr>
            <w:r w:rsidRPr="00C9654D">
              <w:rPr>
                <w:rFonts w:ascii="Times New Roman" w:hAnsi="Times New Roman" w:cs="Times New Roman"/>
              </w:rPr>
              <w:t>Ведение огородничества</w:t>
            </w:r>
          </w:p>
        </w:tc>
        <w:tc>
          <w:tcPr>
            <w:tcW w:w="1618" w:type="pct"/>
            <w:tcBorders>
              <w:top w:val="single" w:sz="4" w:space="0" w:color="auto"/>
              <w:left w:val="single" w:sz="4" w:space="0" w:color="auto"/>
              <w:bottom w:val="single" w:sz="4" w:space="0" w:color="auto"/>
              <w:right w:val="single" w:sz="4" w:space="0" w:color="auto"/>
            </w:tcBorders>
          </w:tcPr>
          <w:p w14:paraId="479C4919" w14:textId="77777777" w:rsidR="00610D69" w:rsidRPr="00C9654D" w:rsidRDefault="001C5289" w:rsidP="0084378C">
            <w:pPr>
              <w:pStyle w:val="aa"/>
              <w:rPr>
                <w:rFonts w:ascii="Times New Roman" w:hAnsi="Times New Roman"/>
              </w:rPr>
            </w:pPr>
            <w:r w:rsidRPr="00C9654D">
              <w:rPr>
                <w:rFonts w:ascii="Times New Roman" w:hAnsi="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10" w:type="pct"/>
          </w:tcPr>
          <w:p w14:paraId="51AD1FB8" w14:textId="77777777" w:rsidR="00610D69" w:rsidRPr="00C9654D" w:rsidRDefault="00610D69" w:rsidP="0084378C">
            <w:pPr>
              <w:ind w:firstLine="426"/>
              <w:rPr>
                <w:sz w:val="24"/>
                <w:szCs w:val="24"/>
              </w:rPr>
            </w:pPr>
            <w:r w:rsidRPr="00C9654D">
              <w:rPr>
                <w:sz w:val="24"/>
                <w:szCs w:val="24"/>
              </w:rPr>
              <w:t>-минимальная/максимальная площадь земельных участков –</w:t>
            </w:r>
            <w:r w:rsidR="00682B39">
              <w:rPr>
                <w:b/>
                <w:sz w:val="24"/>
                <w:szCs w:val="24"/>
              </w:rPr>
              <w:t>400-</w:t>
            </w:r>
            <w:r w:rsidR="00525E6A">
              <w:rPr>
                <w:b/>
                <w:sz w:val="24"/>
                <w:szCs w:val="24"/>
              </w:rPr>
              <w:t>1500</w:t>
            </w:r>
            <w:r w:rsidR="00682B39">
              <w:rPr>
                <w:b/>
                <w:sz w:val="24"/>
                <w:szCs w:val="24"/>
              </w:rPr>
              <w:t>/100 000</w:t>
            </w:r>
            <w:r w:rsidRPr="00C9654D">
              <w:rPr>
                <w:sz w:val="24"/>
                <w:szCs w:val="24"/>
              </w:rPr>
              <w:t>кв.м.</w:t>
            </w:r>
          </w:p>
          <w:p w14:paraId="79A6B54D" w14:textId="77777777" w:rsidR="00610D69" w:rsidRPr="00C9654D" w:rsidRDefault="005B4366" w:rsidP="0084378C">
            <w:pPr>
              <w:ind w:firstLine="426"/>
              <w:rPr>
                <w:sz w:val="24"/>
                <w:szCs w:val="24"/>
              </w:rPr>
            </w:pPr>
            <w:r w:rsidRPr="00C9654D">
              <w:rPr>
                <w:sz w:val="24"/>
                <w:szCs w:val="24"/>
              </w:rPr>
              <w:t>Без права застройки земельных участков.</w:t>
            </w:r>
          </w:p>
        </w:tc>
      </w:tr>
      <w:tr w:rsidR="001C5289" w:rsidRPr="00C9654D" w14:paraId="408DCFFE" w14:textId="77777777" w:rsidTr="00CD29F6">
        <w:trPr>
          <w:trHeight w:val="552"/>
        </w:trPr>
        <w:tc>
          <w:tcPr>
            <w:tcW w:w="437" w:type="pct"/>
          </w:tcPr>
          <w:p w14:paraId="369AB627" w14:textId="77777777" w:rsidR="001C5289" w:rsidRPr="00C9654D" w:rsidRDefault="001C5289" w:rsidP="0084378C">
            <w:pPr>
              <w:widowControl w:val="0"/>
              <w:autoSpaceDE w:val="0"/>
              <w:autoSpaceDN w:val="0"/>
              <w:adjustRightInd w:val="0"/>
              <w:jc w:val="center"/>
              <w:rPr>
                <w:b/>
                <w:sz w:val="24"/>
                <w:szCs w:val="24"/>
              </w:rPr>
            </w:pPr>
            <w:r w:rsidRPr="00C9654D">
              <w:rPr>
                <w:b/>
                <w:sz w:val="24"/>
                <w:szCs w:val="24"/>
              </w:rPr>
              <w:t>13.2</w:t>
            </w:r>
          </w:p>
        </w:tc>
        <w:tc>
          <w:tcPr>
            <w:tcW w:w="1135" w:type="pct"/>
            <w:tcBorders>
              <w:top w:val="single" w:sz="4" w:space="0" w:color="auto"/>
              <w:bottom w:val="single" w:sz="4" w:space="0" w:color="auto"/>
              <w:right w:val="single" w:sz="4" w:space="0" w:color="auto"/>
            </w:tcBorders>
          </w:tcPr>
          <w:p w14:paraId="684AC118" w14:textId="77777777" w:rsidR="001C5289" w:rsidRPr="00C9654D" w:rsidRDefault="001C5289" w:rsidP="005A7C67">
            <w:pPr>
              <w:spacing w:before="100" w:beforeAutospacing="1" w:after="100" w:afterAutospacing="1"/>
              <w:rPr>
                <w:sz w:val="24"/>
                <w:szCs w:val="24"/>
              </w:rPr>
            </w:pPr>
            <w:r w:rsidRPr="00C9654D">
              <w:rPr>
                <w:sz w:val="24"/>
                <w:szCs w:val="24"/>
              </w:rPr>
              <w:t>Ведение садоводства</w:t>
            </w:r>
          </w:p>
        </w:tc>
        <w:tc>
          <w:tcPr>
            <w:tcW w:w="1618" w:type="pct"/>
            <w:tcBorders>
              <w:top w:val="single" w:sz="4" w:space="0" w:color="auto"/>
              <w:left w:val="single" w:sz="4" w:space="0" w:color="auto"/>
              <w:bottom w:val="single" w:sz="4" w:space="0" w:color="auto"/>
              <w:right w:val="single" w:sz="4" w:space="0" w:color="auto"/>
            </w:tcBorders>
          </w:tcPr>
          <w:p w14:paraId="16DEA823" w14:textId="77777777" w:rsidR="001C5289" w:rsidRPr="00C9654D" w:rsidRDefault="001C5289" w:rsidP="005A7C67">
            <w:pPr>
              <w:spacing w:before="100" w:beforeAutospacing="1" w:after="100" w:afterAutospacing="1"/>
              <w:rPr>
                <w:sz w:val="24"/>
                <w:szCs w:val="24"/>
              </w:rPr>
            </w:pPr>
            <w:r w:rsidRPr="00C9654D">
              <w:rPr>
                <w:sz w:val="24"/>
                <w:szCs w:val="24"/>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52" w:anchor="/document/70736874/entry/1021" w:history="1">
              <w:r w:rsidRPr="00C9654D">
                <w:rPr>
                  <w:sz w:val="24"/>
                  <w:szCs w:val="24"/>
                  <w:u w:val="single"/>
                </w:rPr>
                <w:t>кодом 2.1</w:t>
              </w:r>
            </w:hyperlink>
            <w:r w:rsidRPr="00C9654D">
              <w:rPr>
                <w:sz w:val="24"/>
                <w:szCs w:val="24"/>
              </w:rPr>
              <w:t>, хозяйственных построек и гаражей</w:t>
            </w:r>
          </w:p>
        </w:tc>
        <w:tc>
          <w:tcPr>
            <w:tcW w:w="1810" w:type="pct"/>
          </w:tcPr>
          <w:p w14:paraId="76E50833" w14:textId="77777777" w:rsidR="001C5289" w:rsidRPr="00C9654D" w:rsidRDefault="001C5289" w:rsidP="0084378C">
            <w:pPr>
              <w:ind w:firstLine="426"/>
              <w:rPr>
                <w:sz w:val="24"/>
                <w:szCs w:val="24"/>
              </w:rPr>
            </w:pPr>
            <w:r w:rsidRPr="00C9654D">
              <w:rPr>
                <w:sz w:val="24"/>
                <w:szCs w:val="24"/>
              </w:rPr>
              <w:t>-минимальная/максимальная площадь земельных участков –</w:t>
            </w:r>
            <w:r w:rsidR="00D6051C">
              <w:rPr>
                <w:b/>
                <w:sz w:val="24"/>
                <w:szCs w:val="24"/>
              </w:rPr>
              <w:t>8</w:t>
            </w:r>
            <w:r w:rsidRPr="00C9654D">
              <w:rPr>
                <w:b/>
                <w:sz w:val="24"/>
                <w:szCs w:val="24"/>
              </w:rPr>
              <w:t>00</w:t>
            </w:r>
            <w:r w:rsidR="00682B39">
              <w:rPr>
                <w:b/>
                <w:sz w:val="24"/>
                <w:szCs w:val="24"/>
              </w:rPr>
              <w:t>-</w:t>
            </w:r>
            <w:r w:rsidR="006E4488">
              <w:rPr>
                <w:b/>
                <w:sz w:val="24"/>
                <w:szCs w:val="24"/>
              </w:rPr>
              <w:t>1000</w:t>
            </w:r>
            <w:r w:rsidR="00682B39">
              <w:rPr>
                <w:b/>
                <w:sz w:val="24"/>
                <w:szCs w:val="24"/>
              </w:rPr>
              <w:t>/</w:t>
            </w:r>
            <w:r w:rsidR="00122F73">
              <w:rPr>
                <w:b/>
                <w:sz w:val="24"/>
                <w:szCs w:val="24"/>
              </w:rPr>
              <w:t>100 000</w:t>
            </w:r>
            <w:r w:rsidRPr="00C9654D">
              <w:rPr>
                <w:sz w:val="24"/>
                <w:szCs w:val="24"/>
              </w:rPr>
              <w:t xml:space="preserve"> кв.м.</w:t>
            </w:r>
          </w:p>
          <w:p w14:paraId="4B78834A" w14:textId="77777777" w:rsidR="001C5289" w:rsidRPr="00C9654D" w:rsidRDefault="001C5289" w:rsidP="0084378C">
            <w:pPr>
              <w:ind w:firstLine="426"/>
              <w:rPr>
                <w:sz w:val="24"/>
                <w:szCs w:val="24"/>
              </w:rPr>
            </w:pPr>
            <w:r w:rsidRPr="00C9654D">
              <w:rPr>
                <w:sz w:val="24"/>
                <w:szCs w:val="24"/>
              </w:rPr>
              <w:t xml:space="preserve">-минимальные отступы от границ смежных  земельных участков – </w:t>
            </w:r>
            <w:r w:rsidRPr="00C9654D">
              <w:rPr>
                <w:b/>
                <w:sz w:val="24"/>
                <w:szCs w:val="24"/>
              </w:rPr>
              <w:t>3 м,</w:t>
            </w:r>
            <w:r w:rsidRPr="00C9654D">
              <w:rPr>
                <w:sz w:val="24"/>
                <w:szCs w:val="24"/>
              </w:rPr>
              <w:t xml:space="preserve"> от фронтальной границы участка </w:t>
            </w:r>
            <w:r w:rsidRPr="00C9654D">
              <w:rPr>
                <w:bCs/>
                <w:sz w:val="24"/>
                <w:szCs w:val="24"/>
              </w:rPr>
              <w:t xml:space="preserve">– </w:t>
            </w:r>
            <w:r w:rsidRPr="00C9654D">
              <w:rPr>
                <w:b/>
                <w:bCs/>
                <w:sz w:val="24"/>
                <w:szCs w:val="24"/>
              </w:rPr>
              <w:t>5 м ;</w:t>
            </w:r>
          </w:p>
          <w:p w14:paraId="695183F9" w14:textId="77777777" w:rsidR="001C5289" w:rsidRPr="00C9654D" w:rsidRDefault="001C5289" w:rsidP="0084378C">
            <w:pPr>
              <w:ind w:firstLine="223"/>
              <w:rPr>
                <w:sz w:val="24"/>
                <w:szCs w:val="24"/>
              </w:rPr>
            </w:pPr>
            <w:r w:rsidRPr="00C9654D">
              <w:rPr>
                <w:sz w:val="24"/>
                <w:szCs w:val="24"/>
              </w:rPr>
              <w:t xml:space="preserve">-максимальное количество этажей объектов капитального строительства </w:t>
            </w:r>
            <w:r w:rsidRPr="00C9654D">
              <w:rPr>
                <w:b/>
                <w:sz w:val="24"/>
                <w:szCs w:val="24"/>
              </w:rPr>
              <w:t>3 этажа</w:t>
            </w:r>
            <w:r w:rsidRPr="00C9654D">
              <w:rPr>
                <w:sz w:val="24"/>
                <w:szCs w:val="24"/>
              </w:rPr>
              <w:t xml:space="preserve"> (или 2 этажа с возможностью использования мансардного этажа);</w:t>
            </w:r>
          </w:p>
          <w:p w14:paraId="7740DC58" w14:textId="77777777" w:rsidR="001C5289" w:rsidRPr="00C9654D" w:rsidRDefault="001C5289" w:rsidP="0084378C">
            <w:pPr>
              <w:ind w:firstLine="223"/>
              <w:rPr>
                <w:sz w:val="24"/>
                <w:szCs w:val="24"/>
              </w:rPr>
            </w:pPr>
            <w:r w:rsidRPr="00C9654D">
              <w:rPr>
                <w:sz w:val="24"/>
                <w:szCs w:val="24"/>
              </w:rPr>
              <w:t>- максимальная высота объектов капитального строительства от уровня земли до верха перекрытия последнего этажа (или конька кровли) -</w:t>
            </w:r>
            <w:r w:rsidR="00B222F2" w:rsidRPr="00C9654D">
              <w:rPr>
                <w:b/>
                <w:sz w:val="24"/>
                <w:szCs w:val="24"/>
              </w:rPr>
              <w:t>20</w:t>
            </w:r>
            <w:r w:rsidRPr="00C9654D">
              <w:rPr>
                <w:b/>
                <w:sz w:val="24"/>
                <w:szCs w:val="24"/>
              </w:rPr>
              <w:t xml:space="preserve"> м</w:t>
            </w:r>
            <w:r w:rsidRPr="00C9654D">
              <w:rPr>
                <w:sz w:val="24"/>
                <w:szCs w:val="24"/>
              </w:rPr>
              <w:t xml:space="preserve">; </w:t>
            </w:r>
          </w:p>
          <w:p w14:paraId="0E520399" w14:textId="77777777" w:rsidR="001C5289" w:rsidRPr="00C9654D" w:rsidRDefault="001C5289" w:rsidP="0084378C">
            <w:pPr>
              <w:autoSpaceDE w:val="0"/>
              <w:autoSpaceDN w:val="0"/>
              <w:adjustRightInd w:val="0"/>
              <w:ind w:firstLine="317"/>
              <w:rPr>
                <w:b/>
                <w:sz w:val="24"/>
                <w:szCs w:val="24"/>
              </w:rPr>
            </w:pPr>
            <w:r w:rsidRPr="00C9654D">
              <w:rPr>
                <w:sz w:val="24"/>
                <w:szCs w:val="24"/>
              </w:rPr>
              <w:t xml:space="preserve">- максимальный процент застройки в границах земельного участка – </w:t>
            </w:r>
            <w:r w:rsidRPr="00C9654D">
              <w:rPr>
                <w:b/>
                <w:sz w:val="24"/>
                <w:szCs w:val="24"/>
              </w:rPr>
              <w:t>40%</w:t>
            </w:r>
          </w:p>
          <w:p w14:paraId="7B60C026" w14:textId="77777777" w:rsidR="001C5289" w:rsidRPr="00C9654D" w:rsidRDefault="001C5289" w:rsidP="0084378C">
            <w:pPr>
              <w:ind w:firstLine="223"/>
              <w:rPr>
                <w:sz w:val="24"/>
                <w:szCs w:val="24"/>
              </w:rPr>
            </w:pPr>
            <w:r w:rsidRPr="00C9654D">
              <w:rPr>
                <w:sz w:val="24"/>
                <w:szCs w:val="24"/>
              </w:rPr>
              <w:t>Максимальное количество этажей для хозяйственных строений и сооружений – 1 этаж.</w:t>
            </w:r>
          </w:p>
          <w:p w14:paraId="49B85B27" w14:textId="77777777" w:rsidR="001C5289" w:rsidRPr="00C9654D" w:rsidRDefault="001C5289" w:rsidP="0084378C">
            <w:pPr>
              <w:autoSpaceDE w:val="0"/>
              <w:autoSpaceDN w:val="0"/>
              <w:adjustRightInd w:val="0"/>
              <w:ind w:firstLine="317"/>
              <w:rPr>
                <w:sz w:val="24"/>
                <w:szCs w:val="24"/>
              </w:rPr>
            </w:pPr>
            <w:r w:rsidRPr="00C9654D">
              <w:rPr>
                <w:sz w:val="24"/>
                <w:szCs w:val="24"/>
              </w:rPr>
              <w:t>Максимальная высота хозяйственных построек от уровня земли до верха конька кровли - 6 метров, высота помещения не менее 2.4 м.</w:t>
            </w:r>
          </w:p>
        </w:tc>
      </w:tr>
    </w:tbl>
    <w:p w14:paraId="1B712189" w14:textId="77777777" w:rsidR="00D6065A" w:rsidRPr="00C9654D" w:rsidRDefault="00D6065A" w:rsidP="00D6065A">
      <w:pPr>
        <w:ind w:left="1080"/>
        <w:rPr>
          <w:b/>
          <w:sz w:val="24"/>
          <w:szCs w:val="24"/>
        </w:rPr>
      </w:pPr>
    </w:p>
    <w:p w14:paraId="5E204B93" w14:textId="77777777" w:rsidR="004B22AC" w:rsidRPr="00C9654D" w:rsidRDefault="004B22AC" w:rsidP="00D6065A">
      <w:pPr>
        <w:ind w:left="1080"/>
        <w:rPr>
          <w:b/>
          <w:sz w:val="24"/>
          <w:szCs w:val="24"/>
        </w:rPr>
      </w:pPr>
    </w:p>
    <w:p w14:paraId="18003932" w14:textId="77777777" w:rsidR="004B22AC" w:rsidRPr="00C9654D" w:rsidRDefault="004B22AC" w:rsidP="00D6065A">
      <w:pPr>
        <w:ind w:left="1080"/>
        <w:rPr>
          <w:b/>
          <w:sz w:val="24"/>
          <w:szCs w:val="24"/>
        </w:rPr>
      </w:pPr>
    </w:p>
    <w:p w14:paraId="5B9EF121" w14:textId="77777777" w:rsidR="004B22AC" w:rsidRPr="00C9654D" w:rsidRDefault="004B22AC" w:rsidP="00D6065A">
      <w:pPr>
        <w:ind w:left="1080"/>
        <w:rPr>
          <w:b/>
          <w:sz w:val="24"/>
          <w:szCs w:val="24"/>
        </w:rPr>
      </w:pPr>
    </w:p>
    <w:p w14:paraId="7B956124" w14:textId="77777777" w:rsidR="00D6065A" w:rsidRPr="00C9654D" w:rsidRDefault="00D6065A" w:rsidP="0084378C">
      <w:pPr>
        <w:numPr>
          <w:ilvl w:val="0"/>
          <w:numId w:val="37"/>
        </w:numPr>
        <w:rPr>
          <w:b/>
          <w:sz w:val="24"/>
          <w:szCs w:val="24"/>
        </w:rPr>
      </w:pPr>
      <w:r w:rsidRPr="00C9654D">
        <w:rPr>
          <w:b/>
          <w:sz w:val="24"/>
          <w:szCs w:val="24"/>
        </w:rPr>
        <w:t>УСЛОВНО РАЗРЕШЕННЫЕ ВИДЫ И ПАРАМЕТРЫ ИСПОЛЬЗОВАНИЯ ЗЕМЕЛЬНЫХ УЧАСТКОВ И ОБЪЕКТОВ КАПИТАЛЬНОГО СТРОИТЕЛЬСТВА</w:t>
      </w:r>
    </w:p>
    <w:p w14:paraId="2CBCA055" w14:textId="77777777" w:rsidR="00D6065A" w:rsidRPr="00C9654D" w:rsidRDefault="00D6065A" w:rsidP="00D6065A">
      <w:pPr>
        <w:ind w:left="1080"/>
        <w:rPr>
          <w:b/>
          <w:sz w:val="24"/>
          <w:szCs w:val="24"/>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3480"/>
        <w:gridCol w:w="4960"/>
        <w:gridCol w:w="5549"/>
      </w:tblGrid>
      <w:tr w:rsidR="00CD29F6" w:rsidRPr="00C9654D" w14:paraId="2498B98E" w14:textId="77777777" w:rsidTr="00CD29F6">
        <w:trPr>
          <w:trHeight w:val="552"/>
          <w:tblHeader/>
        </w:trPr>
        <w:tc>
          <w:tcPr>
            <w:tcW w:w="437" w:type="pct"/>
          </w:tcPr>
          <w:p w14:paraId="5B5FB944" w14:textId="77777777" w:rsidR="00CD29F6" w:rsidRPr="00C9654D" w:rsidRDefault="00CD29F6" w:rsidP="004B22AC">
            <w:pPr>
              <w:tabs>
                <w:tab w:val="left" w:pos="2520"/>
              </w:tabs>
              <w:ind w:firstLine="34"/>
              <w:jc w:val="center"/>
              <w:rPr>
                <w:b/>
                <w:sz w:val="24"/>
                <w:szCs w:val="24"/>
              </w:rPr>
            </w:pPr>
            <w:r w:rsidRPr="00C9654D">
              <w:rPr>
                <w:b/>
                <w:sz w:val="24"/>
                <w:szCs w:val="24"/>
              </w:rPr>
              <w:t xml:space="preserve">Код вида </w:t>
            </w:r>
          </w:p>
          <w:p w14:paraId="02533E1F" w14:textId="77777777" w:rsidR="00CD29F6" w:rsidRPr="00C9654D" w:rsidRDefault="00CD29F6" w:rsidP="004B22AC">
            <w:pPr>
              <w:tabs>
                <w:tab w:val="left" w:pos="2520"/>
              </w:tabs>
              <w:ind w:firstLine="34"/>
              <w:jc w:val="center"/>
              <w:rPr>
                <w:b/>
                <w:sz w:val="24"/>
                <w:szCs w:val="24"/>
              </w:rPr>
            </w:pPr>
            <w:r w:rsidRPr="00C9654D">
              <w:rPr>
                <w:b/>
                <w:sz w:val="24"/>
                <w:szCs w:val="24"/>
              </w:rPr>
              <w:t>разрешен-ного использо-</w:t>
            </w:r>
          </w:p>
          <w:p w14:paraId="4E82EBA0" w14:textId="77777777" w:rsidR="00CD29F6" w:rsidRPr="00C9654D" w:rsidRDefault="00CD29F6" w:rsidP="004B22AC">
            <w:pPr>
              <w:tabs>
                <w:tab w:val="left" w:pos="2520"/>
              </w:tabs>
              <w:ind w:firstLine="34"/>
              <w:jc w:val="center"/>
              <w:rPr>
                <w:b/>
                <w:sz w:val="24"/>
                <w:szCs w:val="24"/>
              </w:rPr>
            </w:pPr>
            <w:r w:rsidRPr="00C9654D">
              <w:rPr>
                <w:b/>
                <w:sz w:val="24"/>
                <w:szCs w:val="24"/>
              </w:rPr>
              <w:t>вания</w:t>
            </w:r>
          </w:p>
        </w:tc>
        <w:tc>
          <w:tcPr>
            <w:tcW w:w="1135" w:type="pct"/>
            <w:vAlign w:val="center"/>
          </w:tcPr>
          <w:p w14:paraId="0F963418" w14:textId="77777777" w:rsidR="00CD29F6" w:rsidRPr="00C9654D" w:rsidRDefault="00CD29F6" w:rsidP="006556BF">
            <w:pPr>
              <w:tabs>
                <w:tab w:val="left" w:pos="2520"/>
              </w:tabs>
              <w:jc w:val="center"/>
              <w:rPr>
                <w:b/>
                <w:sz w:val="24"/>
                <w:szCs w:val="24"/>
              </w:rPr>
            </w:pPr>
            <w:r w:rsidRPr="00C9654D">
              <w:rPr>
                <w:b/>
                <w:sz w:val="24"/>
                <w:szCs w:val="24"/>
              </w:rPr>
              <w:t>НАИМЕНОВАНИЕ ВИДА РАЗРЕШЕННОГО ИСПОЛЬЗОВАНИЯ ЗЕМЕЛЬНОГО УЧАСТКА</w:t>
            </w:r>
          </w:p>
        </w:tc>
        <w:tc>
          <w:tcPr>
            <w:tcW w:w="1618" w:type="pct"/>
            <w:vAlign w:val="center"/>
          </w:tcPr>
          <w:p w14:paraId="10593478" w14:textId="77777777" w:rsidR="00CD29F6" w:rsidRPr="00C9654D" w:rsidRDefault="00CD29F6" w:rsidP="006556BF">
            <w:pPr>
              <w:tabs>
                <w:tab w:val="left" w:pos="2520"/>
              </w:tabs>
              <w:jc w:val="center"/>
              <w:rPr>
                <w:b/>
                <w:strike/>
                <w:sz w:val="24"/>
                <w:szCs w:val="24"/>
              </w:rPr>
            </w:pPr>
            <w:r w:rsidRPr="00C9654D">
              <w:rPr>
                <w:b/>
                <w:sz w:val="24"/>
                <w:szCs w:val="24"/>
              </w:rPr>
              <w:t>ОПИСАНИЕ ВИДА РАЗРЕШЕННОГО ИСПОЛЬЗОВАНИЯ ЗЕМЕЛЬНОГО УЧАСТКА</w:t>
            </w:r>
          </w:p>
        </w:tc>
        <w:tc>
          <w:tcPr>
            <w:tcW w:w="1810" w:type="pct"/>
            <w:vAlign w:val="center"/>
          </w:tcPr>
          <w:p w14:paraId="493E9877" w14:textId="77777777" w:rsidR="00CD29F6" w:rsidRPr="00C9654D" w:rsidRDefault="00CD29F6" w:rsidP="0084378C">
            <w:pPr>
              <w:tabs>
                <w:tab w:val="left" w:pos="2520"/>
              </w:tabs>
              <w:jc w:val="center"/>
              <w:rPr>
                <w:b/>
                <w:sz w:val="24"/>
                <w:szCs w:val="24"/>
              </w:rPr>
            </w:pPr>
            <w:r w:rsidRPr="00C9654D">
              <w:rPr>
                <w:b/>
                <w:sz w:val="24"/>
                <w:szCs w:val="24"/>
              </w:rPr>
              <w:t>ПРЕДЕЛЬНЫЕ РАЗМЕРЫ ЗЕМЕЛЬНЫХ</w:t>
            </w:r>
          </w:p>
          <w:p w14:paraId="016BE1E7" w14:textId="77777777" w:rsidR="00CD29F6" w:rsidRPr="00C9654D" w:rsidRDefault="00CD29F6" w:rsidP="0084378C">
            <w:pPr>
              <w:tabs>
                <w:tab w:val="left" w:pos="2520"/>
              </w:tabs>
              <w:jc w:val="center"/>
              <w:rPr>
                <w:b/>
                <w:sz w:val="24"/>
                <w:szCs w:val="24"/>
              </w:rPr>
            </w:pPr>
            <w:r w:rsidRPr="00C9654D">
              <w:rPr>
                <w:b/>
                <w:sz w:val="24"/>
                <w:szCs w:val="24"/>
              </w:rPr>
              <w:t>УЧАСТКОВ И ПРЕДЕЛЬНЫЕ ПАРАМЕТРЫ</w:t>
            </w:r>
          </w:p>
          <w:p w14:paraId="22C61823" w14:textId="77777777" w:rsidR="00CD29F6" w:rsidRPr="00C9654D" w:rsidRDefault="00CD29F6" w:rsidP="0084378C">
            <w:pPr>
              <w:tabs>
                <w:tab w:val="left" w:pos="2520"/>
              </w:tabs>
              <w:jc w:val="center"/>
              <w:rPr>
                <w:b/>
                <w:sz w:val="24"/>
                <w:szCs w:val="24"/>
              </w:rPr>
            </w:pPr>
            <w:r w:rsidRPr="00C9654D">
              <w:rPr>
                <w:b/>
                <w:sz w:val="24"/>
                <w:szCs w:val="24"/>
              </w:rPr>
              <w:t>РАЗРЕШЕННОГО СТРОИТЕЛЬСТВА</w:t>
            </w:r>
          </w:p>
        </w:tc>
      </w:tr>
    </w:tbl>
    <w:p w14:paraId="12133C77" w14:textId="77777777" w:rsidR="00D6065A" w:rsidRPr="00C9654D" w:rsidRDefault="00D6065A" w:rsidP="00D6065A">
      <w:pPr>
        <w:ind w:left="1080"/>
        <w:rPr>
          <w:b/>
          <w:sz w:val="24"/>
          <w:szCs w:val="24"/>
        </w:rPr>
      </w:pPr>
    </w:p>
    <w:p w14:paraId="07036216" w14:textId="77777777" w:rsidR="00D6065A" w:rsidRPr="00C9654D" w:rsidRDefault="00D6065A" w:rsidP="00D6065A">
      <w:pPr>
        <w:rPr>
          <w:b/>
          <w:sz w:val="24"/>
          <w:szCs w:val="24"/>
        </w:rPr>
      </w:pPr>
      <w:r w:rsidRPr="00C9654D">
        <w:rPr>
          <w:b/>
          <w:sz w:val="24"/>
          <w:szCs w:val="24"/>
        </w:rPr>
        <w:t>3.ВСПОМОГАТЕЛЬНЫЕ ВИДЫ И ПАРАМЕТРЫ РАЗРЕШЕННОГО ИСПОЛЬЗОВАНИЯ ОБЪЕКТОВ КАПИТАЛЬНОГО СТРОИТЕЛЬСТВА</w:t>
      </w:r>
    </w:p>
    <w:p w14:paraId="27D68E58" w14:textId="77777777" w:rsidR="00E509EC" w:rsidRPr="00C9654D" w:rsidRDefault="00D6065A" w:rsidP="00D6065A">
      <w:pPr>
        <w:keepLines/>
        <w:widowControl w:val="0"/>
        <w:rPr>
          <w:sz w:val="24"/>
          <w:szCs w:val="24"/>
        </w:rPr>
      </w:pPr>
      <w:r w:rsidRPr="00C9654D">
        <w:rPr>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0206"/>
      </w:tblGrid>
      <w:tr w:rsidR="00E509EC" w:rsidRPr="00C9654D" w14:paraId="50FE4340" w14:textId="77777777" w:rsidTr="00CD29F6">
        <w:trPr>
          <w:trHeight w:val="552"/>
          <w:tblHeader/>
        </w:trPr>
        <w:tc>
          <w:tcPr>
            <w:tcW w:w="4820" w:type="dxa"/>
            <w:vAlign w:val="center"/>
          </w:tcPr>
          <w:p w14:paraId="6D1F8578" w14:textId="77777777" w:rsidR="00E509EC" w:rsidRPr="00C9654D" w:rsidRDefault="00E509EC" w:rsidP="00E86B57">
            <w:pPr>
              <w:jc w:val="center"/>
              <w:rPr>
                <w:b/>
                <w:sz w:val="24"/>
                <w:szCs w:val="24"/>
              </w:rPr>
            </w:pPr>
            <w:r w:rsidRPr="00C9654D">
              <w:rPr>
                <w:b/>
                <w:sz w:val="24"/>
                <w:szCs w:val="24"/>
              </w:rPr>
              <w:t>ВИДЫ РАЗРЕШЕННОГО ИСПОЛЬЗОВАНИЯ</w:t>
            </w:r>
          </w:p>
        </w:tc>
        <w:tc>
          <w:tcPr>
            <w:tcW w:w="10206" w:type="dxa"/>
            <w:vAlign w:val="center"/>
          </w:tcPr>
          <w:p w14:paraId="6D503754" w14:textId="77777777" w:rsidR="00CD29F6" w:rsidRPr="00C9654D" w:rsidRDefault="00E509EC" w:rsidP="00E86B57">
            <w:pPr>
              <w:jc w:val="center"/>
              <w:rPr>
                <w:b/>
                <w:sz w:val="24"/>
                <w:szCs w:val="24"/>
              </w:rPr>
            </w:pPr>
            <w:r w:rsidRPr="00C9654D">
              <w:rPr>
                <w:b/>
                <w:sz w:val="24"/>
                <w:szCs w:val="24"/>
              </w:rPr>
              <w:t xml:space="preserve">ПРЕДЕЛЬНЫЕ ПАРАМЕТРЫ </w:t>
            </w:r>
          </w:p>
          <w:p w14:paraId="396774F2" w14:textId="77777777" w:rsidR="00E509EC" w:rsidRPr="00C9654D" w:rsidRDefault="00E509EC" w:rsidP="00E86B57">
            <w:pPr>
              <w:jc w:val="center"/>
              <w:rPr>
                <w:b/>
                <w:sz w:val="24"/>
                <w:szCs w:val="24"/>
              </w:rPr>
            </w:pPr>
            <w:r w:rsidRPr="00C9654D">
              <w:rPr>
                <w:b/>
                <w:sz w:val="24"/>
                <w:szCs w:val="24"/>
              </w:rPr>
              <w:t>РАЗРЕШЕННОГО СТРОИТЕЛЬСТВА</w:t>
            </w:r>
          </w:p>
        </w:tc>
      </w:tr>
      <w:tr w:rsidR="00E509EC" w:rsidRPr="00C9654D" w14:paraId="1BCFA3C7" w14:textId="77777777" w:rsidTr="00CD29F6">
        <w:trPr>
          <w:trHeight w:val="552"/>
        </w:trPr>
        <w:tc>
          <w:tcPr>
            <w:tcW w:w="4820" w:type="dxa"/>
            <w:vAlign w:val="center"/>
          </w:tcPr>
          <w:p w14:paraId="4566D833" w14:textId="77777777" w:rsidR="00E509EC" w:rsidRPr="00C9654D" w:rsidRDefault="00E509EC" w:rsidP="00E509EC">
            <w:pPr>
              <w:keepLines/>
              <w:widowControl w:val="0"/>
              <w:rPr>
                <w:sz w:val="24"/>
                <w:szCs w:val="24"/>
              </w:rPr>
            </w:pPr>
            <w:r w:rsidRPr="00C9654D">
              <w:rPr>
                <w:sz w:val="24"/>
                <w:szCs w:val="24"/>
              </w:rPr>
              <w:t xml:space="preserve">Сторожка с правлением садоводческого товарищества  </w:t>
            </w:r>
          </w:p>
          <w:p w14:paraId="1580F03A" w14:textId="77777777" w:rsidR="00E509EC" w:rsidRPr="00C9654D" w:rsidRDefault="00E509EC" w:rsidP="00E509EC">
            <w:pPr>
              <w:rPr>
                <w:sz w:val="24"/>
                <w:szCs w:val="24"/>
              </w:rPr>
            </w:pPr>
          </w:p>
        </w:tc>
        <w:tc>
          <w:tcPr>
            <w:tcW w:w="10206" w:type="dxa"/>
            <w:vAlign w:val="center"/>
          </w:tcPr>
          <w:p w14:paraId="0E8C906E" w14:textId="77777777" w:rsidR="00E509EC" w:rsidRPr="00C9654D" w:rsidRDefault="00E509EC" w:rsidP="00E509EC">
            <w:pPr>
              <w:rPr>
                <w:sz w:val="24"/>
                <w:szCs w:val="24"/>
              </w:rPr>
            </w:pPr>
            <w:r w:rsidRPr="00C9654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18D77A5" w14:textId="77777777" w:rsidR="00E509EC" w:rsidRPr="00C9654D" w:rsidRDefault="00E509EC" w:rsidP="00E509EC">
            <w:pPr>
              <w:rPr>
                <w:sz w:val="24"/>
                <w:szCs w:val="24"/>
              </w:rPr>
            </w:pPr>
            <w:r w:rsidRPr="00C9654D">
              <w:rPr>
                <w:sz w:val="24"/>
                <w:szCs w:val="24"/>
              </w:rPr>
              <w:t>-минимальные отступы от границ земельного участка 1 м, отступ от красной линии – 5 м.;</w:t>
            </w:r>
          </w:p>
          <w:p w14:paraId="6B33CACF" w14:textId="77777777" w:rsidR="00E509EC" w:rsidRPr="00C9654D" w:rsidRDefault="00E509EC" w:rsidP="00E509EC">
            <w:pPr>
              <w:rPr>
                <w:sz w:val="24"/>
                <w:szCs w:val="24"/>
              </w:rPr>
            </w:pPr>
            <w:r w:rsidRPr="00C9654D">
              <w:rPr>
                <w:sz w:val="24"/>
                <w:szCs w:val="24"/>
              </w:rPr>
              <w:t>-максимальная высота объектов – 6 м;</w:t>
            </w:r>
          </w:p>
          <w:p w14:paraId="3CF8472F" w14:textId="77777777" w:rsidR="00E509EC" w:rsidRPr="00C9654D" w:rsidRDefault="00E509EC" w:rsidP="00E509EC">
            <w:pPr>
              <w:rPr>
                <w:sz w:val="24"/>
                <w:szCs w:val="24"/>
              </w:rPr>
            </w:pPr>
            <w:r w:rsidRPr="00C9654D">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509EC" w:rsidRPr="00C9654D" w14:paraId="4C2751CC" w14:textId="77777777" w:rsidTr="00CD29F6">
        <w:trPr>
          <w:trHeight w:val="552"/>
        </w:trPr>
        <w:tc>
          <w:tcPr>
            <w:tcW w:w="4820" w:type="dxa"/>
            <w:vAlign w:val="center"/>
          </w:tcPr>
          <w:p w14:paraId="07CACAA2" w14:textId="77777777" w:rsidR="00E509EC" w:rsidRPr="00C9654D" w:rsidRDefault="00E509EC" w:rsidP="00E509EC">
            <w:pPr>
              <w:rPr>
                <w:sz w:val="24"/>
                <w:szCs w:val="24"/>
                <w:lang w:eastAsia="ar-SA"/>
              </w:rPr>
            </w:pPr>
            <w:r w:rsidRPr="00C9654D">
              <w:rPr>
                <w:sz w:val="24"/>
                <w:szCs w:val="24"/>
                <w:lang w:eastAsia="ar-SA"/>
              </w:rPr>
              <w:t>Площадки для хранения техники и временного хранения сельскохозяйственной продукции</w:t>
            </w:r>
          </w:p>
          <w:p w14:paraId="09CC6B51" w14:textId="77777777" w:rsidR="00E509EC" w:rsidRPr="00C9654D" w:rsidRDefault="00E509EC" w:rsidP="00E509EC">
            <w:pPr>
              <w:widowControl w:val="0"/>
              <w:suppressAutoHyphens/>
              <w:rPr>
                <w:sz w:val="24"/>
                <w:szCs w:val="24"/>
                <w:lang w:eastAsia="ar-SA"/>
              </w:rPr>
            </w:pPr>
          </w:p>
        </w:tc>
        <w:tc>
          <w:tcPr>
            <w:tcW w:w="10206" w:type="dxa"/>
            <w:vAlign w:val="center"/>
          </w:tcPr>
          <w:p w14:paraId="023DBA54" w14:textId="77777777" w:rsidR="00E509EC" w:rsidRPr="00C9654D" w:rsidRDefault="00E509EC" w:rsidP="00E509EC">
            <w:pPr>
              <w:rPr>
                <w:sz w:val="24"/>
                <w:szCs w:val="24"/>
              </w:rPr>
            </w:pPr>
            <w:r w:rsidRPr="00C9654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521C8F6" w14:textId="77777777" w:rsidR="00E509EC" w:rsidRPr="00C9654D" w:rsidRDefault="00E509EC" w:rsidP="00E509EC">
            <w:pPr>
              <w:rPr>
                <w:sz w:val="24"/>
                <w:szCs w:val="24"/>
              </w:rPr>
            </w:pPr>
            <w:r w:rsidRPr="00C9654D">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509EC" w:rsidRPr="00C9654D" w14:paraId="4956BAB4" w14:textId="77777777" w:rsidTr="00CD29F6">
        <w:trPr>
          <w:trHeight w:val="1718"/>
        </w:trPr>
        <w:tc>
          <w:tcPr>
            <w:tcW w:w="4820" w:type="dxa"/>
          </w:tcPr>
          <w:p w14:paraId="1B79D415" w14:textId="77777777" w:rsidR="00E509EC" w:rsidRPr="00C9654D" w:rsidRDefault="00E509EC" w:rsidP="00E509EC">
            <w:pPr>
              <w:autoSpaceDE w:val="0"/>
              <w:autoSpaceDN w:val="0"/>
              <w:adjustRightInd w:val="0"/>
              <w:spacing w:before="120"/>
              <w:rPr>
                <w:rFonts w:eastAsia="SimSun"/>
                <w:sz w:val="24"/>
                <w:szCs w:val="24"/>
                <w:lang w:eastAsia="zh-CN"/>
              </w:rPr>
            </w:pPr>
            <w:r w:rsidRPr="00C9654D">
              <w:rPr>
                <w:rFonts w:eastAsia="SimSun"/>
                <w:sz w:val="24"/>
                <w:szCs w:val="24"/>
                <w:lang w:eastAsia="zh-CN"/>
              </w:rPr>
              <w:t>Автостоянки для парковки автомобилей посетителей.</w:t>
            </w:r>
          </w:p>
        </w:tc>
        <w:tc>
          <w:tcPr>
            <w:tcW w:w="10206" w:type="dxa"/>
          </w:tcPr>
          <w:p w14:paraId="2BC9DC5B" w14:textId="77777777" w:rsidR="00E509EC" w:rsidRPr="00C9654D" w:rsidRDefault="00E509EC" w:rsidP="00E509EC">
            <w:pPr>
              <w:rPr>
                <w:sz w:val="24"/>
                <w:szCs w:val="24"/>
              </w:rPr>
            </w:pPr>
            <w:r w:rsidRPr="00C9654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A1767C5" w14:textId="77777777" w:rsidR="00E509EC" w:rsidRPr="00C9654D" w:rsidRDefault="00E509EC" w:rsidP="00E509EC">
            <w:pPr>
              <w:autoSpaceDE w:val="0"/>
              <w:autoSpaceDN w:val="0"/>
              <w:adjustRightInd w:val="0"/>
              <w:ind w:firstLine="540"/>
              <w:rPr>
                <w:sz w:val="24"/>
                <w:szCs w:val="24"/>
              </w:rPr>
            </w:pPr>
            <w:r w:rsidRPr="00C9654D">
              <w:rPr>
                <w:sz w:val="24"/>
                <w:szCs w:val="24"/>
              </w:rPr>
              <w:t>Размеры земельных участков автостоянок на одно место должны быть:</w:t>
            </w:r>
          </w:p>
          <w:p w14:paraId="6EF4F32A" w14:textId="77777777" w:rsidR="00E509EC" w:rsidRPr="00C9654D" w:rsidRDefault="00E509EC" w:rsidP="00E509EC">
            <w:pPr>
              <w:autoSpaceDE w:val="0"/>
              <w:autoSpaceDN w:val="0"/>
              <w:adjustRightInd w:val="0"/>
              <w:ind w:firstLine="540"/>
              <w:rPr>
                <w:sz w:val="24"/>
                <w:szCs w:val="24"/>
              </w:rPr>
            </w:pPr>
            <w:r w:rsidRPr="00C9654D">
              <w:rPr>
                <w:sz w:val="24"/>
                <w:szCs w:val="24"/>
              </w:rPr>
              <w:t>для легковых автомобилей - 25 кв. м;</w:t>
            </w:r>
          </w:p>
          <w:p w14:paraId="4621832D" w14:textId="77777777" w:rsidR="00E509EC" w:rsidRPr="00C9654D" w:rsidRDefault="00E509EC" w:rsidP="00E509EC">
            <w:pPr>
              <w:autoSpaceDE w:val="0"/>
              <w:autoSpaceDN w:val="0"/>
              <w:adjustRightInd w:val="0"/>
              <w:ind w:firstLine="540"/>
              <w:rPr>
                <w:sz w:val="24"/>
                <w:szCs w:val="24"/>
              </w:rPr>
            </w:pPr>
            <w:r w:rsidRPr="00C9654D">
              <w:rPr>
                <w:sz w:val="24"/>
                <w:szCs w:val="24"/>
              </w:rPr>
              <w:t>для автобусов - 40 кв. м;</w:t>
            </w:r>
          </w:p>
          <w:p w14:paraId="0EB22500" w14:textId="77777777" w:rsidR="00E509EC" w:rsidRPr="00C9654D" w:rsidRDefault="00E509EC" w:rsidP="00E509EC">
            <w:pPr>
              <w:autoSpaceDE w:val="0"/>
              <w:autoSpaceDN w:val="0"/>
              <w:adjustRightInd w:val="0"/>
              <w:ind w:firstLine="540"/>
              <w:rPr>
                <w:sz w:val="24"/>
                <w:szCs w:val="24"/>
              </w:rPr>
            </w:pPr>
            <w:r w:rsidRPr="00C9654D">
              <w:rPr>
                <w:sz w:val="24"/>
                <w:szCs w:val="24"/>
              </w:rPr>
              <w:t>для велосипедов - 0,9 кв. м.</w:t>
            </w:r>
          </w:p>
          <w:p w14:paraId="634227B2" w14:textId="77777777" w:rsidR="00E509EC" w:rsidRPr="00C9654D" w:rsidRDefault="00E509EC" w:rsidP="00E509EC">
            <w:pPr>
              <w:autoSpaceDE w:val="0"/>
              <w:autoSpaceDN w:val="0"/>
              <w:adjustRightInd w:val="0"/>
              <w:ind w:firstLine="540"/>
              <w:rPr>
                <w:sz w:val="24"/>
                <w:szCs w:val="24"/>
              </w:rPr>
            </w:pPr>
            <w:r w:rsidRPr="00C9654D">
              <w:rPr>
                <w:sz w:val="24"/>
                <w:szCs w:val="24"/>
              </w:rPr>
              <w:t>На открытых автостоянках около объектов социальной инфраструктуры, объектов общественно-делового назначения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7BF9C86E" w14:textId="77777777" w:rsidR="00E509EC" w:rsidRPr="00C9654D" w:rsidRDefault="00E509EC" w:rsidP="00E509EC">
            <w:pPr>
              <w:autoSpaceDE w:val="0"/>
              <w:autoSpaceDN w:val="0"/>
              <w:adjustRightInd w:val="0"/>
              <w:ind w:firstLine="540"/>
              <w:rPr>
                <w:sz w:val="24"/>
                <w:szCs w:val="24"/>
              </w:rPr>
            </w:pPr>
            <w:r w:rsidRPr="00C9654D">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388B0BF6" w14:textId="77777777" w:rsidR="00E509EC" w:rsidRPr="00C9654D" w:rsidRDefault="00E509EC" w:rsidP="00E509EC">
            <w:pPr>
              <w:pStyle w:val="af0"/>
              <w:rPr>
                <w:rFonts w:eastAsia="SimSun"/>
                <w:sz w:val="24"/>
                <w:szCs w:val="24"/>
                <w:lang w:eastAsia="zh-CN"/>
              </w:rPr>
            </w:pPr>
            <w:r w:rsidRPr="00C9654D">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C9654D" w14:paraId="3DBA6C08" w14:textId="77777777" w:rsidTr="00CD29F6">
        <w:trPr>
          <w:trHeight w:val="1078"/>
        </w:trPr>
        <w:tc>
          <w:tcPr>
            <w:tcW w:w="4820" w:type="dxa"/>
          </w:tcPr>
          <w:p w14:paraId="1F45592B" w14:textId="77777777" w:rsidR="00E509EC" w:rsidRPr="00C9654D" w:rsidRDefault="00E509EC" w:rsidP="00E509EC">
            <w:pPr>
              <w:rPr>
                <w:sz w:val="24"/>
                <w:szCs w:val="24"/>
              </w:rPr>
            </w:pPr>
            <w:r w:rsidRPr="00C9654D">
              <w:rPr>
                <w:sz w:val="24"/>
                <w:szCs w:val="24"/>
              </w:rPr>
              <w:t>Площадки для мусоросборников.</w:t>
            </w:r>
          </w:p>
        </w:tc>
        <w:tc>
          <w:tcPr>
            <w:tcW w:w="10206" w:type="dxa"/>
          </w:tcPr>
          <w:p w14:paraId="427A8EED" w14:textId="77777777" w:rsidR="00E509EC" w:rsidRPr="00C9654D" w:rsidRDefault="00E509EC" w:rsidP="00E509EC">
            <w:pPr>
              <w:rPr>
                <w:sz w:val="24"/>
                <w:szCs w:val="24"/>
              </w:rPr>
            </w:pPr>
            <w:r w:rsidRPr="00C9654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2C9FECC" w14:textId="77777777" w:rsidR="00E509EC" w:rsidRPr="00C9654D" w:rsidRDefault="00E509EC" w:rsidP="00E509EC">
            <w:pPr>
              <w:rPr>
                <w:sz w:val="24"/>
                <w:szCs w:val="24"/>
              </w:rPr>
            </w:pPr>
            <w:r w:rsidRPr="00C9654D">
              <w:rPr>
                <w:sz w:val="24"/>
                <w:szCs w:val="24"/>
              </w:rPr>
              <w:t>Максимальная площадь земельных участков  – в 3 раза превышающая площадь мусоросборников;</w:t>
            </w:r>
          </w:p>
          <w:p w14:paraId="4A40DD1B" w14:textId="77777777" w:rsidR="00E509EC" w:rsidRPr="00C9654D" w:rsidRDefault="00E509EC" w:rsidP="00E509EC">
            <w:pPr>
              <w:rPr>
                <w:sz w:val="24"/>
                <w:szCs w:val="24"/>
              </w:rPr>
            </w:pPr>
            <w:r w:rsidRPr="00C9654D">
              <w:rPr>
                <w:sz w:val="24"/>
                <w:szCs w:val="24"/>
              </w:rPr>
              <w:t>расстояние от площадок для мусоросборников до производственных и вспомогательных помещений не менее - 30 м.</w:t>
            </w:r>
          </w:p>
          <w:p w14:paraId="356F3E89" w14:textId="77777777" w:rsidR="00E509EC" w:rsidRPr="00C9654D" w:rsidRDefault="00E509EC" w:rsidP="00E509EC">
            <w:pPr>
              <w:rPr>
                <w:sz w:val="24"/>
                <w:szCs w:val="24"/>
              </w:rPr>
            </w:pPr>
          </w:p>
          <w:p w14:paraId="07BECC90" w14:textId="77777777" w:rsidR="00E509EC" w:rsidRPr="00C9654D" w:rsidRDefault="00E509EC" w:rsidP="00E509EC">
            <w:pPr>
              <w:rPr>
                <w:sz w:val="24"/>
                <w:szCs w:val="24"/>
              </w:rPr>
            </w:pPr>
            <w:r w:rsidRPr="00C9654D">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E509EC" w:rsidRPr="00C9654D" w14:paraId="6EC20084" w14:textId="77777777" w:rsidTr="00CD29F6">
        <w:trPr>
          <w:trHeight w:val="644"/>
        </w:trPr>
        <w:tc>
          <w:tcPr>
            <w:tcW w:w="4820" w:type="dxa"/>
          </w:tcPr>
          <w:p w14:paraId="33CF3FD4" w14:textId="77777777" w:rsidR="00E509EC" w:rsidRPr="00C9654D" w:rsidRDefault="00E509EC" w:rsidP="00E509EC">
            <w:pPr>
              <w:rPr>
                <w:sz w:val="24"/>
                <w:szCs w:val="24"/>
              </w:rPr>
            </w:pPr>
            <w:r w:rsidRPr="00C9654D">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06" w:type="dxa"/>
          </w:tcPr>
          <w:p w14:paraId="30D08873" w14:textId="77777777" w:rsidR="00E509EC" w:rsidRPr="00C9654D" w:rsidRDefault="00E509EC" w:rsidP="00E509EC">
            <w:pPr>
              <w:rPr>
                <w:sz w:val="24"/>
                <w:szCs w:val="24"/>
              </w:rPr>
            </w:pPr>
            <w:r w:rsidRPr="00C9654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B0F74D9" w14:textId="77777777" w:rsidR="00E509EC" w:rsidRPr="00C9654D" w:rsidRDefault="00E509EC" w:rsidP="00E509EC">
            <w:pPr>
              <w:autoSpaceDE w:val="0"/>
              <w:autoSpaceDN w:val="0"/>
              <w:adjustRightInd w:val="0"/>
              <w:ind w:firstLine="709"/>
              <w:rPr>
                <w:rFonts w:eastAsia="Calibri"/>
                <w:sz w:val="24"/>
                <w:szCs w:val="24"/>
              </w:rPr>
            </w:pPr>
            <w:r w:rsidRPr="00C9654D">
              <w:rPr>
                <w:sz w:val="24"/>
                <w:szCs w:val="24"/>
              </w:rPr>
              <w:t xml:space="preserve">Расстояние от </w:t>
            </w:r>
            <w:r w:rsidRPr="00C9654D">
              <w:rPr>
                <w:rFonts w:eastAsia="Calibri"/>
                <w:sz w:val="24"/>
                <w:szCs w:val="24"/>
              </w:rPr>
              <w:t>фундаментов зданий и сооружений:</w:t>
            </w:r>
          </w:p>
          <w:p w14:paraId="2B029734" w14:textId="77777777" w:rsidR="00E509EC" w:rsidRPr="00C9654D" w:rsidRDefault="00E509EC" w:rsidP="00E509EC">
            <w:pPr>
              <w:autoSpaceDE w:val="0"/>
              <w:autoSpaceDN w:val="0"/>
              <w:adjustRightInd w:val="0"/>
              <w:ind w:firstLine="709"/>
              <w:rPr>
                <w:rFonts w:eastAsia="Calibri"/>
                <w:sz w:val="24"/>
                <w:szCs w:val="24"/>
              </w:rPr>
            </w:pPr>
            <w:r w:rsidRPr="00C9654D">
              <w:rPr>
                <w:rFonts w:eastAsia="Calibri"/>
                <w:sz w:val="24"/>
                <w:szCs w:val="24"/>
              </w:rPr>
              <w:t>- водопровод и напорная канализация -5 м,</w:t>
            </w:r>
          </w:p>
          <w:p w14:paraId="1D6F6EB9" w14:textId="77777777" w:rsidR="00E509EC" w:rsidRPr="00C9654D" w:rsidRDefault="00E509EC" w:rsidP="00E509EC">
            <w:pPr>
              <w:autoSpaceDE w:val="0"/>
              <w:autoSpaceDN w:val="0"/>
              <w:adjustRightInd w:val="0"/>
              <w:ind w:firstLine="709"/>
              <w:rPr>
                <w:rFonts w:eastAsia="Calibri"/>
                <w:sz w:val="24"/>
                <w:szCs w:val="24"/>
              </w:rPr>
            </w:pPr>
            <w:r w:rsidRPr="00C9654D">
              <w:rPr>
                <w:rFonts w:eastAsia="Calibri"/>
                <w:sz w:val="24"/>
                <w:szCs w:val="24"/>
              </w:rPr>
              <w:t>- самотечная канализация (бытовая и дождевая)-3м.</w:t>
            </w:r>
          </w:p>
          <w:p w14:paraId="56F777F6" w14:textId="77777777" w:rsidR="00E509EC" w:rsidRPr="00C9654D" w:rsidRDefault="00E509EC" w:rsidP="00E509EC">
            <w:pPr>
              <w:rPr>
                <w:sz w:val="24"/>
                <w:szCs w:val="24"/>
              </w:rPr>
            </w:pPr>
            <w:r w:rsidRPr="00C9654D">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239AB43A" w14:textId="77777777" w:rsidR="00D6065A" w:rsidRDefault="00D6065A" w:rsidP="00E509EC">
      <w:pPr>
        <w:rPr>
          <w:rFonts w:eastAsia="SimSun"/>
          <w:sz w:val="24"/>
          <w:szCs w:val="24"/>
          <w:u w:val="single"/>
          <w:lang w:eastAsia="zh-CN"/>
        </w:rPr>
      </w:pPr>
      <w:r w:rsidRPr="00C9654D">
        <w:rPr>
          <w:rFonts w:eastAsia="SimSun"/>
          <w:sz w:val="24"/>
          <w:szCs w:val="24"/>
          <w:u w:val="single"/>
          <w:lang w:eastAsia="zh-CN"/>
        </w:rPr>
        <w:t>Примечание.</w:t>
      </w:r>
    </w:p>
    <w:p w14:paraId="0100DAAF" w14:textId="77777777" w:rsidR="0007210C" w:rsidRDefault="0007210C" w:rsidP="00E509EC">
      <w:pPr>
        <w:rPr>
          <w:rFonts w:eastAsia="SimSun"/>
          <w:sz w:val="24"/>
          <w:szCs w:val="24"/>
          <w:u w:val="single"/>
          <w:lang w:eastAsia="zh-CN"/>
        </w:rPr>
      </w:pPr>
    </w:p>
    <w:p w14:paraId="18D2153D" w14:textId="77777777" w:rsidR="0007210C" w:rsidRPr="002C4C9D" w:rsidRDefault="0007210C" w:rsidP="0007210C">
      <w:pPr>
        <w:shd w:val="clear" w:color="auto" w:fill="FFFFFF"/>
        <w:textAlignment w:val="baseline"/>
        <w:outlineLvl w:val="1"/>
        <w:rPr>
          <w:bCs/>
          <w:color w:val="000000" w:themeColor="text1"/>
          <w:sz w:val="24"/>
          <w:szCs w:val="24"/>
        </w:rPr>
      </w:pPr>
      <w:r w:rsidRPr="002C4C9D">
        <w:rPr>
          <w:rFonts w:eastAsia="SimSun"/>
          <w:color w:val="000000" w:themeColor="text1"/>
          <w:sz w:val="24"/>
          <w:szCs w:val="24"/>
          <w:lang w:eastAsia="zh-CN"/>
        </w:rPr>
        <w:t xml:space="preserve">        Согласно  </w:t>
      </w:r>
      <w:r w:rsidRPr="002C4C9D">
        <w:rPr>
          <w:bCs/>
          <w:color w:val="000000" w:themeColor="text1"/>
          <w:sz w:val="24"/>
          <w:szCs w:val="24"/>
        </w:rPr>
        <w:t xml:space="preserve">Закона статьи 2 Закона Краснодарского края от 31 мая 2021 года N 4474-КЗ «О внесении изменений в некоторые законодательные акты Краснодарского края», </w:t>
      </w:r>
      <w:r w:rsidRPr="002C4C9D">
        <w:rPr>
          <w:color w:val="000000" w:themeColor="text1"/>
          <w:sz w:val="24"/>
          <w:szCs w:val="24"/>
        </w:rPr>
        <w:t xml:space="preserve">статьи </w:t>
      </w:r>
      <w:r w:rsidRPr="002C4C9D">
        <w:rPr>
          <w:color w:val="000000" w:themeColor="text1"/>
          <w:sz w:val="24"/>
          <w:szCs w:val="24"/>
          <w:u w:val="single"/>
        </w:rPr>
        <w:t>25 </w:t>
      </w:r>
      <w:hyperlink r:id="rId153" w:history="1">
        <w:r w:rsidRPr="002C4C9D">
          <w:rPr>
            <w:color w:val="000000" w:themeColor="text1"/>
            <w:sz w:val="24"/>
            <w:szCs w:val="24"/>
            <w:u w:val="single"/>
          </w:rPr>
          <w:t>Закона Краснодарского края от 21 июля 2008 года N 1540-КЗ "Градостроительный кодекс Краснодарского края:"</w:t>
        </w:r>
      </w:hyperlink>
    </w:p>
    <w:p w14:paraId="4E857856" w14:textId="77777777" w:rsidR="0007210C" w:rsidRPr="002C4C9D" w:rsidRDefault="0007210C" w:rsidP="0007210C">
      <w:pPr>
        <w:shd w:val="clear" w:color="auto" w:fill="FFFFFF"/>
        <w:ind w:firstLine="993"/>
        <w:textAlignment w:val="baseline"/>
        <w:rPr>
          <w:color w:val="000000" w:themeColor="text1"/>
          <w:sz w:val="24"/>
          <w:szCs w:val="24"/>
        </w:rPr>
      </w:pPr>
      <w:r w:rsidRPr="002C4C9D">
        <w:rPr>
          <w:color w:val="000000" w:themeColor="text1"/>
          <w:sz w:val="24"/>
          <w:szCs w:val="24"/>
        </w:rPr>
        <w:t>Считать приоритетным недопустимость включения земельных участков из земель сельскохозяйственного назначения, относящихся к сельскохозяйственным угодьям, в границы населенных пунктов в целях жилищного строительства.</w:t>
      </w:r>
      <w:r w:rsidRPr="002C4C9D">
        <w:rPr>
          <w:color w:val="000000" w:themeColor="text1"/>
          <w:sz w:val="24"/>
          <w:szCs w:val="24"/>
        </w:rPr>
        <w:br/>
        <w:t xml:space="preserve">              При установлении функциональных зон в составе проектов генеральных планов не допускается установление в отношении сельскохозяйственных угодий в составе земель сельскохозяйственного назначения функциональных зон, предусматривающих ведение гражданами садоводства для собственных нужд, а также строительство садовых домов, жилых домов, хозяйственных построек и гаражей на садовом земельном участке."</w:t>
      </w:r>
      <w:r w:rsidRPr="002C4C9D">
        <w:rPr>
          <w:color w:val="000000" w:themeColor="text1"/>
          <w:sz w:val="24"/>
          <w:szCs w:val="24"/>
        </w:rPr>
        <w:br/>
      </w:r>
    </w:p>
    <w:p w14:paraId="716662E7" w14:textId="77777777"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Запрещается размещение территорий садоводческих (дачных) объединений в санитарно-защитных зонах промышленных и производственных предприятий.</w:t>
      </w:r>
    </w:p>
    <w:p w14:paraId="7FED3066" w14:textId="77777777"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4966BC41" w14:textId="77777777"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 xml:space="preserve">Территорию садоводческого (дачного) объединения необходимо отделять от железных дорог любых категорий и автодорог общего пользования I, II, III категорий санитарно-защитной зоной шириной не менее </w:t>
      </w:r>
      <w:smartTag w:uri="urn:schemas-microsoft-com:office:smarttags" w:element="metricconverter">
        <w:smartTagPr>
          <w:attr w:name="ProductID" w:val="50 м"/>
        </w:smartTagPr>
        <w:r w:rsidRPr="00C9654D">
          <w:rPr>
            <w:rFonts w:eastAsia="SimSun"/>
            <w:sz w:val="24"/>
            <w:szCs w:val="24"/>
            <w:lang w:eastAsia="zh-CN"/>
          </w:rPr>
          <w:t>50 м</w:t>
        </w:r>
      </w:smartTag>
      <w:r w:rsidRPr="00C9654D">
        <w:rPr>
          <w:rFonts w:eastAsia="SimSun"/>
          <w:sz w:val="24"/>
          <w:szCs w:val="24"/>
          <w:lang w:eastAsia="zh-CN"/>
        </w:rPr>
        <w:t xml:space="preserve">, от автодорог IV категории - санитарно-защитной зоной не менее </w:t>
      </w:r>
      <w:smartTag w:uri="urn:schemas-microsoft-com:office:smarttags" w:element="metricconverter">
        <w:smartTagPr>
          <w:attr w:name="ProductID" w:val="25 м"/>
        </w:smartTagPr>
        <w:r w:rsidRPr="00C9654D">
          <w:rPr>
            <w:rFonts w:eastAsia="SimSun"/>
            <w:sz w:val="24"/>
            <w:szCs w:val="24"/>
            <w:lang w:eastAsia="zh-CN"/>
          </w:rPr>
          <w:t>25 м</w:t>
        </w:r>
      </w:smartTag>
      <w:r w:rsidRPr="00C9654D">
        <w:rPr>
          <w:rFonts w:eastAsia="SimSun"/>
          <w:sz w:val="24"/>
          <w:szCs w:val="24"/>
          <w:lang w:eastAsia="zh-CN"/>
        </w:rPr>
        <w:t xml:space="preserve"> с размещением в ней лесополосы шириной не менее </w:t>
      </w:r>
      <w:smartTag w:uri="urn:schemas-microsoft-com:office:smarttags" w:element="metricconverter">
        <w:smartTagPr>
          <w:attr w:name="ProductID" w:val="10 м"/>
        </w:smartTagPr>
        <w:r w:rsidRPr="00C9654D">
          <w:rPr>
            <w:rFonts w:eastAsia="SimSun"/>
            <w:sz w:val="24"/>
            <w:szCs w:val="24"/>
            <w:lang w:eastAsia="zh-CN"/>
          </w:rPr>
          <w:t>10 м</w:t>
        </w:r>
      </w:smartTag>
      <w:r w:rsidRPr="00C9654D">
        <w:rPr>
          <w:rFonts w:eastAsia="SimSun"/>
          <w:sz w:val="24"/>
          <w:szCs w:val="24"/>
          <w:lang w:eastAsia="zh-CN"/>
        </w:rPr>
        <w:t>.</w:t>
      </w:r>
    </w:p>
    <w:p w14:paraId="0550E58E" w14:textId="77777777"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Запрещается проектирование территорий для садоводческих (дачных) объединений на землях, расположенных под линиями высоковольтных передач 35 к ВЛ и выше, а также с пересечением этих земель магистральными газо- и нефтепроводами.</w:t>
      </w:r>
    </w:p>
    <w:p w14:paraId="0B832732" w14:textId="77777777"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Расстояния по горизонтали от крайних проводов высоковольтных линий (ВЛ) до границы территории садоводческого (дачного) объединения (охранная зона) должны быть не менее:</w:t>
      </w:r>
    </w:p>
    <w:p w14:paraId="41835BE4" w14:textId="77777777" w:rsidR="00D6065A" w:rsidRPr="00C9654D" w:rsidRDefault="00D6065A" w:rsidP="00E509EC">
      <w:pPr>
        <w:numPr>
          <w:ilvl w:val="0"/>
          <w:numId w:val="32"/>
        </w:numPr>
        <w:tabs>
          <w:tab w:val="left" w:pos="1134"/>
        </w:tabs>
        <w:ind w:firstLine="851"/>
        <w:rPr>
          <w:rFonts w:eastAsia="SimSun"/>
          <w:sz w:val="24"/>
          <w:szCs w:val="24"/>
          <w:lang w:eastAsia="zh-CN"/>
        </w:rPr>
      </w:pPr>
      <w:smartTag w:uri="urn:schemas-microsoft-com:office:smarttags" w:element="metricconverter">
        <w:smartTagPr>
          <w:attr w:name="ProductID" w:val="10 м"/>
        </w:smartTagPr>
        <w:r w:rsidRPr="00C9654D">
          <w:rPr>
            <w:rFonts w:eastAsia="SimSun"/>
            <w:sz w:val="24"/>
            <w:szCs w:val="24"/>
            <w:lang w:eastAsia="zh-CN"/>
          </w:rPr>
          <w:t>10 м</w:t>
        </w:r>
      </w:smartTag>
      <w:r w:rsidRPr="00C9654D">
        <w:rPr>
          <w:rFonts w:eastAsia="SimSun"/>
          <w:sz w:val="24"/>
          <w:szCs w:val="24"/>
          <w:lang w:eastAsia="zh-CN"/>
        </w:rPr>
        <w:t xml:space="preserve"> - для ВЛ до 20 кВ;</w:t>
      </w:r>
    </w:p>
    <w:p w14:paraId="6769128B" w14:textId="77777777" w:rsidR="00D6065A" w:rsidRPr="00C9654D" w:rsidRDefault="00D6065A" w:rsidP="00E509EC">
      <w:pPr>
        <w:numPr>
          <w:ilvl w:val="0"/>
          <w:numId w:val="32"/>
        </w:numPr>
        <w:tabs>
          <w:tab w:val="left" w:pos="1134"/>
        </w:tabs>
        <w:ind w:firstLine="851"/>
        <w:rPr>
          <w:rFonts w:eastAsia="SimSun"/>
          <w:sz w:val="24"/>
          <w:szCs w:val="24"/>
          <w:lang w:eastAsia="zh-CN"/>
        </w:rPr>
      </w:pPr>
      <w:smartTag w:uri="urn:schemas-microsoft-com:office:smarttags" w:element="metricconverter">
        <w:smartTagPr>
          <w:attr w:name="ProductID" w:val="15 м"/>
        </w:smartTagPr>
        <w:r w:rsidRPr="00C9654D">
          <w:rPr>
            <w:rFonts w:eastAsia="SimSun"/>
            <w:sz w:val="24"/>
            <w:szCs w:val="24"/>
            <w:lang w:eastAsia="zh-CN"/>
          </w:rPr>
          <w:t>15 м</w:t>
        </w:r>
      </w:smartTag>
      <w:r w:rsidRPr="00C9654D">
        <w:rPr>
          <w:rFonts w:eastAsia="SimSun"/>
          <w:sz w:val="24"/>
          <w:szCs w:val="24"/>
          <w:lang w:eastAsia="zh-CN"/>
        </w:rPr>
        <w:t xml:space="preserve"> - для ВЛ 35 кВ; </w:t>
      </w:r>
    </w:p>
    <w:p w14:paraId="44F93ABC" w14:textId="77777777" w:rsidR="00D6065A" w:rsidRPr="00C9654D" w:rsidRDefault="00D6065A" w:rsidP="00E509EC">
      <w:pPr>
        <w:numPr>
          <w:ilvl w:val="0"/>
          <w:numId w:val="32"/>
        </w:numPr>
        <w:tabs>
          <w:tab w:val="left" w:pos="1134"/>
        </w:tabs>
        <w:ind w:firstLine="851"/>
        <w:rPr>
          <w:rFonts w:eastAsia="SimSun"/>
          <w:sz w:val="24"/>
          <w:szCs w:val="24"/>
          <w:lang w:eastAsia="zh-CN"/>
        </w:rPr>
      </w:pPr>
      <w:smartTag w:uri="urn:schemas-microsoft-com:office:smarttags" w:element="metricconverter">
        <w:smartTagPr>
          <w:attr w:name="ProductID" w:val="20 м"/>
        </w:smartTagPr>
        <w:r w:rsidRPr="00C9654D">
          <w:rPr>
            <w:rFonts w:eastAsia="SimSun"/>
            <w:sz w:val="24"/>
            <w:szCs w:val="24"/>
            <w:lang w:eastAsia="zh-CN"/>
          </w:rPr>
          <w:t>20 м</w:t>
        </w:r>
      </w:smartTag>
      <w:r w:rsidRPr="00C9654D">
        <w:rPr>
          <w:rFonts w:eastAsia="SimSun"/>
          <w:sz w:val="24"/>
          <w:szCs w:val="24"/>
          <w:lang w:eastAsia="zh-CN"/>
        </w:rPr>
        <w:t xml:space="preserve"> - для ВЛ 110 кВ; </w:t>
      </w:r>
    </w:p>
    <w:p w14:paraId="284F08C7" w14:textId="77777777" w:rsidR="00D6065A" w:rsidRPr="00C9654D" w:rsidRDefault="00D6065A" w:rsidP="00E509EC">
      <w:pPr>
        <w:numPr>
          <w:ilvl w:val="0"/>
          <w:numId w:val="32"/>
        </w:numPr>
        <w:tabs>
          <w:tab w:val="left" w:pos="1134"/>
        </w:tabs>
        <w:ind w:firstLine="851"/>
        <w:rPr>
          <w:rFonts w:eastAsia="SimSun"/>
          <w:sz w:val="24"/>
          <w:szCs w:val="24"/>
          <w:lang w:eastAsia="zh-CN"/>
        </w:rPr>
      </w:pPr>
      <w:smartTag w:uri="urn:schemas-microsoft-com:office:smarttags" w:element="metricconverter">
        <w:smartTagPr>
          <w:attr w:name="ProductID" w:val="25 м"/>
        </w:smartTagPr>
        <w:r w:rsidRPr="00C9654D">
          <w:rPr>
            <w:rFonts w:eastAsia="SimSun"/>
            <w:sz w:val="24"/>
            <w:szCs w:val="24"/>
            <w:lang w:eastAsia="zh-CN"/>
          </w:rPr>
          <w:t>25 м</w:t>
        </w:r>
      </w:smartTag>
      <w:r w:rsidRPr="00C9654D">
        <w:rPr>
          <w:rFonts w:eastAsia="SimSun"/>
          <w:sz w:val="24"/>
          <w:szCs w:val="24"/>
          <w:lang w:eastAsia="zh-CN"/>
        </w:rPr>
        <w:t xml:space="preserve"> - для ВЛ 150 - 220 кВ; </w:t>
      </w:r>
    </w:p>
    <w:p w14:paraId="7B1082E5" w14:textId="77777777" w:rsidR="00D6065A" w:rsidRPr="00C9654D" w:rsidRDefault="00D6065A" w:rsidP="00E509EC">
      <w:pPr>
        <w:numPr>
          <w:ilvl w:val="0"/>
          <w:numId w:val="32"/>
        </w:numPr>
        <w:tabs>
          <w:tab w:val="left" w:pos="1134"/>
        </w:tabs>
        <w:ind w:firstLine="851"/>
        <w:rPr>
          <w:rFonts w:eastAsia="SimSun"/>
          <w:sz w:val="24"/>
          <w:szCs w:val="24"/>
          <w:lang w:eastAsia="zh-CN"/>
        </w:rPr>
      </w:pPr>
      <w:smartTag w:uri="urn:schemas-microsoft-com:office:smarttags" w:element="metricconverter">
        <w:smartTagPr>
          <w:attr w:name="ProductID" w:val="30 м"/>
        </w:smartTagPr>
        <w:r w:rsidRPr="00C9654D">
          <w:rPr>
            <w:rFonts w:eastAsia="SimSun"/>
            <w:sz w:val="24"/>
            <w:szCs w:val="24"/>
            <w:lang w:eastAsia="zh-CN"/>
          </w:rPr>
          <w:t>30 м</w:t>
        </w:r>
      </w:smartTag>
      <w:r w:rsidRPr="00C9654D">
        <w:rPr>
          <w:rFonts w:eastAsia="SimSun"/>
          <w:sz w:val="24"/>
          <w:szCs w:val="24"/>
          <w:lang w:eastAsia="zh-CN"/>
        </w:rPr>
        <w:t xml:space="preserve"> - для ВЛ 330 - 500 кВ.</w:t>
      </w:r>
    </w:p>
    <w:p w14:paraId="437A8BC5" w14:textId="77777777"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 xml:space="preserve">Расстояние от застройки до лесных массивов на территории садоводческих объединений должно быть не менее </w:t>
      </w:r>
      <w:smartTag w:uri="urn:schemas-microsoft-com:office:smarttags" w:element="metricconverter">
        <w:smartTagPr>
          <w:attr w:name="ProductID" w:val="15 м"/>
        </w:smartTagPr>
        <w:r w:rsidRPr="00C9654D">
          <w:rPr>
            <w:rFonts w:eastAsia="SimSun"/>
            <w:sz w:val="24"/>
            <w:szCs w:val="24"/>
            <w:lang w:eastAsia="zh-CN"/>
          </w:rPr>
          <w:t>15 м</w:t>
        </w:r>
      </w:smartTag>
      <w:r w:rsidRPr="00C9654D">
        <w:rPr>
          <w:rFonts w:eastAsia="SimSun"/>
          <w:sz w:val="24"/>
          <w:szCs w:val="24"/>
          <w:lang w:eastAsia="zh-CN"/>
        </w:rPr>
        <w:t>.</w:t>
      </w:r>
    </w:p>
    <w:p w14:paraId="4F50D2B7" w14:textId="77777777"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При пересечении территории садоводческого объединения инженерными коммуникациями следует предусматривать санитарно-защитные зоны.</w:t>
      </w:r>
    </w:p>
    <w:p w14:paraId="6AB0A1A0" w14:textId="77777777"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Минимальные расстояния от наземных магистральных газопроводов, не содержащих сероводород, должны быть не менее:</w:t>
      </w:r>
    </w:p>
    <w:p w14:paraId="15356D97" w14:textId="77777777"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для трубопроводов 1 класса с диаметром труб:</w:t>
      </w:r>
    </w:p>
    <w:p w14:paraId="3DB9F400" w14:textId="77777777" w:rsidR="00D6065A" w:rsidRPr="00C9654D" w:rsidRDefault="00D6065A" w:rsidP="00E509EC">
      <w:pPr>
        <w:numPr>
          <w:ilvl w:val="0"/>
          <w:numId w:val="33"/>
        </w:numPr>
        <w:tabs>
          <w:tab w:val="left" w:pos="1134"/>
        </w:tabs>
        <w:ind w:firstLine="851"/>
        <w:rPr>
          <w:rFonts w:eastAsia="SimSun"/>
          <w:sz w:val="24"/>
          <w:szCs w:val="24"/>
          <w:lang w:eastAsia="zh-CN"/>
        </w:rPr>
      </w:pPr>
      <w:r w:rsidRPr="00C9654D">
        <w:rPr>
          <w:rFonts w:eastAsia="SimSun"/>
          <w:sz w:val="24"/>
          <w:szCs w:val="24"/>
          <w:lang w:eastAsia="zh-CN"/>
        </w:rPr>
        <w:t xml:space="preserve">до </w:t>
      </w:r>
      <w:smartTag w:uri="urn:schemas-microsoft-com:office:smarttags" w:element="metricconverter">
        <w:smartTagPr>
          <w:attr w:name="ProductID" w:val="300 мм"/>
        </w:smartTagPr>
        <w:r w:rsidRPr="00C9654D">
          <w:rPr>
            <w:rFonts w:eastAsia="SimSun"/>
            <w:sz w:val="24"/>
            <w:szCs w:val="24"/>
            <w:lang w:eastAsia="zh-CN"/>
          </w:rPr>
          <w:t>300 мм</w:t>
        </w:r>
      </w:smartTag>
      <w:r w:rsidRPr="00C9654D">
        <w:rPr>
          <w:rFonts w:eastAsia="SimSun"/>
          <w:sz w:val="24"/>
          <w:szCs w:val="24"/>
          <w:lang w:eastAsia="zh-CN"/>
        </w:rPr>
        <w:t xml:space="preserve"> - </w:t>
      </w:r>
      <w:smartTag w:uri="urn:schemas-microsoft-com:office:smarttags" w:element="metricconverter">
        <w:smartTagPr>
          <w:attr w:name="ProductID" w:val="100 м"/>
        </w:smartTagPr>
        <w:r w:rsidRPr="00C9654D">
          <w:rPr>
            <w:rFonts w:eastAsia="SimSun"/>
            <w:sz w:val="24"/>
            <w:szCs w:val="24"/>
            <w:lang w:eastAsia="zh-CN"/>
          </w:rPr>
          <w:t>100 м</w:t>
        </w:r>
      </w:smartTag>
      <w:r w:rsidRPr="00C9654D">
        <w:rPr>
          <w:rFonts w:eastAsia="SimSun"/>
          <w:sz w:val="24"/>
          <w:szCs w:val="24"/>
          <w:lang w:eastAsia="zh-CN"/>
        </w:rPr>
        <w:t xml:space="preserve">; </w:t>
      </w:r>
    </w:p>
    <w:p w14:paraId="21D27C0B" w14:textId="77777777" w:rsidR="00D6065A" w:rsidRPr="00C9654D" w:rsidRDefault="00D6065A" w:rsidP="00E509EC">
      <w:pPr>
        <w:numPr>
          <w:ilvl w:val="0"/>
          <w:numId w:val="33"/>
        </w:numPr>
        <w:tabs>
          <w:tab w:val="left" w:pos="1134"/>
        </w:tabs>
        <w:ind w:firstLine="851"/>
        <w:rPr>
          <w:rFonts w:eastAsia="SimSun"/>
          <w:sz w:val="24"/>
          <w:szCs w:val="24"/>
          <w:lang w:eastAsia="zh-CN"/>
        </w:rPr>
      </w:pPr>
      <w:r w:rsidRPr="00C9654D">
        <w:rPr>
          <w:rFonts w:eastAsia="SimSun"/>
          <w:sz w:val="24"/>
          <w:szCs w:val="24"/>
          <w:lang w:eastAsia="zh-CN"/>
        </w:rPr>
        <w:t xml:space="preserve">от 300 до </w:t>
      </w:r>
      <w:smartTag w:uri="urn:schemas-microsoft-com:office:smarttags" w:element="metricconverter">
        <w:smartTagPr>
          <w:attr w:name="ProductID" w:val="600 мм"/>
        </w:smartTagPr>
        <w:r w:rsidRPr="00C9654D">
          <w:rPr>
            <w:rFonts w:eastAsia="SimSun"/>
            <w:sz w:val="24"/>
            <w:szCs w:val="24"/>
            <w:lang w:eastAsia="zh-CN"/>
          </w:rPr>
          <w:t>600 мм</w:t>
        </w:r>
      </w:smartTag>
      <w:r w:rsidRPr="00C9654D">
        <w:rPr>
          <w:rFonts w:eastAsia="SimSun"/>
          <w:sz w:val="24"/>
          <w:szCs w:val="24"/>
          <w:lang w:eastAsia="zh-CN"/>
        </w:rPr>
        <w:t xml:space="preserve"> - </w:t>
      </w:r>
      <w:smartTag w:uri="urn:schemas-microsoft-com:office:smarttags" w:element="metricconverter">
        <w:smartTagPr>
          <w:attr w:name="ProductID" w:val="150 м"/>
        </w:smartTagPr>
        <w:r w:rsidRPr="00C9654D">
          <w:rPr>
            <w:rFonts w:eastAsia="SimSun"/>
            <w:sz w:val="24"/>
            <w:szCs w:val="24"/>
            <w:lang w:eastAsia="zh-CN"/>
          </w:rPr>
          <w:t>150 м</w:t>
        </w:r>
      </w:smartTag>
      <w:r w:rsidRPr="00C9654D">
        <w:rPr>
          <w:rFonts w:eastAsia="SimSun"/>
          <w:sz w:val="24"/>
          <w:szCs w:val="24"/>
          <w:lang w:eastAsia="zh-CN"/>
        </w:rPr>
        <w:t>;</w:t>
      </w:r>
    </w:p>
    <w:p w14:paraId="22ED75E2" w14:textId="77777777" w:rsidR="00D6065A" w:rsidRPr="00C9654D" w:rsidRDefault="00D6065A" w:rsidP="00E509EC">
      <w:pPr>
        <w:numPr>
          <w:ilvl w:val="0"/>
          <w:numId w:val="33"/>
        </w:numPr>
        <w:tabs>
          <w:tab w:val="left" w:pos="1134"/>
        </w:tabs>
        <w:ind w:firstLine="851"/>
        <w:rPr>
          <w:rFonts w:eastAsia="SimSun"/>
          <w:sz w:val="24"/>
          <w:szCs w:val="24"/>
          <w:lang w:eastAsia="zh-CN"/>
        </w:rPr>
      </w:pPr>
      <w:r w:rsidRPr="00C9654D">
        <w:rPr>
          <w:rFonts w:eastAsia="SimSun"/>
          <w:sz w:val="24"/>
          <w:szCs w:val="24"/>
          <w:lang w:eastAsia="zh-CN"/>
        </w:rPr>
        <w:t xml:space="preserve">от 600 до </w:t>
      </w:r>
      <w:smartTag w:uri="urn:schemas-microsoft-com:office:smarttags" w:element="metricconverter">
        <w:smartTagPr>
          <w:attr w:name="ProductID" w:val="800 мм"/>
        </w:smartTagPr>
        <w:r w:rsidRPr="00C9654D">
          <w:rPr>
            <w:rFonts w:eastAsia="SimSun"/>
            <w:sz w:val="24"/>
            <w:szCs w:val="24"/>
            <w:lang w:eastAsia="zh-CN"/>
          </w:rPr>
          <w:t>800 мм</w:t>
        </w:r>
      </w:smartTag>
      <w:r w:rsidRPr="00C9654D">
        <w:rPr>
          <w:rFonts w:eastAsia="SimSun"/>
          <w:sz w:val="24"/>
          <w:szCs w:val="24"/>
          <w:lang w:eastAsia="zh-CN"/>
        </w:rPr>
        <w:t xml:space="preserve"> - </w:t>
      </w:r>
      <w:smartTag w:uri="urn:schemas-microsoft-com:office:smarttags" w:element="metricconverter">
        <w:smartTagPr>
          <w:attr w:name="ProductID" w:val="200 м"/>
        </w:smartTagPr>
        <w:r w:rsidRPr="00C9654D">
          <w:rPr>
            <w:rFonts w:eastAsia="SimSun"/>
            <w:sz w:val="24"/>
            <w:szCs w:val="24"/>
            <w:lang w:eastAsia="zh-CN"/>
          </w:rPr>
          <w:t>200 м</w:t>
        </w:r>
      </w:smartTag>
      <w:r w:rsidRPr="00C9654D">
        <w:rPr>
          <w:rFonts w:eastAsia="SimSun"/>
          <w:sz w:val="24"/>
          <w:szCs w:val="24"/>
          <w:lang w:eastAsia="zh-CN"/>
        </w:rPr>
        <w:t xml:space="preserve">; </w:t>
      </w:r>
    </w:p>
    <w:p w14:paraId="0AD0284F" w14:textId="77777777" w:rsidR="00D6065A" w:rsidRPr="00C9654D" w:rsidRDefault="00D6065A" w:rsidP="00E509EC">
      <w:pPr>
        <w:numPr>
          <w:ilvl w:val="0"/>
          <w:numId w:val="33"/>
        </w:numPr>
        <w:tabs>
          <w:tab w:val="left" w:pos="1134"/>
        </w:tabs>
        <w:ind w:firstLine="851"/>
        <w:rPr>
          <w:rFonts w:eastAsia="SimSun"/>
          <w:sz w:val="24"/>
          <w:szCs w:val="24"/>
          <w:lang w:eastAsia="zh-CN"/>
        </w:rPr>
      </w:pPr>
      <w:r w:rsidRPr="00C9654D">
        <w:rPr>
          <w:rFonts w:eastAsia="SimSun"/>
          <w:sz w:val="24"/>
          <w:szCs w:val="24"/>
          <w:lang w:eastAsia="zh-CN"/>
        </w:rPr>
        <w:t xml:space="preserve">от 800 до </w:t>
      </w:r>
      <w:smartTag w:uri="urn:schemas-microsoft-com:office:smarttags" w:element="metricconverter">
        <w:smartTagPr>
          <w:attr w:name="ProductID" w:val="1000 мм"/>
        </w:smartTagPr>
        <w:r w:rsidRPr="00C9654D">
          <w:rPr>
            <w:rFonts w:eastAsia="SimSun"/>
            <w:sz w:val="24"/>
            <w:szCs w:val="24"/>
            <w:lang w:eastAsia="zh-CN"/>
          </w:rPr>
          <w:t>1000 мм</w:t>
        </w:r>
      </w:smartTag>
      <w:r w:rsidRPr="00C9654D">
        <w:rPr>
          <w:rFonts w:eastAsia="SimSun"/>
          <w:sz w:val="24"/>
          <w:szCs w:val="24"/>
          <w:lang w:eastAsia="zh-CN"/>
        </w:rPr>
        <w:t xml:space="preserve"> - </w:t>
      </w:r>
      <w:smartTag w:uri="urn:schemas-microsoft-com:office:smarttags" w:element="metricconverter">
        <w:smartTagPr>
          <w:attr w:name="ProductID" w:val="250 м"/>
        </w:smartTagPr>
        <w:r w:rsidRPr="00C9654D">
          <w:rPr>
            <w:rFonts w:eastAsia="SimSun"/>
            <w:sz w:val="24"/>
            <w:szCs w:val="24"/>
            <w:lang w:eastAsia="zh-CN"/>
          </w:rPr>
          <w:t>250 м</w:t>
        </w:r>
      </w:smartTag>
      <w:r w:rsidRPr="00C9654D">
        <w:rPr>
          <w:rFonts w:eastAsia="SimSun"/>
          <w:sz w:val="24"/>
          <w:szCs w:val="24"/>
          <w:lang w:eastAsia="zh-CN"/>
        </w:rPr>
        <w:t>;</w:t>
      </w:r>
    </w:p>
    <w:p w14:paraId="6EA723EE" w14:textId="77777777" w:rsidR="00D6065A" w:rsidRPr="00C9654D" w:rsidRDefault="00D6065A" w:rsidP="00E509EC">
      <w:pPr>
        <w:numPr>
          <w:ilvl w:val="0"/>
          <w:numId w:val="33"/>
        </w:numPr>
        <w:tabs>
          <w:tab w:val="left" w:pos="1134"/>
        </w:tabs>
        <w:ind w:firstLine="851"/>
        <w:rPr>
          <w:rFonts w:eastAsia="SimSun"/>
          <w:sz w:val="24"/>
          <w:szCs w:val="24"/>
          <w:lang w:eastAsia="zh-CN"/>
        </w:rPr>
      </w:pPr>
      <w:r w:rsidRPr="00C9654D">
        <w:rPr>
          <w:rFonts w:eastAsia="SimSun"/>
          <w:sz w:val="24"/>
          <w:szCs w:val="24"/>
          <w:lang w:eastAsia="zh-CN"/>
        </w:rPr>
        <w:t xml:space="preserve">от 1000 до </w:t>
      </w:r>
      <w:smartTag w:uri="urn:schemas-microsoft-com:office:smarttags" w:element="metricconverter">
        <w:smartTagPr>
          <w:attr w:name="ProductID" w:val="1200 мм"/>
        </w:smartTagPr>
        <w:r w:rsidRPr="00C9654D">
          <w:rPr>
            <w:rFonts w:eastAsia="SimSun"/>
            <w:sz w:val="24"/>
            <w:szCs w:val="24"/>
            <w:lang w:eastAsia="zh-CN"/>
          </w:rPr>
          <w:t>1200 мм</w:t>
        </w:r>
      </w:smartTag>
      <w:r w:rsidRPr="00C9654D">
        <w:rPr>
          <w:rFonts w:eastAsia="SimSun"/>
          <w:sz w:val="24"/>
          <w:szCs w:val="24"/>
          <w:lang w:eastAsia="zh-CN"/>
        </w:rPr>
        <w:t xml:space="preserve"> - </w:t>
      </w:r>
      <w:smartTag w:uri="urn:schemas-microsoft-com:office:smarttags" w:element="metricconverter">
        <w:smartTagPr>
          <w:attr w:name="ProductID" w:val="300 м"/>
        </w:smartTagPr>
        <w:r w:rsidRPr="00C9654D">
          <w:rPr>
            <w:rFonts w:eastAsia="SimSun"/>
            <w:sz w:val="24"/>
            <w:szCs w:val="24"/>
            <w:lang w:eastAsia="zh-CN"/>
          </w:rPr>
          <w:t>300 м</w:t>
        </w:r>
      </w:smartTag>
      <w:r w:rsidRPr="00C9654D">
        <w:rPr>
          <w:rFonts w:eastAsia="SimSun"/>
          <w:sz w:val="24"/>
          <w:szCs w:val="24"/>
          <w:lang w:eastAsia="zh-CN"/>
        </w:rPr>
        <w:t xml:space="preserve">; </w:t>
      </w:r>
    </w:p>
    <w:p w14:paraId="1D1A5B5F" w14:textId="77777777" w:rsidR="00D6065A" w:rsidRPr="00C9654D" w:rsidRDefault="00D6065A" w:rsidP="00E509EC">
      <w:pPr>
        <w:numPr>
          <w:ilvl w:val="0"/>
          <w:numId w:val="33"/>
        </w:numPr>
        <w:tabs>
          <w:tab w:val="left" w:pos="1134"/>
        </w:tabs>
        <w:ind w:firstLine="851"/>
        <w:rPr>
          <w:rFonts w:eastAsia="SimSun"/>
          <w:sz w:val="24"/>
          <w:szCs w:val="24"/>
          <w:lang w:eastAsia="zh-CN"/>
        </w:rPr>
      </w:pPr>
      <w:r w:rsidRPr="00C9654D">
        <w:rPr>
          <w:rFonts w:eastAsia="SimSun"/>
          <w:sz w:val="24"/>
          <w:szCs w:val="24"/>
          <w:lang w:eastAsia="zh-CN"/>
        </w:rPr>
        <w:t xml:space="preserve">свыше </w:t>
      </w:r>
      <w:smartTag w:uri="urn:schemas-microsoft-com:office:smarttags" w:element="metricconverter">
        <w:smartTagPr>
          <w:attr w:name="ProductID" w:val="1200 мм"/>
        </w:smartTagPr>
        <w:r w:rsidRPr="00C9654D">
          <w:rPr>
            <w:rFonts w:eastAsia="SimSun"/>
            <w:sz w:val="24"/>
            <w:szCs w:val="24"/>
            <w:lang w:eastAsia="zh-CN"/>
          </w:rPr>
          <w:t>1200 мм</w:t>
        </w:r>
      </w:smartTag>
      <w:r w:rsidRPr="00C9654D">
        <w:rPr>
          <w:rFonts w:eastAsia="SimSun"/>
          <w:sz w:val="24"/>
          <w:szCs w:val="24"/>
          <w:lang w:eastAsia="zh-CN"/>
        </w:rPr>
        <w:t xml:space="preserve"> - </w:t>
      </w:r>
      <w:smartTag w:uri="urn:schemas-microsoft-com:office:smarttags" w:element="metricconverter">
        <w:smartTagPr>
          <w:attr w:name="ProductID" w:val="350 м"/>
        </w:smartTagPr>
        <w:r w:rsidRPr="00C9654D">
          <w:rPr>
            <w:rFonts w:eastAsia="SimSun"/>
            <w:sz w:val="24"/>
            <w:szCs w:val="24"/>
            <w:lang w:eastAsia="zh-CN"/>
          </w:rPr>
          <w:t>350 м</w:t>
        </w:r>
      </w:smartTag>
      <w:r w:rsidRPr="00C9654D">
        <w:rPr>
          <w:rFonts w:eastAsia="SimSun"/>
          <w:sz w:val="24"/>
          <w:szCs w:val="24"/>
          <w:lang w:eastAsia="zh-CN"/>
        </w:rPr>
        <w:t xml:space="preserve">; </w:t>
      </w:r>
    </w:p>
    <w:p w14:paraId="1730135F" w14:textId="77777777" w:rsidR="00D6065A" w:rsidRPr="00C9654D" w:rsidRDefault="00D6065A" w:rsidP="00E509EC">
      <w:pPr>
        <w:numPr>
          <w:ilvl w:val="0"/>
          <w:numId w:val="33"/>
        </w:numPr>
        <w:tabs>
          <w:tab w:val="left" w:pos="1134"/>
        </w:tabs>
        <w:ind w:firstLine="851"/>
        <w:rPr>
          <w:rFonts w:eastAsia="SimSun"/>
          <w:sz w:val="24"/>
          <w:szCs w:val="24"/>
          <w:lang w:eastAsia="zh-CN"/>
        </w:rPr>
      </w:pPr>
      <w:r w:rsidRPr="00C9654D">
        <w:rPr>
          <w:rFonts w:eastAsia="SimSun"/>
          <w:sz w:val="24"/>
          <w:szCs w:val="24"/>
          <w:lang w:eastAsia="zh-CN"/>
        </w:rPr>
        <w:t xml:space="preserve">для трубопроводов 2 класса с диаметром труб: до </w:t>
      </w:r>
      <w:smartTag w:uri="urn:schemas-microsoft-com:office:smarttags" w:element="metricconverter">
        <w:smartTagPr>
          <w:attr w:name="ProductID" w:val="300 мм"/>
        </w:smartTagPr>
        <w:r w:rsidRPr="00C9654D">
          <w:rPr>
            <w:rFonts w:eastAsia="SimSun"/>
            <w:sz w:val="24"/>
            <w:szCs w:val="24"/>
            <w:lang w:eastAsia="zh-CN"/>
          </w:rPr>
          <w:t>300 мм</w:t>
        </w:r>
      </w:smartTag>
      <w:r w:rsidRPr="00C9654D">
        <w:rPr>
          <w:rFonts w:eastAsia="SimSun"/>
          <w:sz w:val="24"/>
          <w:szCs w:val="24"/>
          <w:lang w:eastAsia="zh-CN"/>
        </w:rPr>
        <w:t xml:space="preserve"> - </w:t>
      </w:r>
      <w:smartTag w:uri="urn:schemas-microsoft-com:office:smarttags" w:element="metricconverter">
        <w:smartTagPr>
          <w:attr w:name="ProductID" w:val="75 м"/>
        </w:smartTagPr>
        <w:r w:rsidRPr="00C9654D">
          <w:rPr>
            <w:rFonts w:eastAsia="SimSun"/>
            <w:sz w:val="24"/>
            <w:szCs w:val="24"/>
            <w:lang w:eastAsia="zh-CN"/>
          </w:rPr>
          <w:t>75 м</w:t>
        </w:r>
      </w:smartTag>
      <w:r w:rsidRPr="00C9654D">
        <w:rPr>
          <w:rFonts w:eastAsia="SimSun"/>
          <w:sz w:val="24"/>
          <w:szCs w:val="24"/>
          <w:lang w:eastAsia="zh-CN"/>
        </w:rPr>
        <w:t xml:space="preserve">; свыше </w:t>
      </w:r>
      <w:smartTag w:uri="urn:schemas-microsoft-com:office:smarttags" w:element="metricconverter">
        <w:smartTagPr>
          <w:attr w:name="ProductID" w:val="300 мм"/>
        </w:smartTagPr>
        <w:r w:rsidRPr="00C9654D">
          <w:rPr>
            <w:rFonts w:eastAsia="SimSun"/>
            <w:sz w:val="24"/>
            <w:szCs w:val="24"/>
            <w:lang w:eastAsia="zh-CN"/>
          </w:rPr>
          <w:t>300 мм</w:t>
        </w:r>
      </w:smartTag>
      <w:r w:rsidRPr="00C9654D">
        <w:rPr>
          <w:rFonts w:eastAsia="SimSun"/>
          <w:sz w:val="24"/>
          <w:szCs w:val="24"/>
          <w:lang w:eastAsia="zh-CN"/>
        </w:rPr>
        <w:t xml:space="preserve"> - </w:t>
      </w:r>
      <w:smartTag w:uri="urn:schemas-microsoft-com:office:smarttags" w:element="metricconverter">
        <w:smartTagPr>
          <w:attr w:name="ProductID" w:val="125 м"/>
        </w:smartTagPr>
        <w:r w:rsidRPr="00C9654D">
          <w:rPr>
            <w:rFonts w:eastAsia="SimSun"/>
            <w:sz w:val="24"/>
            <w:szCs w:val="24"/>
            <w:lang w:eastAsia="zh-CN"/>
          </w:rPr>
          <w:t>125 м</w:t>
        </w:r>
      </w:smartTag>
      <w:r w:rsidRPr="00C9654D">
        <w:rPr>
          <w:rFonts w:eastAsia="SimSun"/>
          <w:sz w:val="24"/>
          <w:szCs w:val="24"/>
          <w:lang w:eastAsia="zh-CN"/>
        </w:rPr>
        <w:t>.</w:t>
      </w:r>
    </w:p>
    <w:p w14:paraId="2A63DE68" w14:textId="77777777"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Минимальные разрывы от трубопроводов для сжиженных углеводородных газов при разных диаметрах труб должны быть не менее:</w:t>
      </w:r>
    </w:p>
    <w:p w14:paraId="54580CC7" w14:textId="77777777" w:rsidR="00D6065A" w:rsidRPr="00C9654D" w:rsidRDefault="00D6065A" w:rsidP="00E509EC">
      <w:pPr>
        <w:numPr>
          <w:ilvl w:val="0"/>
          <w:numId w:val="34"/>
        </w:numPr>
        <w:tabs>
          <w:tab w:val="left" w:pos="1134"/>
        </w:tabs>
        <w:ind w:firstLine="851"/>
        <w:rPr>
          <w:rFonts w:eastAsia="SimSun"/>
          <w:sz w:val="24"/>
          <w:szCs w:val="24"/>
          <w:lang w:eastAsia="zh-CN"/>
        </w:rPr>
      </w:pPr>
      <w:r w:rsidRPr="00C9654D">
        <w:rPr>
          <w:rFonts w:eastAsia="SimSun"/>
          <w:sz w:val="24"/>
          <w:szCs w:val="24"/>
          <w:lang w:eastAsia="zh-CN"/>
        </w:rPr>
        <w:t xml:space="preserve">до </w:t>
      </w:r>
      <w:smartTag w:uri="urn:schemas-microsoft-com:office:smarttags" w:element="metricconverter">
        <w:smartTagPr>
          <w:attr w:name="ProductID" w:val="150 мм"/>
        </w:smartTagPr>
        <w:r w:rsidRPr="00C9654D">
          <w:rPr>
            <w:rFonts w:eastAsia="SimSun"/>
            <w:sz w:val="24"/>
            <w:szCs w:val="24"/>
            <w:lang w:eastAsia="zh-CN"/>
          </w:rPr>
          <w:t>150 мм</w:t>
        </w:r>
      </w:smartTag>
      <w:r w:rsidRPr="00C9654D">
        <w:rPr>
          <w:rFonts w:eastAsia="SimSun"/>
          <w:sz w:val="24"/>
          <w:szCs w:val="24"/>
          <w:lang w:eastAsia="zh-CN"/>
        </w:rPr>
        <w:t xml:space="preserve"> - </w:t>
      </w:r>
      <w:smartTag w:uri="urn:schemas-microsoft-com:office:smarttags" w:element="metricconverter">
        <w:smartTagPr>
          <w:attr w:name="ProductID" w:val="100 м"/>
        </w:smartTagPr>
        <w:r w:rsidRPr="00C9654D">
          <w:rPr>
            <w:rFonts w:eastAsia="SimSun"/>
            <w:sz w:val="24"/>
            <w:szCs w:val="24"/>
            <w:lang w:eastAsia="zh-CN"/>
          </w:rPr>
          <w:t>100 м</w:t>
        </w:r>
      </w:smartTag>
      <w:r w:rsidRPr="00C9654D">
        <w:rPr>
          <w:rFonts w:eastAsia="SimSun"/>
          <w:sz w:val="24"/>
          <w:szCs w:val="24"/>
          <w:lang w:eastAsia="zh-CN"/>
        </w:rPr>
        <w:t xml:space="preserve">; </w:t>
      </w:r>
    </w:p>
    <w:p w14:paraId="50EF15B1" w14:textId="77777777" w:rsidR="00D6065A" w:rsidRPr="00C9654D" w:rsidRDefault="00D6065A" w:rsidP="00E509EC">
      <w:pPr>
        <w:numPr>
          <w:ilvl w:val="0"/>
          <w:numId w:val="34"/>
        </w:numPr>
        <w:tabs>
          <w:tab w:val="left" w:pos="1134"/>
        </w:tabs>
        <w:ind w:firstLine="851"/>
        <w:rPr>
          <w:rFonts w:eastAsia="SimSun"/>
          <w:sz w:val="24"/>
          <w:szCs w:val="24"/>
          <w:lang w:eastAsia="zh-CN"/>
        </w:rPr>
      </w:pPr>
      <w:r w:rsidRPr="00C9654D">
        <w:rPr>
          <w:rFonts w:eastAsia="SimSun"/>
          <w:sz w:val="24"/>
          <w:szCs w:val="24"/>
          <w:lang w:eastAsia="zh-CN"/>
        </w:rPr>
        <w:t xml:space="preserve">от 150 до </w:t>
      </w:r>
      <w:smartTag w:uri="urn:schemas-microsoft-com:office:smarttags" w:element="metricconverter">
        <w:smartTagPr>
          <w:attr w:name="ProductID" w:val="300 мм"/>
        </w:smartTagPr>
        <w:r w:rsidRPr="00C9654D">
          <w:rPr>
            <w:rFonts w:eastAsia="SimSun"/>
            <w:sz w:val="24"/>
            <w:szCs w:val="24"/>
            <w:lang w:eastAsia="zh-CN"/>
          </w:rPr>
          <w:t>300 мм</w:t>
        </w:r>
      </w:smartTag>
      <w:r w:rsidRPr="00C9654D">
        <w:rPr>
          <w:rFonts w:eastAsia="SimSun"/>
          <w:sz w:val="24"/>
          <w:szCs w:val="24"/>
          <w:lang w:eastAsia="zh-CN"/>
        </w:rPr>
        <w:t xml:space="preserve"> - </w:t>
      </w:r>
      <w:smartTag w:uri="urn:schemas-microsoft-com:office:smarttags" w:element="metricconverter">
        <w:smartTagPr>
          <w:attr w:name="ProductID" w:val="175 м"/>
        </w:smartTagPr>
        <w:r w:rsidRPr="00C9654D">
          <w:rPr>
            <w:rFonts w:eastAsia="SimSun"/>
            <w:sz w:val="24"/>
            <w:szCs w:val="24"/>
            <w:lang w:eastAsia="zh-CN"/>
          </w:rPr>
          <w:t>175 м</w:t>
        </w:r>
      </w:smartTag>
      <w:r w:rsidRPr="00C9654D">
        <w:rPr>
          <w:rFonts w:eastAsia="SimSun"/>
          <w:sz w:val="24"/>
          <w:szCs w:val="24"/>
          <w:lang w:eastAsia="zh-CN"/>
        </w:rPr>
        <w:t>;</w:t>
      </w:r>
    </w:p>
    <w:p w14:paraId="7F201A9D" w14:textId="77777777" w:rsidR="00D6065A" w:rsidRPr="00C9654D" w:rsidRDefault="00D6065A" w:rsidP="00E509EC">
      <w:pPr>
        <w:numPr>
          <w:ilvl w:val="0"/>
          <w:numId w:val="34"/>
        </w:numPr>
        <w:tabs>
          <w:tab w:val="left" w:pos="1134"/>
        </w:tabs>
        <w:ind w:firstLine="851"/>
        <w:rPr>
          <w:rFonts w:eastAsia="SimSun"/>
          <w:sz w:val="24"/>
          <w:szCs w:val="24"/>
          <w:lang w:eastAsia="zh-CN"/>
        </w:rPr>
      </w:pPr>
      <w:r w:rsidRPr="00C9654D">
        <w:rPr>
          <w:rFonts w:eastAsia="SimSun"/>
          <w:sz w:val="24"/>
          <w:szCs w:val="24"/>
          <w:lang w:eastAsia="zh-CN"/>
        </w:rPr>
        <w:t xml:space="preserve">тот 300 до </w:t>
      </w:r>
      <w:smartTag w:uri="urn:schemas-microsoft-com:office:smarttags" w:element="metricconverter">
        <w:smartTagPr>
          <w:attr w:name="ProductID" w:val="500 мм"/>
        </w:smartTagPr>
        <w:r w:rsidRPr="00C9654D">
          <w:rPr>
            <w:rFonts w:eastAsia="SimSun"/>
            <w:sz w:val="24"/>
            <w:szCs w:val="24"/>
            <w:lang w:eastAsia="zh-CN"/>
          </w:rPr>
          <w:t>500 мм</w:t>
        </w:r>
      </w:smartTag>
      <w:r w:rsidRPr="00C9654D">
        <w:rPr>
          <w:rFonts w:eastAsia="SimSun"/>
          <w:sz w:val="24"/>
          <w:szCs w:val="24"/>
          <w:lang w:eastAsia="zh-CN"/>
        </w:rPr>
        <w:t xml:space="preserve"> - </w:t>
      </w:r>
      <w:smartTag w:uri="urn:schemas-microsoft-com:office:smarttags" w:element="metricconverter">
        <w:smartTagPr>
          <w:attr w:name="ProductID" w:val="350 м"/>
        </w:smartTagPr>
        <w:r w:rsidRPr="00C9654D">
          <w:rPr>
            <w:rFonts w:eastAsia="SimSun"/>
            <w:sz w:val="24"/>
            <w:szCs w:val="24"/>
            <w:lang w:eastAsia="zh-CN"/>
          </w:rPr>
          <w:t>350 м</w:t>
        </w:r>
      </w:smartTag>
      <w:r w:rsidRPr="00C9654D">
        <w:rPr>
          <w:rFonts w:eastAsia="SimSun"/>
          <w:sz w:val="24"/>
          <w:szCs w:val="24"/>
          <w:lang w:eastAsia="zh-CN"/>
        </w:rPr>
        <w:t>;</w:t>
      </w:r>
    </w:p>
    <w:p w14:paraId="0DA9E7C8" w14:textId="77777777" w:rsidR="00D6065A" w:rsidRPr="00C9654D" w:rsidRDefault="00D6065A" w:rsidP="00E509EC">
      <w:pPr>
        <w:numPr>
          <w:ilvl w:val="0"/>
          <w:numId w:val="34"/>
        </w:numPr>
        <w:tabs>
          <w:tab w:val="left" w:pos="1134"/>
        </w:tabs>
        <w:ind w:firstLine="851"/>
        <w:rPr>
          <w:rFonts w:eastAsia="SimSun"/>
          <w:sz w:val="24"/>
          <w:szCs w:val="24"/>
          <w:lang w:eastAsia="zh-CN"/>
        </w:rPr>
      </w:pPr>
      <w:r w:rsidRPr="00C9654D">
        <w:rPr>
          <w:rFonts w:eastAsia="SimSun"/>
          <w:sz w:val="24"/>
          <w:szCs w:val="24"/>
          <w:lang w:eastAsia="zh-CN"/>
        </w:rPr>
        <w:t xml:space="preserve">от 500 до </w:t>
      </w:r>
      <w:smartTag w:uri="urn:schemas-microsoft-com:office:smarttags" w:element="metricconverter">
        <w:smartTagPr>
          <w:attr w:name="ProductID" w:val="1000 мм"/>
        </w:smartTagPr>
        <w:r w:rsidRPr="00C9654D">
          <w:rPr>
            <w:rFonts w:eastAsia="SimSun"/>
            <w:sz w:val="24"/>
            <w:szCs w:val="24"/>
            <w:lang w:eastAsia="zh-CN"/>
          </w:rPr>
          <w:t>1000 мм</w:t>
        </w:r>
      </w:smartTag>
      <w:r w:rsidRPr="00C9654D">
        <w:rPr>
          <w:rFonts w:eastAsia="SimSun"/>
          <w:sz w:val="24"/>
          <w:szCs w:val="24"/>
          <w:lang w:eastAsia="zh-CN"/>
        </w:rPr>
        <w:t xml:space="preserve"> - </w:t>
      </w:r>
      <w:smartTag w:uri="urn:schemas-microsoft-com:office:smarttags" w:element="metricconverter">
        <w:smartTagPr>
          <w:attr w:name="ProductID" w:val="800 м"/>
        </w:smartTagPr>
        <w:r w:rsidRPr="00C9654D">
          <w:rPr>
            <w:rFonts w:eastAsia="SimSun"/>
            <w:sz w:val="24"/>
            <w:szCs w:val="24"/>
            <w:lang w:eastAsia="zh-CN"/>
          </w:rPr>
          <w:t>800 м</w:t>
        </w:r>
      </w:smartTag>
      <w:r w:rsidRPr="00C9654D">
        <w:rPr>
          <w:rFonts w:eastAsia="SimSun"/>
          <w:sz w:val="24"/>
          <w:szCs w:val="24"/>
          <w:lang w:eastAsia="zh-CN"/>
        </w:rPr>
        <w:t>.</w:t>
      </w:r>
    </w:p>
    <w:p w14:paraId="4A2DA91D" w14:textId="77777777"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1. Минимальные расстояния при наземной прокладке увеличиваются в 2 раза для I класса и в 1,5 раза для II класса.</w:t>
      </w:r>
    </w:p>
    <w:p w14:paraId="54BDA5FC" w14:textId="77777777"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 xml:space="preserve">2. 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w:t>
      </w:r>
      <w:smartTag w:uri="urn:schemas-microsoft-com:office:smarttags" w:element="metricconverter">
        <w:smartTagPr>
          <w:attr w:name="ProductID" w:val="2 км"/>
        </w:smartTagPr>
        <w:r w:rsidRPr="00C9654D">
          <w:rPr>
            <w:rFonts w:eastAsia="SimSun"/>
            <w:sz w:val="24"/>
            <w:szCs w:val="24"/>
            <w:lang w:eastAsia="zh-CN"/>
          </w:rPr>
          <w:t>2 км</w:t>
        </w:r>
      </w:smartTag>
      <w:r w:rsidRPr="00C9654D">
        <w:rPr>
          <w:rFonts w:eastAsia="SimSun"/>
          <w:sz w:val="24"/>
          <w:szCs w:val="24"/>
          <w:lang w:eastAsia="zh-CN"/>
        </w:rPr>
        <w:t>.</w:t>
      </w:r>
    </w:p>
    <w:p w14:paraId="0A959655" w14:textId="77777777"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 xml:space="preserve">Минимальные разрывы от газопроводов низкого давления должны быть не менее </w:t>
      </w:r>
      <w:smartTag w:uri="urn:schemas-microsoft-com:office:smarttags" w:element="metricconverter">
        <w:smartTagPr>
          <w:attr w:name="ProductID" w:val="20 м"/>
        </w:smartTagPr>
        <w:r w:rsidRPr="00C9654D">
          <w:rPr>
            <w:rFonts w:eastAsia="SimSun"/>
            <w:sz w:val="24"/>
            <w:szCs w:val="24"/>
            <w:lang w:eastAsia="zh-CN"/>
          </w:rPr>
          <w:t>20 м</w:t>
        </w:r>
      </w:smartTag>
      <w:r w:rsidRPr="00C9654D">
        <w:rPr>
          <w:rFonts w:eastAsia="SimSun"/>
          <w:sz w:val="24"/>
          <w:szCs w:val="24"/>
          <w:lang w:eastAsia="zh-CN"/>
        </w:rPr>
        <w:t>.</w:t>
      </w:r>
    </w:p>
    <w:p w14:paraId="27B4EFEE" w14:textId="77777777" w:rsidR="00D6065A" w:rsidRPr="00C9654D" w:rsidRDefault="00D6065A" w:rsidP="002704F9">
      <w:pPr>
        <w:tabs>
          <w:tab w:val="left" w:pos="1134"/>
        </w:tabs>
        <w:ind w:firstLine="851"/>
        <w:outlineLvl w:val="0"/>
        <w:rPr>
          <w:b/>
          <w:sz w:val="24"/>
          <w:szCs w:val="24"/>
        </w:rPr>
      </w:pPr>
      <w:r w:rsidRPr="00C9654D">
        <w:rPr>
          <w:b/>
          <w:sz w:val="24"/>
          <w:szCs w:val="24"/>
        </w:rPr>
        <w:t>Минимальные отступы от границ земельных участков:</w:t>
      </w:r>
    </w:p>
    <w:p w14:paraId="63654803" w14:textId="77777777" w:rsidR="00D6065A" w:rsidRPr="00C9654D" w:rsidRDefault="00D6065A" w:rsidP="00E509EC">
      <w:pPr>
        <w:ind w:firstLine="851"/>
        <w:rPr>
          <w:rFonts w:eastAsia="Calibri"/>
          <w:b/>
          <w:sz w:val="24"/>
          <w:szCs w:val="24"/>
        </w:rPr>
      </w:pPr>
      <w:r w:rsidRPr="00C9654D">
        <w:rPr>
          <w:rFonts w:eastAsia="Calibri"/>
          <w:sz w:val="24"/>
          <w:szCs w:val="24"/>
        </w:rPr>
        <w:t xml:space="preserve">Минимальные отступы зданий, строений и сооружений от красной линии улиц и минимальные отступы от красной линии проездов необходимо принимать в соответствии Нормативами градостроительного проектирования Краснодарского края, и СП 53.13330.2011 "СНиП 30-02-97*. Планировка и застройка территорий садоводческих (дачных) объединений граждан, здания и сооружения" (утв. </w:t>
      </w:r>
      <w:hyperlink r:id="rId154" w:history="1">
        <w:r w:rsidRPr="00C9654D">
          <w:rPr>
            <w:rFonts w:eastAsia="Calibri"/>
            <w:sz w:val="24"/>
            <w:szCs w:val="24"/>
          </w:rPr>
          <w:t>приказом</w:t>
        </w:r>
      </w:hyperlink>
      <w:r w:rsidRPr="00C9654D">
        <w:rPr>
          <w:rFonts w:eastAsia="Calibri"/>
          <w:sz w:val="24"/>
          <w:szCs w:val="24"/>
        </w:rPr>
        <w:t xml:space="preserve"> Министерства регионального развития РФ от 30 декабря </w:t>
      </w:r>
      <w:smartTag w:uri="urn:schemas-microsoft-com:office:smarttags" w:element="metricconverter">
        <w:smartTagPr>
          <w:attr w:name="ProductID" w:val="2010 г"/>
        </w:smartTagPr>
        <w:r w:rsidRPr="00C9654D">
          <w:rPr>
            <w:rFonts w:eastAsia="Calibri"/>
            <w:sz w:val="24"/>
            <w:szCs w:val="24"/>
          </w:rPr>
          <w:t>2010 г</w:t>
        </w:r>
      </w:smartTag>
      <w:r w:rsidRPr="00C9654D">
        <w:rPr>
          <w:rFonts w:eastAsia="Calibri"/>
          <w:sz w:val="24"/>
          <w:szCs w:val="24"/>
        </w:rPr>
        <w:t>. N 849), в зависимости от функционального назначения объекта, но не меньше:</w:t>
      </w:r>
    </w:p>
    <w:p w14:paraId="3F889107" w14:textId="77777777" w:rsidR="00D6065A" w:rsidRPr="00C9654D" w:rsidRDefault="00D6065A" w:rsidP="00E509EC">
      <w:pPr>
        <w:numPr>
          <w:ilvl w:val="0"/>
          <w:numId w:val="30"/>
        </w:numPr>
        <w:tabs>
          <w:tab w:val="left" w:pos="446"/>
          <w:tab w:val="left" w:pos="1134"/>
        </w:tabs>
        <w:ind w:left="0" w:firstLine="851"/>
        <w:rPr>
          <w:b/>
          <w:sz w:val="24"/>
          <w:szCs w:val="24"/>
        </w:rPr>
      </w:pPr>
      <w:r w:rsidRPr="00C9654D">
        <w:rPr>
          <w:sz w:val="24"/>
          <w:szCs w:val="24"/>
        </w:rPr>
        <w:t xml:space="preserve">от основных объектов до границ красных линий улиц и проездов - </w:t>
      </w:r>
      <w:smartTag w:uri="urn:schemas-microsoft-com:office:smarttags" w:element="metricconverter">
        <w:smartTagPr>
          <w:attr w:name="ProductID" w:val="5 м"/>
        </w:smartTagPr>
        <w:r w:rsidRPr="00C9654D">
          <w:rPr>
            <w:b/>
            <w:sz w:val="24"/>
            <w:szCs w:val="24"/>
          </w:rPr>
          <w:t>5 м</w:t>
        </w:r>
      </w:smartTag>
      <w:r w:rsidRPr="00C9654D">
        <w:rPr>
          <w:b/>
          <w:sz w:val="24"/>
          <w:szCs w:val="24"/>
        </w:rPr>
        <w:t>;</w:t>
      </w:r>
    </w:p>
    <w:p w14:paraId="75308FA2" w14:textId="77777777" w:rsidR="00D6065A" w:rsidRPr="00C9654D" w:rsidRDefault="00D6065A" w:rsidP="00E509EC">
      <w:pPr>
        <w:numPr>
          <w:ilvl w:val="0"/>
          <w:numId w:val="30"/>
        </w:numPr>
        <w:tabs>
          <w:tab w:val="left" w:pos="446"/>
          <w:tab w:val="left" w:pos="1134"/>
        </w:tabs>
        <w:ind w:left="0" w:firstLine="851"/>
        <w:rPr>
          <w:b/>
          <w:sz w:val="24"/>
          <w:szCs w:val="24"/>
        </w:rPr>
      </w:pPr>
      <w:r w:rsidRPr="00C9654D">
        <w:rPr>
          <w:sz w:val="24"/>
          <w:szCs w:val="24"/>
        </w:rPr>
        <w:t xml:space="preserve">от основных объектов до границ соседних земельных участков - </w:t>
      </w:r>
      <w:smartTag w:uri="urn:schemas-microsoft-com:office:smarttags" w:element="metricconverter">
        <w:smartTagPr>
          <w:attr w:name="ProductID" w:val="3 м"/>
        </w:smartTagPr>
        <w:r w:rsidRPr="00C9654D">
          <w:rPr>
            <w:b/>
            <w:sz w:val="24"/>
            <w:szCs w:val="24"/>
          </w:rPr>
          <w:t>3 м</w:t>
        </w:r>
      </w:smartTag>
      <w:r w:rsidRPr="00C9654D">
        <w:rPr>
          <w:b/>
          <w:sz w:val="24"/>
          <w:szCs w:val="24"/>
        </w:rPr>
        <w:t>;</w:t>
      </w:r>
    </w:p>
    <w:p w14:paraId="63032EBD" w14:textId="77777777" w:rsidR="00D6065A" w:rsidRPr="00C9654D" w:rsidRDefault="00D6065A" w:rsidP="00E509EC">
      <w:pPr>
        <w:numPr>
          <w:ilvl w:val="0"/>
          <w:numId w:val="30"/>
        </w:numPr>
        <w:tabs>
          <w:tab w:val="left" w:pos="446"/>
          <w:tab w:val="left" w:pos="1134"/>
        </w:tabs>
        <w:ind w:left="0" w:firstLine="851"/>
        <w:rPr>
          <w:b/>
          <w:sz w:val="24"/>
          <w:szCs w:val="24"/>
        </w:rPr>
      </w:pPr>
      <w:r w:rsidRPr="00C9654D">
        <w:rPr>
          <w:rFonts w:eastAsia="SimSun"/>
          <w:sz w:val="24"/>
          <w:szCs w:val="24"/>
          <w:lang w:eastAsia="zh-CN"/>
        </w:rPr>
        <w:t xml:space="preserve">от хозяйственных построек до красных линий улиц и проездов - </w:t>
      </w:r>
      <w:smartTag w:uri="urn:schemas-microsoft-com:office:smarttags" w:element="metricconverter">
        <w:smartTagPr>
          <w:attr w:name="ProductID" w:val="5 м"/>
        </w:smartTagPr>
        <w:r w:rsidRPr="00C9654D">
          <w:rPr>
            <w:rFonts w:eastAsia="SimSun"/>
            <w:b/>
            <w:sz w:val="24"/>
            <w:szCs w:val="24"/>
            <w:lang w:eastAsia="zh-CN"/>
          </w:rPr>
          <w:t>5 м</w:t>
        </w:r>
      </w:smartTag>
      <w:r w:rsidRPr="00C9654D">
        <w:rPr>
          <w:rFonts w:eastAsia="SimSun"/>
          <w:sz w:val="24"/>
          <w:szCs w:val="24"/>
          <w:lang w:eastAsia="zh-CN"/>
        </w:rPr>
        <w:t>.</w:t>
      </w:r>
    </w:p>
    <w:p w14:paraId="0C24F04A" w14:textId="77777777" w:rsidR="00D6065A" w:rsidRPr="00C9654D" w:rsidRDefault="00D6065A" w:rsidP="00E509EC">
      <w:pPr>
        <w:tabs>
          <w:tab w:val="left" w:pos="446"/>
          <w:tab w:val="left" w:pos="1134"/>
        </w:tabs>
        <w:ind w:firstLine="851"/>
        <w:rPr>
          <w:sz w:val="24"/>
          <w:szCs w:val="24"/>
        </w:rPr>
      </w:pPr>
      <w:r w:rsidRPr="00C9654D">
        <w:rPr>
          <w:sz w:val="24"/>
          <w:szCs w:val="24"/>
        </w:rPr>
        <w:t>В условиях сложившейся застройки:</w:t>
      </w:r>
    </w:p>
    <w:p w14:paraId="00230261" w14:textId="77777777" w:rsidR="00D6065A" w:rsidRPr="00C9654D" w:rsidRDefault="00D6065A" w:rsidP="00E509EC">
      <w:pPr>
        <w:numPr>
          <w:ilvl w:val="0"/>
          <w:numId w:val="31"/>
        </w:numPr>
        <w:tabs>
          <w:tab w:val="left" w:pos="446"/>
          <w:tab w:val="left" w:pos="1134"/>
        </w:tabs>
        <w:ind w:left="0" w:firstLine="851"/>
        <w:rPr>
          <w:sz w:val="24"/>
          <w:szCs w:val="24"/>
        </w:rPr>
      </w:pPr>
      <w:r w:rsidRPr="00C9654D">
        <w:rPr>
          <w:sz w:val="24"/>
          <w:szCs w:val="24"/>
        </w:rPr>
        <w:t xml:space="preserve"> основные строения допускается размещать с учетом сложившейся линии застройки (при условии соблюдения требований действующих технических регламентов);</w:t>
      </w:r>
    </w:p>
    <w:p w14:paraId="5A1EFF41" w14:textId="77777777" w:rsidR="00D6065A" w:rsidRPr="00C9654D" w:rsidRDefault="00D6065A" w:rsidP="00E509EC">
      <w:pPr>
        <w:numPr>
          <w:ilvl w:val="0"/>
          <w:numId w:val="31"/>
        </w:numPr>
        <w:tabs>
          <w:tab w:val="left" w:pos="446"/>
          <w:tab w:val="left" w:pos="1134"/>
        </w:tabs>
        <w:ind w:left="0" w:firstLine="851"/>
        <w:rPr>
          <w:sz w:val="24"/>
          <w:szCs w:val="24"/>
        </w:rPr>
      </w:pPr>
      <w:r w:rsidRPr="00C9654D">
        <w:rPr>
          <w:sz w:val="24"/>
          <w:szCs w:val="24"/>
        </w:rPr>
        <w:t xml:space="preserve">при ширине земельного участка </w:t>
      </w:r>
      <w:smartTag w:uri="urn:schemas-microsoft-com:office:smarttags" w:element="metricconverter">
        <w:smartTagPr>
          <w:attr w:name="ProductID" w:val="12 метров"/>
        </w:smartTagPr>
        <w:r w:rsidRPr="00C9654D">
          <w:rPr>
            <w:sz w:val="24"/>
            <w:szCs w:val="24"/>
          </w:rPr>
          <w:t>12 метров</w:t>
        </w:r>
      </w:smartTag>
      <w:r w:rsidRPr="00C9654D">
        <w:rPr>
          <w:sz w:val="24"/>
          <w:szCs w:val="24"/>
        </w:rPr>
        <w:t xml:space="preserve"> и менее, для строительства основного объекта минимальный отступ от границы соседнего участка может составлять:</w:t>
      </w:r>
    </w:p>
    <w:p w14:paraId="72334D68" w14:textId="77777777" w:rsidR="00D6065A" w:rsidRPr="00C9654D" w:rsidRDefault="00D6065A" w:rsidP="00E509EC">
      <w:pPr>
        <w:numPr>
          <w:ilvl w:val="0"/>
          <w:numId w:val="30"/>
        </w:numPr>
        <w:tabs>
          <w:tab w:val="left" w:pos="446"/>
          <w:tab w:val="left" w:pos="1134"/>
        </w:tabs>
        <w:ind w:left="0" w:firstLine="851"/>
        <w:rPr>
          <w:sz w:val="24"/>
          <w:szCs w:val="24"/>
        </w:rPr>
      </w:pPr>
      <w:r w:rsidRPr="00C9654D">
        <w:rPr>
          <w:sz w:val="24"/>
          <w:szCs w:val="24"/>
        </w:rPr>
        <w:t xml:space="preserve">для одноэтажного объекта – </w:t>
      </w:r>
      <w:smartTag w:uri="urn:schemas-microsoft-com:office:smarttags" w:element="metricconverter">
        <w:smartTagPr>
          <w:attr w:name="ProductID" w:val="1 м"/>
        </w:smartTagPr>
        <w:r w:rsidRPr="00C9654D">
          <w:rPr>
            <w:b/>
            <w:sz w:val="24"/>
            <w:szCs w:val="24"/>
          </w:rPr>
          <w:t>1 м</w:t>
        </w:r>
      </w:smartTag>
      <w:r w:rsidRPr="00C9654D">
        <w:rPr>
          <w:b/>
          <w:sz w:val="24"/>
          <w:szCs w:val="24"/>
        </w:rPr>
        <w:t>.;</w:t>
      </w:r>
    </w:p>
    <w:p w14:paraId="352D937B" w14:textId="77777777" w:rsidR="00D6065A" w:rsidRPr="00C9654D" w:rsidRDefault="00D6065A" w:rsidP="00E509EC">
      <w:pPr>
        <w:numPr>
          <w:ilvl w:val="0"/>
          <w:numId w:val="30"/>
        </w:numPr>
        <w:tabs>
          <w:tab w:val="left" w:pos="446"/>
          <w:tab w:val="left" w:pos="1134"/>
        </w:tabs>
        <w:ind w:left="0" w:firstLine="851"/>
        <w:rPr>
          <w:sz w:val="24"/>
          <w:szCs w:val="24"/>
        </w:rPr>
      </w:pPr>
      <w:r w:rsidRPr="00C9654D">
        <w:rPr>
          <w:sz w:val="24"/>
          <w:szCs w:val="24"/>
        </w:rPr>
        <w:t xml:space="preserve">для двухэтажного объекта – </w:t>
      </w:r>
      <w:smartTag w:uri="urn:schemas-microsoft-com:office:smarttags" w:element="metricconverter">
        <w:smartTagPr>
          <w:attr w:name="ProductID" w:val="1,5 м"/>
        </w:smartTagPr>
        <w:r w:rsidRPr="00C9654D">
          <w:rPr>
            <w:b/>
            <w:sz w:val="24"/>
            <w:szCs w:val="24"/>
          </w:rPr>
          <w:t>1,5 м</w:t>
        </w:r>
      </w:smartTag>
      <w:r w:rsidRPr="00C9654D">
        <w:rPr>
          <w:b/>
          <w:sz w:val="24"/>
          <w:szCs w:val="24"/>
        </w:rPr>
        <w:t>.;</w:t>
      </w:r>
    </w:p>
    <w:p w14:paraId="307FA389" w14:textId="77777777" w:rsidR="00D6065A" w:rsidRPr="00C9654D" w:rsidRDefault="00D6065A" w:rsidP="00E509EC">
      <w:pPr>
        <w:numPr>
          <w:ilvl w:val="0"/>
          <w:numId w:val="30"/>
        </w:numPr>
        <w:tabs>
          <w:tab w:val="left" w:pos="446"/>
          <w:tab w:val="left" w:pos="1134"/>
        </w:tabs>
        <w:ind w:left="0" w:firstLine="851"/>
        <w:rPr>
          <w:sz w:val="24"/>
          <w:szCs w:val="24"/>
        </w:rPr>
      </w:pPr>
      <w:r w:rsidRPr="00C9654D">
        <w:rPr>
          <w:sz w:val="24"/>
          <w:szCs w:val="24"/>
        </w:rPr>
        <w:t xml:space="preserve">для трехэтажного объекта – </w:t>
      </w:r>
      <w:smartTag w:uri="urn:schemas-microsoft-com:office:smarttags" w:element="metricconverter">
        <w:smartTagPr>
          <w:attr w:name="ProductID" w:val="2 м"/>
        </w:smartTagPr>
        <w:r w:rsidRPr="00C9654D">
          <w:rPr>
            <w:b/>
            <w:sz w:val="24"/>
            <w:szCs w:val="24"/>
          </w:rPr>
          <w:t>2 м</w:t>
        </w:r>
      </w:smartTag>
      <w:r w:rsidRPr="00C9654D">
        <w:rPr>
          <w:b/>
          <w:sz w:val="24"/>
          <w:szCs w:val="24"/>
        </w:rPr>
        <w:t>.</w:t>
      </w:r>
    </w:p>
    <w:p w14:paraId="2BB18E0C" w14:textId="77777777"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Минимальные расстояния до границы соседнего участка по санитарно-бытовым условиям должны быть:</w:t>
      </w:r>
    </w:p>
    <w:p w14:paraId="55A31C94" w14:textId="77777777" w:rsidR="00D6065A" w:rsidRPr="00C9654D" w:rsidRDefault="00D6065A" w:rsidP="00E509EC">
      <w:pPr>
        <w:numPr>
          <w:ilvl w:val="0"/>
          <w:numId w:val="35"/>
        </w:numPr>
        <w:tabs>
          <w:tab w:val="left" w:pos="1134"/>
        </w:tabs>
        <w:ind w:hanging="720"/>
        <w:rPr>
          <w:rFonts w:eastAsia="SimSun"/>
          <w:sz w:val="24"/>
          <w:szCs w:val="24"/>
          <w:lang w:eastAsia="zh-CN"/>
        </w:rPr>
      </w:pPr>
      <w:r w:rsidRPr="00C9654D">
        <w:rPr>
          <w:rFonts w:eastAsia="SimSun"/>
          <w:sz w:val="24"/>
          <w:szCs w:val="24"/>
          <w:lang w:eastAsia="zh-CN"/>
        </w:rPr>
        <w:t xml:space="preserve">от жилого строения (или дома) - </w:t>
      </w:r>
      <w:smartTag w:uri="urn:schemas-microsoft-com:office:smarttags" w:element="metricconverter">
        <w:smartTagPr>
          <w:attr w:name="ProductID" w:val="3 м"/>
        </w:smartTagPr>
        <w:r w:rsidRPr="00C9654D">
          <w:rPr>
            <w:rFonts w:eastAsia="SimSun"/>
            <w:b/>
            <w:sz w:val="24"/>
            <w:szCs w:val="24"/>
            <w:lang w:eastAsia="zh-CN"/>
          </w:rPr>
          <w:t>3 м</w:t>
        </w:r>
      </w:smartTag>
      <w:r w:rsidRPr="00C9654D">
        <w:rPr>
          <w:rFonts w:eastAsia="SimSun"/>
          <w:b/>
          <w:sz w:val="24"/>
          <w:szCs w:val="24"/>
          <w:lang w:eastAsia="zh-CN"/>
        </w:rPr>
        <w:t>;</w:t>
      </w:r>
    </w:p>
    <w:p w14:paraId="6D8C38C6" w14:textId="77777777" w:rsidR="00D6065A" w:rsidRPr="00C9654D" w:rsidRDefault="00D6065A" w:rsidP="00E509EC">
      <w:pPr>
        <w:numPr>
          <w:ilvl w:val="0"/>
          <w:numId w:val="35"/>
        </w:numPr>
        <w:tabs>
          <w:tab w:val="left" w:pos="1134"/>
        </w:tabs>
        <w:ind w:hanging="720"/>
        <w:rPr>
          <w:rFonts w:eastAsia="SimSun"/>
          <w:sz w:val="24"/>
          <w:szCs w:val="24"/>
          <w:lang w:eastAsia="zh-CN"/>
        </w:rPr>
      </w:pPr>
      <w:r w:rsidRPr="00C9654D">
        <w:rPr>
          <w:rFonts w:eastAsia="SimSun"/>
          <w:sz w:val="24"/>
          <w:szCs w:val="24"/>
          <w:lang w:eastAsia="zh-CN"/>
        </w:rPr>
        <w:t xml:space="preserve">от постройки для содержания мелкого скота и птицы - </w:t>
      </w:r>
      <w:smartTag w:uri="urn:schemas-microsoft-com:office:smarttags" w:element="metricconverter">
        <w:smartTagPr>
          <w:attr w:name="ProductID" w:val="4 м"/>
        </w:smartTagPr>
        <w:r w:rsidRPr="00C9654D">
          <w:rPr>
            <w:rFonts w:eastAsia="SimSun"/>
            <w:b/>
            <w:sz w:val="24"/>
            <w:szCs w:val="24"/>
            <w:lang w:eastAsia="zh-CN"/>
          </w:rPr>
          <w:t>4 м</w:t>
        </w:r>
      </w:smartTag>
      <w:r w:rsidRPr="00C9654D">
        <w:rPr>
          <w:rFonts w:eastAsia="SimSun"/>
          <w:b/>
          <w:sz w:val="24"/>
          <w:szCs w:val="24"/>
          <w:lang w:eastAsia="zh-CN"/>
        </w:rPr>
        <w:t>;</w:t>
      </w:r>
    </w:p>
    <w:p w14:paraId="376AEA0F" w14:textId="77777777" w:rsidR="00D6065A" w:rsidRPr="00C9654D" w:rsidRDefault="00D6065A" w:rsidP="00E509EC">
      <w:pPr>
        <w:numPr>
          <w:ilvl w:val="0"/>
          <w:numId w:val="35"/>
        </w:numPr>
        <w:tabs>
          <w:tab w:val="left" w:pos="1134"/>
        </w:tabs>
        <w:ind w:hanging="720"/>
        <w:rPr>
          <w:rFonts w:eastAsia="SimSun"/>
          <w:sz w:val="24"/>
          <w:szCs w:val="24"/>
          <w:lang w:eastAsia="zh-CN"/>
        </w:rPr>
      </w:pPr>
      <w:r w:rsidRPr="00C9654D">
        <w:rPr>
          <w:rFonts w:eastAsia="SimSun"/>
          <w:sz w:val="24"/>
          <w:szCs w:val="24"/>
          <w:lang w:eastAsia="zh-CN"/>
        </w:rPr>
        <w:t xml:space="preserve">от других построек - </w:t>
      </w:r>
      <w:smartTag w:uri="urn:schemas-microsoft-com:office:smarttags" w:element="metricconverter">
        <w:smartTagPr>
          <w:attr w:name="ProductID" w:val="1 м"/>
        </w:smartTagPr>
        <w:r w:rsidRPr="00C9654D">
          <w:rPr>
            <w:rFonts w:eastAsia="SimSun"/>
            <w:b/>
            <w:sz w:val="24"/>
            <w:szCs w:val="24"/>
            <w:lang w:eastAsia="zh-CN"/>
          </w:rPr>
          <w:t>1 м</w:t>
        </w:r>
      </w:smartTag>
      <w:r w:rsidRPr="00C9654D">
        <w:rPr>
          <w:rFonts w:eastAsia="SimSun"/>
          <w:b/>
          <w:sz w:val="24"/>
          <w:szCs w:val="24"/>
          <w:lang w:eastAsia="zh-CN"/>
        </w:rPr>
        <w:t>;</w:t>
      </w:r>
    </w:p>
    <w:p w14:paraId="1BA20B1B" w14:textId="77777777" w:rsidR="00D6065A" w:rsidRPr="00C9654D" w:rsidRDefault="00D6065A" w:rsidP="00E509EC">
      <w:pPr>
        <w:numPr>
          <w:ilvl w:val="0"/>
          <w:numId w:val="35"/>
        </w:numPr>
        <w:tabs>
          <w:tab w:val="left" w:pos="1134"/>
        </w:tabs>
        <w:ind w:hanging="720"/>
        <w:rPr>
          <w:rFonts w:eastAsia="SimSun"/>
          <w:sz w:val="24"/>
          <w:szCs w:val="24"/>
          <w:lang w:eastAsia="zh-CN"/>
        </w:rPr>
      </w:pPr>
      <w:r w:rsidRPr="00C9654D">
        <w:rPr>
          <w:rFonts w:eastAsia="SimSun"/>
          <w:sz w:val="24"/>
          <w:szCs w:val="24"/>
          <w:lang w:eastAsia="zh-CN"/>
        </w:rPr>
        <w:t xml:space="preserve">от стволов высокорослых деревьев - </w:t>
      </w:r>
      <w:smartTag w:uri="urn:schemas-microsoft-com:office:smarttags" w:element="metricconverter">
        <w:smartTagPr>
          <w:attr w:name="ProductID" w:val="4 м"/>
        </w:smartTagPr>
        <w:r w:rsidRPr="00C9654D">
          <w:rPr>
            <w:rFonts w:eastAsia="SimSun"/>
            <w:b/>
            <w:sz w:val="24"/>
            <w:szCs w:val="24"/>
            <w:lang w:eastAsia="zh-CN"/>
          </w:rPr>
          <w:t>4 м</w:t>
        </w:r>
      </w:smartTag>
      <w:r w:rsidRPr="00C9654D">
        <w:rPr>
          <w:rFonts w:eastAsia="SimSun"/>
          <w:sz w:val="24"/>
          <w:szCs w:val="24"/>
          <w:lang w:eastAsia="zh-CN"/>
        </w:rPr>
        <w:t xml:space="preserve">, среднерослых - </w:t>
      </w:r>
      <w:smartTag w:uri="urn:schemas-microsoft-com:office:smarttags" w:element="metricconverter">
        <w:smartTagPr>
          <w:attr w:name="ProductID" w:val="2 м"/>
        </w:smartTagPr>
        <w:r w:rsidRPr="00C9654D">
          <w:rPr>
            <w:rFonts w:eastAsia="SimSun"/>
            <w:b/>
            <w:sz w:val="24"/>
            <w:szCs w:val="24"/>
            <w:lang w:eastAsia="zh-CN"/>
          </w:rPr>
          <w:t>2 м</w:t>
        </w:r>
      </w:smartTag>
      <w:r w:rsidRPr="00C9654D">
        <w:rPr>
          <w:rFonts w:eastAsia="SimSun"/>
          <w:b/>
          <w:sz w:val="24"/>
          <w:szCs w:val="24"/>
          <w:lang w:eastAsia="zh-CN"/>
        </w:rPr>
        <w:t>;</w:t>
      </w:r>
    </w:p>
    <w:p w14:paraId="3290D37D" w14:textId="77777777" w:rsidR="00D6065A" w:rsidRPr="00C9654D" w:rsidRDefault="00D6065A" w:rsidP="00E509EC">
      <w:pPr>
        <w:numPr>
          <w:ilvl w:val="0"/>
          <w:numId w:val="35"/>
        </w:numPr>
        <w:tabs>
          <w:tab w:val="left" w:pos="1134"/>
        </w:tabs>
        <w:ind w:hanging="720"/>
        <w:rPr>
          <w:rFonts w:eastAsia="SimSun"/>
          <w:sz w:val="24"/>
          <w:szCs w:val="24"/>
          <w:lang w:eastAsia="zh-CN"/>
        </w:rPr>
      </w:pPr>
      <w:r w:rsidRPr="00C9654D">
        <w:rPr>
          <w:rFonts w:eastAsia="SimSun"/>
          <w:sz w:val="24"/>
          <w:szCs w:val="24"/>
          <w:lang w:eastAsia="zh-CN"/>
        </w:rPr>
        <w:t xml:space="preserve">от кустарника - </w:t>
      </w:r>
      <w:smartTag w:uri="urn:schemas-microsoft-com:office:smarttags" w:element="metricconverter">
        <w:smartTagPr>
          <w:attr w:name="ProductID" w:val="1 м"/>
        </w:smartTagPr>
        <w:r w:rsidRPr="00C9654D">
          <w:rPr>
            <w:rFonts w:eastAsia="SimSun"/>
            <w:b/>
            <w:sz w:val="24"/>
            <w:szCs w:val="24"/>
            <w:lang w:eastAsia="zh-CN"/>
          </w:rPr>
          <w:t>1 м</w:t>
        </w:r>
      </w:smartTag>
      <w:r w:rsidRPr="00C9654D">
        <w:rPr>
          <w:rFonts w:eastAsia="SimSun"/>
          <w:b/>
          <w:sz w:val="24"/>
          <w:szCs w:val="24"/>
          <w:lang w:eastAsia="zh-CN"/>
        </w:rPr>
        <w:t>.</w:t>
      </w:r>
    </w:p>
    <w:p w14:paraId="790E4397" w14:textId="77777777" w:rsidR="00D6065A" w:rsidRPr="00C9654D" w:rsidRDefault="00D6065A" w:rsidP="00E509EC">
      <w:pPr>
        <w:ind w:firstLine="851"/>
        <w:rPr>
          <w:sz w:val="24"/>
          <w:szCs w:val="24"/>
        </w:rPr>
      </w:pPr>
      <w:r w:rsidRPr="00C9654D">
        <w:rPr>
          <w:sz w:val="24"/>
          <w:szCs w:val="24"/>
        </w:rPr>
        <w:t xml:space="preserve">При возведении на садовом участке хозяйственных построек, располагаемых на расстоянии </w:t>
      </w:r>
      <w:smartTag w:uri="urn:schemas-microsoft-com:office:smarttags" w:element="metricconverter">
        <w:smartTagPr>
          <w:attr w:name="ProductID" w:val="1 м"/>
        </w:smartTagPr>
        <w:r w:rsidRPr="00C9654D">
          <w:rPr>
            <w:b/>
            <w:sz w:val="24"/>
            <w:szCs w:val="24"/>
          </w:rPr>
          <w:t>1 м</w:t>
        </w:r>
      </w:smartTag>
      <w:r w:rsidRPr="00C9654D">
        <w:rPr>
          <w:sz w:val="24"/>
          <w:szCs w:val="24"/>
        </w:rPr>
        <w:t xml:space="preserve"> от границы соседнего садового участка, скат крыши следует ориентировать на свой участок.</w:t>
      </w:r>
    </w:p>
    <w:p w14:paraId="3343E840" w14:textId="77777777" w:rsidR="00D6065A" w:rsidRPr="00C9654D" w:rsidRDefault="00D6065A" w:rsidP="00E509EC">
      <w:pPr>
        <w:ind w:firstLine="851"/>
        <w:rPr>
          <w:sz w:val="24"/>
          <w:szCs w:val="24"/>
        </w:rPr>
      </w:pPr>
      <w:r w:rsidRPr="00C9654D">
        <w:rPr>
          <w:sz w:val="24"/>
          <w:szCs w:val="24"/>
        </w:rPr>
        <w:t>Минимальные расстояния между постройками по санитарно-бытовым условиям должны быть:</w:t>
      </w:r>
    </w:p>
    <w:p w14:paraId="4F31A469" w14:textId="77777777" w:rsidR="00D6065A" w:rsidRPr="00C9654D" w:rsidRDefault="00D6065A" w:rsidP="00E509EC">
      <w:pPr>
        <w:numPr>
          <w:ilvl w:val="0"/>
          <w:numId w:val="36"/>
        </w:numPr>
        <w:tabs>
          <w:tab w:val="left" w:pos="1134"/>
        </w:tabs>
        <w:ind w:left="851" w:firstLine="283"/>
        <w:rPr>
          <w:b/>
          <w:sz w:val="24"/>
          <w:szCs w:val="24"/>
        </w:rPr>
      </w:pPr>
      <w:r w:rsidRPr="00C9654D">
        <w:rPr>
          <w:sz w:val="24"/>
          <w:szCs w:val="24"/>
        </w:rPr>
        <w:t xml:space="preserve">от жилого строения (или дома) и погреба до уборной и постройки для содержания мелкого скота и птицы - </w:t>
      </w:r>
      <w:smartTag w:uri="urn:schemas-microsoft-com:office:smarttags" w:element="metricconverter">
        <w:smartTagPr>
          <w:attr w:name="ProductID" w:val="12 м"/>
        </w:smartTagPr>
        <w:r w:rsidRPr="00C9654D">
          <w:rPr>
            <w:b/>
            <w:sz w:val="24"/>
            <w:szCs w:val="24"/>
          </w:rPr>
          <w:t>12 м</w:t>
        </w:r>
      </w:smartTag>
      <w:r w:rsidRPr="00C9654D">
        <w:rPr>
          <w:b/>
          <w:sz w:val="24"/>
          <w:szCs w:val="24"/>
        </w:rPr>
        <w:t>;</w:t>
      </w:r>
    </w:p>
    <w:p w14:paraId="3E7D1CB9" w14:textId="77777777" w:rsidR="00D6065A" w:rsidRPr="00C9654D" w:rsidRDefault="00D6065A" w:rsidP="00E509EC">
      <w:pPr>
        <w:numPr>
          <w:ilvl w:val="0"/>
          <w:numId w:val="36"/>
        </w:numPr>
        <w:tabs>
          <w:tab w:val="left" w:pos="1134"/>
        </w:tabs>
        <w:ind w:left="851" w:firstLine="283"/>
        <w:rPr>
          <w:sz w:val="24"/>
          <w:szCs w:val="24"/>
        </w:rPr>
      </w:pPr>
      <w:r w:rsidRPr="00C9654D">
        <w:rPr>
          <w:sz w:val="24"/>
          <w:szCs w:val="24"/>
        </w:rPr>
        <w:t xml:space="preserve">от жилого строения (или дома) до душа, бани (сауны) - </w:t>
      </w:r>
      <w:smartTag w:uri="urn:schemas-microsoft-com:office:smarttags" w:element="metricconverter">
        <w:smartTagPr>
          <w:attr w:name="ProductID" w:val="8 м"/>
        </w:smartTagPr>
        <w:r w:rsidRPr="00C9654D">
          <w:rPr>
            <w:b/>
            <w:sz w:val="24"/>
            <w:szCs w:val="24"/>
          </w:rPr>
          <w:t>8 м</w:t>
        </w:r>
      </w:smartTag>
      <w:r w:rsidRPr="00C9654D">
        <w:rPr>
          <w:b/>
          <w:sz w:val="24"/>
          <w:szCs w:val="24"/>
        </w:rPr>
        <w:t>;</w:t>
      </w:r>
    </w:p>
    <w:p w14:paraId="60C3B11C" w14:textId="77777777" w:rsidR="00D6065A" w:rsidRPr="00C9654D" w:rsidRDefault="00D6065A" w:rsidP="00E509EC">
      <w:pPr>
        <w:numPr>
          <w:ilvl w:val="0"/>
          <w:numId w:val="36"/>
        </w:numPr>
        <w:tabs>
          <w:tab w:val="left" w:pos="1134"/>
        </w:tabs>
        <w:ind w:left="851" w:firstLine="283"/>
        <w:rPr>
          <w:sz w:val="24"/>
          <w:szCs w:val="24"/>
        </w:rPr>
      </w:pPr>
      <w:r w:rsidRPr="00C9654D">
        <w:rPr>
          <w:sz w:val="24"/>
          <w:szCs w:val="24"/>
        </w:rPr>
        <w:t xml:space="preserve">от колодца до уборной и компостного устройства - </w:t>
      </w:r>
      <w:smartTag w:uri="urn:schemas-microsoft-com:office:smarttags" w:element="metricconverter">
        <w:smartTagPr>
          <w:attr w:name="ProductID" w:val="8 м"/>
        </w:smartTagPr>
        <w:r w:rsidRPr="00C9654D">
          <w:rPr>
            <w:b/>
            <w:sz w:val="24"/>
            <w:szCs w:val="24"/>
          </w:rPr>
          <w:t>8 м</w:t>
        </w:r>
      </w:smartTag>
      <w:r w:rsidRPr="00C9654D">
        <w:rPr>
          <w:sz w:val="24"/>
          <w:szCs w:val="24"/>
        </w:rPr>
        <w:t>.</w:t>
      </w:r>
    </w:p>
    <w:p w14:paraId="4E6E5916" w14:textId="77777777" w:rsidR="00D6065A" w:rsidRPr="00C9654D" w:rsidRDefault="00D6065A" w:rsidP="00E509EC">
      <w:pPr>
        <w:ind w:firstLine="851"/>
        <w:rPr>
          <w:sz w:val="24"/>
          <w:szCs w:val="24"/>
        </w:rPr>
      </w:pPr>
      <w:r w:rsidRPr="00C9654D">
        <w:rP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14:paraId="7A5C79A1" w14:textId="77777777" w:rsidR="00D6065A" w:rsidRPr="00C9654D" w:rsidRDefault="00D6065A" w:rsidP="00E509EC">
      <w:pPr>
        <w:ind w:firstLine="851"/>
        <w:rPr>
          <w:sz w:val="24"/>
          <w:szCs w:val="24"/>
        </w:rPr>
      </w:pPr>
      <w:r w:rsidRPr="00C9654D">
        <w:rPr>
          <w:sz w:val="24"/>
          <w:szCs w:val="24"/>
        </w:rPr>
        <w:t xml:space="preserve">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C9654D">
          <w:rPr>
            <w:b/>
            <w:sz w:val="24"/>
            <w:szCs w:val="24"/>
          </w:rPr>
          <w:t>7 м</w:t>
        </w:r>
      </w:smartTag>
      <w:r w:rsidRPr="00C9654D">
        <w:rPr>
          <w:sz w:val="24"/>
          <w:szCs w:val="24"/>
        </w:rPr>
        <w:t xml:space="preserve"> от входа в дом.</w:t>
      </w:r>
    </w:p>
    <w:p w14:paraId="48B3111F" w14:textId="77777777" w:rsidR="00D6065A" w:rsidRPr="00C9654D" w:rsidRDefault="00D6065A" w:rsidP="00E509EC">
      <w:pPr>
        <w:tabs>
          <w:tab w:val="left" w:pos="1134"/>
        </w:tabs>
        <w:ind w:firstLine="851"/>
        <w:rPr>
          <w:sz w:val="24"/>
          <w:szCs w:val="24"/>
        </w:rPr>
      </w:pPr>
      <w:r w:rsidRPr="00C9654D">
        <w:rPr>
          <w:sz w:val="24"/>
          <w:szCs w:val="24"/>
        </w:rPr>
        <w:t xml:space="preserve">В этих случаях расстояние до границы с соседним участком измеряется отдельно от каждого объекта блокировки. </w:t>
      </w:r>
    </w:p>
    <w:p w14:paraId="18A4A104" w14:textId="77777777"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Гаражи для автомобилей могут быть отдельно стоящими, встроенными или пристроенными к садовому дому и хозяйственным постройкам.</w:t>
      </w:r>
    </w:p>
    <w:p w14:paraId="7EC1C641" w14:textId="77777777" w:rsidR="00D6065A" w:rsidRPr="00C9654D" w:rsidRDefault="00D6065A" w:rsidP="00E509EC">
      <w:pPr>
        <w:ind w:firstLine="851"/>
        <w:rPr>
          <w:rFonts w:eastAsia="SimSun"/>
          <w:sz w:val="24"/>
          <w:szCs w:val="24"/>
          <w:lang w:eastAsia="zh-CN"/>
        </w:rPr>
      </w:pPr>
      <w:r w:rsidRPr="00C9654D">
        <w:rPr>
          <w:rFonts w:eastAsia="SimSun"/>
          <w:sz w:val="24"/>
          <w:szCs w:val="24"/>
          <w:lang w:eastAsia="zh-CN"/>
        </w:rPr>
        <w:t>Режим использования территории садового (дачного)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противопожарных и зооветеринарных требований.</w:t>
      </w:r>
    </w:p>
    <w:p w14:paraId="6ADFA778" w14:textId="77777777" w:rsidR="00D6065A" w:rsidRPr="00C9654D" w:rsidRDefault="00D6065A" w:rsidP="00E509EC">
      <w:pPr>
        <w:ind w:firstLine="851"/>
        <w:rPr>
          <w:rFonts w:eastAsia="SimSun"/>
          <w:sz w:val="24"/>
          <w:szCs w:val="24"/>
          <w:lang w:eastAsia="zh-CN"/>
        </w:rPr>
      </w:pPr>
      <w:r w:rsidRPr="00C9654D">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14:paraId="21288A2D" w14:textId="77777777" w:rsidR="00D6065A" w:rsidRPr="00C9654D" w:rsidRDefault="00D6065A" w:rsidP="00E509EC">
      <w:pPr>
        <w:ind w:firstLine="851"/>
        <w:rPr>
          <w:rFonts w:eastAsia="SimSun"/>
          <w:sz w:val="24"/>
          <w:szCs w:val="24"/>
          <w:lang w:eastAsia="zh-CN"/>
        </w:rPr>
      </w:pPr>
      <w:r w:rsidRPr="00C9654D">
        <w:rPr>
          <w:rFonts w:eastAsia="SimSun"/>
          <w:sz w:val="24"/>
          <w:szCs w:val="24"/>
          <w:lang w:eastAsia="zh-CN"/>
        </w:rPr>
        <w:t>Допускается группировать и блокировать строения на двух соседних участках при однорядной застройке и на четырех соседних участках при двухрядной застройке, по взаимному (удостоверенному) согласию домовладельцев при новом строительстве с учетом противопожарных требований. Минимальный отступ не устанавливается при условии согласования с правообладателем смежного земельного участка с соблюдением технических регламентов.</w:t>
      </w:r>
    </w:p>
    <w:p w14:paraId="2B49A343" w14:textId="77777777" w:rsidR="00B45753" w:rsidRPr="00872795" w:rsidRDefault="00B45753" w:rsidP="00B45753">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14:paraId="4308FCAF" w14:textId="77777777" w:rsidR="00A16EB4" w:rsidRPr="00C9654D" w:rsidRDefault="00A16EB4" w:rsidP="00A16EB4">
      <w:pPr>
        <w:ind w:firstLine="284"/>
        <w:rPr>
          <w:sz w:val="24"/>
          <w:szCs w:val="24"/>
        </w:rPr>
      </w:pPr>
      <w:r w:rsidRPr="00C9654D">
        <w:rPr>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4AD29A05" w14:textId="77777777" w:rsidR="00A16EB4" w:rsidRPr="00C9654D" w:rsidRDefault="00A16EB4" w:rsidP="00A16EB4">
      <w:pPr>
        <w:ind w:firstLine="284"/>
        <w:rPr>
          <w:sz w:val="24"/>
          <w:szCs w:val="24"/>
        </w:rPr>
      </w:pPr>
      <w:r w:rsidRPr="00C9654D">
        <w:rPr>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0C6B807F" w14:textId="77777777" w:rsidR="00A16EB4" w:rsidRPr="00C9654D" w:rsidRDefault="00A16EB4" w:rsidP="00A16EB4">
      <w:pPr>
        <w:ind w:firstLine="284"/>
        <w:rPr>
          <w:sz w:val="24"/>
          <w:szCs w:val="24"/>
        </w:rPr>
      </w:pPr>
      <w:r w:rsidRPr="00C9654D">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132D30FA" w14:textId="77777777" w:rsidR="00A16EB4" w:rsidRPr="00C9654D" w:rsidRDefault="00A16EB4" w:rsidP="00E509EC">
      <w:pPr>
        <w:ind w:firstLine="851"/>
        <w:rPr>
          <w:rFonts w:eastAsia="SimSun"/>
          <w:sz w:val="24"/>
          <w:szCs w:val="24"/>
          <w:lang w:eastAsia="zh-CN"/>
        </w:rPr>
      </w:pPr>
    </w:p>
    <w:p w14:paraId="47BC9A12" w14:textId="77777777" w:rsidR="004B22AC" w:rsidRPr="00E509EC" w:rsidRDefault="004B22AC" w:rsidP="00E509EC">
      <w:pPr>
        <w:ind w:firstLine="851"/>
        <w:rPr>
          <w:rFonts w:eastAsia="SimSun"/>
          <w:sz w:val="24"/>
          <w:szCs w:val="24"/>
          <w:lang w:eastAsia="zh-CN"/>
        </w:rPr>
      </w:pPr>
    </w:p>
    <w:p w14:paraId="296F87AC" w14:textId="77777777" w:rsidR="00556868" w:rsidRPr="004B22AC" w:rsidRDefault="00556868" w:rsidP="002704F9">
      <w:pPr>
        <w:pStyle w:val="40"/>
        <w:rPr>
          <w:b/>
        </w:rPr>
      </w:pPr>
      <w:bookmarkStart w:id="538" w:name="_Toc433729389"/>
      <w:bookmarkStart w:id="539" w:name="_Toc437351208"/>
      <w:bookmarkStart w:id="540" w:name="_Toc63406206"/>
      <w:bookmarkStart w:id="541" w:name="_Toc63406671"/>
      <w:bookmarkStart w:id="542" w:name="_Toc63410819"/>
      <w:r w:rsidRPr="004B22AC">
        <w:rPr>
          <w:b/>
        </w:rPr>
        <w:t>Статья 4</w:t>
      </w:r>
      <w:r w:rsidR="0044623C" w:rsidRPr="004B22AC">
        <w:rPr>
          <w:b/>
        </w:rPr>
        <w:t>8</w:t>
      </w:r>
      <w:r w:rsidRPr="004B22AC">
        <w:rPr>
          <w:b/>
        </w:rPr>
        <w:t>. Градостроительные регламенты. Зоны рекреационного назначения.</w:t>
      </w:r>
      <w:bookmarkEnd w:id="538"/>
      <w:bookmarkEnd w:id="539"/>
      <w:bookmarkEnd w:id="540"/>
      <w:bookmarkEnd w:id="541"/>
      <w:bookmarkEnd w:id="542"/>
    </w:p>
    <w:p w14:paraId="36B490E0" w14:textId="77777777" w:rsidR="00556868" w:rsidRPr="000367B5" w:rsidRDefault="00556868" w:rsidP="00556868">
      <w:pPr>
        <w:keepLines/>
        <w:overflowPunct w:val="0"/>
        <w:autoSpaceDE w:val="0"/>
        <w:autoSpaceDN w:val="0"/>
        <w:adjustRightInd w:val="0"/>
        <w:spacing w:before="120" w:line="320" w:lineRule="exact"/>
        <w:jc w:val="center"/>
        <w:outlineLvl w:val="4"/>
        <w:rPr>
          <w:rFonts w:eastAsia="SimSun"/>
          <w:b/>
          <w:bCs/>
          <w:i/>
          <w:iCs/>
          <w:sz w:val="26"/>
          <w:szCs w:val="26"/>
          <w:lang w:eastAsia="zh-CN"/>
        </w:rPr>
      </w:pPr>
      <w:r w:rsidRPr="000367B5">
        <w:rPr>
          <w:rFonts w:eastAsia="SimSun"/>
          <w:b/>
          <w:bCs/>
          <w:i/>
          <w:iCs/>
          <w:sz w:val="26"/>
          <w:szCs w:val="26"/>
          <w:lang w:eastAsia="zh-CN"/>
        </w:rPr>
        <w:t>Р–1. Зона парков, скверов, бульваров, озеленения общего пользования</w:t>
      </w:r>
    </w:p>
    <w:p w14:paraId="4826AE7A" w14:textId="77777777" w:rsidR="00556868" w:rsidRPr="000367B5" w:rsidRDefault="00556868" w:rsidP="00E509EC">
      <w:pPr>
        <w:keepLines/>
        <w:overflowPunct w:val="0"/>
        <w:autoSpaceDE w:val="0"/>
        <w:autoSpaceDN w:val="0"/>
        <w:adjustRightInd w:val="0"/>
        <w:jc w:val="center"/>
        <w:outlineLvl w:val="4"/>
        <w:rPr>
          <w:rFonts w:eastAsia="SimSun"/>
          <w:b/>
          <w:bCs/>
          <w:i/>
          <w:iCs/>
          <w:sz w:val="26"/>
          <w:szCs w:val="26"/>
          <w:lang w:eastAsia="zh-CN"/>
        </w:rPr>
      </w:pPr>
    </w:p>
    <w:p w14:paraId="0F0054A4" w14:textId="77777777" w:rsidR="00556868" w:rsidRPr="000367B5" w:rsidRDefault="00556868" w:rsidP="00E509EC">
      <w:pPr>
        <w:rPr>
          <w:i/>
          <w:iCs/>
          <w:sz w:val="24"/>
          <w:szCs w:val="24"/>
        </w:rPr>
      </w:pPr>
      <w:r w:rsidRPr="000367B5">
        <w:rPr>
          <w:i/>
          <w:iCs/>
          <w:sz w:val="24"/>
          <w:szCs w:val="24"/>
        </w:rPr>
        <w:t>Зона парков, скверов, бульваров, озеленения общего пользования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14:paraId="1ABBD4A6" w14:textId="77777777" w:rsidR="00556868" w:rsidRPr="000367B5" w:rsidRDefault="00556868" w:rsidP="00E509EC">
      <w:pPr>
        <w:rPr>
          <w:i/>
          <w:iCs/>
          <w:sz w:val="24"/>
          <w:szCs w:val="24"/>
        </w:rPr>
      </w:pPr>
      <w:r w:rsidRPr="000367B5">
        <w:rPr>
          <w:i/>
          <w:iCs/>
          <w:sz w:val="24"/>
          <w:szCs w:val="24"/>
        </w:rPr>
        <w:t>Представленные ниже градостроительные регламенты могут быть распространены на земельные участки в составе данной зоны Р-1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14:paraId="32D99935" w14:textId="77777777" w:rsidR="00556868" w:rsidRPr="000367B5" w:rsidRDefault="00556868" w:rsidP="00E509EC">
      <w:pPr>
        <w:rPr>
          <w:i/>
          <w:iCs/>
          <w:sz w:val="24"/>
          <w:szCs w:val="24"/>
        </w:rPr>
      </w:pPr>
      <w:r w:rsidRPr="000367B5">
        <w:rPr>
          <w:i/>
          <w:iCs/>
          <w:sz w:val="24"/>
          <w:szCs w:val="24"/>
        </w:rPr>
        <w:t>В иных случаях – применительно к частям территории в пределах данной зоны Р-1,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14:paraId="60D742DF" w14:textId="77777777" w:rsidR="00556868" w:rsidRPr="000367B5" w:rsidRDefault="00556868" w:rsidP="00556868">
      <w:pPr>
        <w:spacing w:line="276" w:lineRule="auto"/>
        <w:rPr>
          <w:i/>
          <w:iCs/>
          <w:sz w:val="24"/>
          <w:szCs w:val="24"/>
        </w:rPr>
      </w:pPr>
    </w:p>
    <w:p w14:paraId="3D2D3CD4" w14:textId="77777777" w:rsidR="00556868" w:rsidRPr="000367B5" w:rsidRDefault="00556868" w:rsidP="0084378C">
      <w:pPr>
        <w:numPr>
          <w:ilvl w:val="0"/>
          <w:numId w:val="4"/>
        </w:numPr>
        <w:contextualSpacing/>
        <w:rPr>
          <w:b/>
          <w:sz w:val="22"/>
          <w:szCs w:val="22"/>
          <w:lang w:eastAsia="en-US" w:bidi="en-US"/>
        </w:rPr>
      </w:pPr>
      <w:r w:rsidRPr="000367B5">
        <w:rPr>
          <w:b/>
          <w:sz w:val="22"/>
          <w:szCs w:val="22"/>
          <w:lang w:eastAsia="en-US" w:bidi="en-US"/>
        </w:rPr>
        <w:t>ОСНОВНЫЕ ВИДЫ И ПАРАМЕТРЫ РАЗРЕШЕННОГО ИСПОЛЬЗОВАНИЯ ЗЕМЕЛЬНЫХ УЧАСТКОВ И ОБЪЕКТОВ КАПИТАЛЬНОГО СТРОИТЕЛЬСТВА</w:t>
      </w:r>
    </w:p>
    <w:p w14:paraId="0B83665D" w14:textId="77777777" w:rsidR="00556868" w:rsidRPr="000367B5" w:rsidRDefault="00556868" w:rsidP="00556868">
      <w:pPr>
        <w:ind w:left="720"/>
        <w:contextualSpacing/>
        <w:rPr>
          <w:b/>
          <w:sz w:val="22"/>
          <w:szCs w:val="22"/>
          <w:lang w:bidi="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3518"/>
        <w:gridCol w:w="4962"/>
        <w:gridCol w:w="5744"/>
      </w:tblGrid>
      <w:tr w:rsidR="00CD29F6" w:rsidRPr="000367B5" w14:paraId="6BE09D15" w14:textId="77777777" w:rsidTr="00CD29F6">
        <w:trPr>
          <w:trHeight w:val="552"/>
          <w:tblHeader/>
        </w:trPr>
        <w:tc>
          <w:tcPr>
            <w:tcW w:w="419" w:type="pct"/>
            <w:vAlign w:val="center"/>
          </w:tcPr>
          <w:p w14:paraId="4AFAACFD" w14:textId="77777777" w:rsidR="00CD29F6" w:rsidRPr="000367B5" w:rsidRDefault="00CD29F6" w:rsidP="004B22AC">
            <w:pPr>
              <w:tabs>
                <w:tab w:val="left" w:pos="2520"/>
              </w:tabs>
              <w:ind w:firstLine="0"/>
              <w:jc w:val="center"/>
              <w:rPr>
                <w:b/>
                <w:sz w:val="22"/>
                <w:szCs w:val="22"/>
              </w:rPr>
            </w:pPr>
            <w:r w:rsidRPr="000367B5">
              <w:rPr>
                <w:b/>
                <w:sz w:val="22"/>
                <w:szCs w:val="22"/>
              </w:rPr>
              <w:t>Код вида</w:t>
            </w:r>
          </w:p>
          <w:p w14:paraId="0DCB5063" w14:textId="77777777" w:rsidR="00CD29F6" w:rsidRPr="000367B5" w:rsidRDefault="00CD29F6" w:rsidP="004B22AC">
            <w:pPr>
              <w:tabs>
                <w:tab w:val="left" w:pos="2520"/>
              </w:tabs>
              <w:ind w:firstLine="0"/>
              <w:jc w:val="center"/>
              <w:rPr>
                <w:b/>
                <w:sz w:val="22"/>
                <w:szCs w:val="22"/>
              </w:rPr>
            </w:pPr>
            <w:r w:rsidRPr="000367B5">
              <w:rPr>
                <w:b/>
                <w:sz w:val="22"/>
                <w:szCs w:val="22"/>
              </w:rPr>
              <w:t>разрешен-ного использо-</w:t>
            </w:r>
          </w:p>
          <w:p w14:paraId="4BD79DB6" w14:textId="77777777" w:rsidR="00CD29F6" w:rsidRPr="000367B5" w:rsidRDefault="00CD29F6" w:rsidP="004B22AC">
            <w:pPr>
              <w:tabs>
                <w:tab w:val="left" w:pos="2520"/>
              </w:tabs>
              <w:ind w:firstLine="0"/>
              <w:jc w:val="center"/>
              <w:rPr>
                <w:b/>
                <w:sz w:val="22"/>
                <w:szCs w:val="22"/>
              </w:rPr>
            </w:pPr>
            <w:r w:rsidRPr="000367B5">
              <w:rPr>
                <w:b/>
                <w:sz w:val="22"/>
                <w:szCs w:val="22"/>
              </w:rPr>
              <w:t>вания</w:t>
            </w:r>
          </w:p>
        </w:tc>
        <w:tc>
          <w:tcPr>
            <w:tcW w:w="1133" w:type="pct"/>
            <w:vAlign w:val="center"/>
          </w:tcPr>
          <w:p w14:paraId="29CA2E5A" w14:textId="77777777" w:rsidR="00CD29F6" w:rsidRPr="002831B1" w:rsidRDefault="00CD29F6"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598" w:type="pct"/>
            <w:vAlign w:val="center"/>
          </w:tcPr>
          <w:p w14:paraId="4C61075D" w14:textId="77777777" w:rsidR="00CD29F6" w:rsidRPr="002831B1" w:rsidRDefault="00CD29F6"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50" w:type="pct"/>
            <w:vAlign w:val="center"/>
          </w:tcPr>
          <w:p w14:paraId="41645E5D" w14:textId="77777777" w:rsidR="00CD29F6" w:rsidRPr="000367B5" w:rsidRDefault="00CD29F6" w:rsidP="00371D3E">
            <w:pPr>
              <w:tabs>
                <w:tab w:val="left" w:pos="2520"/>
              </w:tabs>
              <w:jc w:val="center"/>
              <w:rPr>
                <w:b/>
                <w:sz w:val="22"/>
                <w:szCs w:val="22"/>
              </w:rPr>
            </w:pPr>
            <w:r w:rsidRPr="000367B5">
              <w:rPr>
                <w:b/>
                <w:sz w:val="22"/>
                <w:szCs w:val="22"/>
              </w:rPr>
              <w:t>ПРЕДЕЛЬНЫЕ РАЗМЕРЫ ЗЕМЕЛЬНЫХ</w:t>
            </w:r>
          </w:p>
          <w:p w14:paraId="4284FEFC" w14:textId="77777777" w:rsidR="00CD29F6" w:rsidRPr="000367B5" w:rsidRDefault="00CD29F6" w:rsidP="00371D3E">
            <w:pPr>
              <w:tabs>
                <w:tab w:val="left" w:pos="2520"/>
              </w:tabs>
              <w:jc w:val="center"/>
              <w:rPr>
                <w:b/>
                <w:sz w:val="22"/>
                <w:szCs w:val="22"/>
              </w:rPr>
            </w:pPr>
            <w:r w:rsidRPr="000367B5">
              <w:rPr>
                <w:b/>
                <w:sz w:val="22"/>
                <w:szCs w:val="22"/>
              </w:rPr>
              <w:t>УЧАСТКОВ И ПРЕДЕЛЬНЫЕ ПАРАМЕТРЫ</w:t>
            </w:r>
          </w:p>
          <w:p w14:paraId="0336E44A" w14:textId="77777777" w:rsidR="00CD29F6" w:rsidRPr="000367B5" w:rsidRDefault="00CD29F6" w:rsidP="00371D3E">
            <w:pPr>
              <w:tabs>
                <w:tab w:val="left" w:pos="2520"/>
              </w:tabs>
              <w:jc w:val="center"/>
              <w:rPr>
                <w:b/>
                <w:sz w:val="22"/>
                <w:szCs w:val="22"/>
              </w:rPr>
            </w:pPr>
            <w:r w:rsidRPr="000367B5">
              <w:rPr>
                <w:b/>
                <w:sz w:val="22"/>
                <w:szCs w:val="22"/>
              </w:rPr>
              <w:t>РАЗРЕШЕННОГО СТРОИТЕЛЬСТВА</w:t>
            </w:r>
          </w:p>
        </w:tc>
      </w:tr>
      <w:tr w:rsidR="005A543F" w:rsidRPr="000367B5" w14:paraId="54E19CC2" w14:textId="77777777" w:rsidTr="00CD29F6">
        <w:trPr>
          <w:trHeight w:val="270"/>
        </w:trPr>
        <w:tc>
          <w:tcPr>
            <w:tcW w:w="419" w:type="pct"/>
          </w:tcPr>
          <w:p w14:paraId="22F7234C" w14:textId="77777777" w:rsidR="005A543F" w:rsidRPr="000367B5" w:rsidRDefault="005A543F" w:rsidP="00371D3E">
            <w:pPr>
              <w:keepLines/>
              <w:widowControl w:val="0"/>
              <w:jc w:val="center"/>
              <w:rPr>
                <w:b/>
                <w:sz w:val="22"/>
                <w:szCs w:val="22"/>
              </w:rPr>
            </w:pPr>
          </w:p>
        </w:tc>
        <w:tc>
          <w:tcPr>
            <w:tcW w:w="1133" w:type="pct"/>
          </w:tcPr>
          <w:p w14:paraId="7E11DDF7" w14:textId="77777777" w:rsidR="005A543F" w:rsidRPr="00723132" w:rsidRDefault="005A543F" w:rsidP="00371D3E">
            <w:pPr>
              <w:pStyle w:val="ConsPlusNormal"/>
              <w:ind w:firstLine="0"/>
              <w:rPr>
                <w:rFonts w:ascii="Times New Roman" w:hAnsi="Times New Roman" w:cs="Times New Roman"/>
                <w:sz w:val="24"/>
                <w:szCs w:val="24"/>
              </w:rPr>
            </w:pPr>
          </w:p>
        </w:tc>
        <w:tc>
          <w:tcPr>
            <w:tcW w:w="1598" w:type="pct"/>
          </w:tcPr>
          <w:p w14:paraId="0E7D5840" w14:textId="77777777" w:rsidR="005A543F" w:rsidRPr="00AF7052" w:rsidRDefault="005A543F" w:rsidP="00AF7052">
            <w:pPr>
              <w:pStyle w:val="ConsPlusNormal"/>
              <w:ind w:firstLine="0"/>
              <w:rPr>
                <w:rFonts w:ascii="Times New Roman" w:hAnsi="Times New Roman" w:cs="Times New Roman"/>
                <w:color w:val="4F81BD" w:themeColor="accent1"/>
                <w:sz w:val="24"/>
                <w:szCs w:val="24"/>
              </w:rPr>
            </w:pPr>
          </w:p>
        </w:tc>
        <w:tc>
          <w:tcPr>
            <w:tcW w:w="1850" w:type="pct"/>
          </w:tcPr>
          <w:p w14:paraId="79AF4B1D" w14:textId="77777777" w:rsidR="005A543F" w:rsidRPr="000367B5" w:rsidRDefault="005A543F" w:rsidP="00371D3E">
            <w:pPr>
              <w:rPr>
                <w:sz w:val="22"/>
                <w:szCs w:val="22"/>
              </w:rPr>
            </w:pPr>
          </w:p>
        </w:tc>
      </w:tr>
      <w:tr w:rsidR="005A543F" w:rsidRPr="004E3D54" w14:paraId="601ABAEC" w14:textId="77777777" w:rsidTr="00CD29F6">
        <w:trPr>
          <w:trHeight w:val="214"/>
        </w:trPr>
        <w:tc>
          <w:tcPr>
            <w:tcW w:w="419" w:type="pct"/>
          </w:tcPr>
          <w:p w14:paraId="6E4796D1" w14:textId="77777777" w:rsidR="005A543F" w:rsidRPr="004E3D54" w:rsidRDefault="005A543F" w:rsidP="005A7C67">
            <w:pPr>
              <w:keepLines/>
              <w:widowControl w:val="0"/>
              <w:jc w:val="center"/>
              <w:rPr>
                <w:b/>
                <w:sz w:val="24"/>
                <w:szCs w:val="24"/>
              </w:rPr>
            </w:pPr>
            <w:r w:rsidRPr="004E3D54">
              <w:rPr>
                <w:b/>
                <w:sz w:val="24"/>
                <w:szCs w:val="24"/>
              </w:rPr>
              <w:t>3.6.2</w:t>
            </w:r>
          </w:p>
        </w:tc>
        <w:tc>
          <w:tcPr>
            <w:tcW w:w="1133" w:type="pct"/>
          </w:tcPr>
          <w:p w14:paraId="4B71AFAF" w14:textId="77777777" w:rsidR="005A543F" w:rsidRPr="004E3D54" w:rsidRDefault="005A543F" w:rsidP="005A7C67">
            <w:pPr>
              <w:rPr>
                <w:sz w:val="24"/>
                <w:szCs w:val="24"/>
              </w:rPr>
            </w:pPr>
            <w:r w:rsidRPr="004E3D54">
              <w:rPr>
                <w:sz w:val="24"/>
                <w:szCs w:val="24"/>
              </w:rPr>
              <w:t>Парки культуры и отдыха</w:t>
            </w:r>
          </w:p>
        </w:tc>
        <w:tc>
          <w:tcPr>
            <w:tcW w:w="1598" w:type="pct"/>
          </w:tcPr>
          <w:p w14:paraId="636DABCE" w14:textId="77777777" w:rsidR="005A543F" w:rsidRPr="004E3D54" w:rsidRDefault="005A543F" w:rsidP="005A7C67">
            <w:pPr>
              <w:rPr>
                <w:sz w:val="24"/>
                <w:szCs w:val="24"/>
              </w:rPr>
            </w:pPr>
            <w:r w:rsidRPr="004E3D54">
              <w:rPr>
                <w:sz w:val="24"/>
                <w:szCs w:val="24"/>
              </w:rPr>
              <w:t>Размещение парков культуры и отдыха</w:t>
            </w:r>
          </w:p>
        </w:tc>
        <w:tc>
          <w:tcPr>
            <w:tcW w:w="1850" w:type="pct"/>
          </w:tcPr>
          <w:p w14:paraId="0164F8DF" w14:textId="77777777" w:rsidR="005A543F" w:rsidRPr="004E3D54" w:rsidRDefault="005A543F" w:rsidP="005A7C67">
            <w:pPr>
              <w:ind w:firstLine="223"/>
              <w:rPr>
                <w:sz w:val="24"/>
                <w:szCs w:val="24"/>
              </w:rPr>
            </w:pPr>
            <w:r w:rsidRPr="004E3D54">
              <w:rPr>
                <w:sz w:val="24"/>
                <w:szCs w:val="24"/>
              </w:rPr>
              <w:t xml:space="preserve">-минимальная/максимальная площадь земельного участка–  </w:t>
            </w:r>
            <w:r w:rsidRPr="004E3D54">
              <w:rPr>
                <w:b/>
                <w:sz w:val="24"/>
                <w:szCs w:val="24"/>
              </w:rPr>
              <w:t>500/100000</w:t>
            </w:r>
            <w:r w:rsidRPr="004E3D54">
              <w:rPr>
                <w:sz w:val="24"/>
                <w:szCs w:val="24"/>
              </w:rPr>
              <w:t xml:space="preserve"> кв. м;</w:t>
            </w:r>
          </w:p>
          <w:p w14:paraId="19AC403B" w14:textId="77777777" w:rsidR="005A543F" w:rsidRPr="004E3D54" w:rsidRDefault="005A543F" w:rsidP="005A7C67">
            <w:pPr>
              <w:autoSpaceDE w:val="0"/>
              <w:autoSpaceDN w:val="0"/>
              <w:adjustRightInd w:val="0"/>
              <w:rPr>
                <w:rFonts w:eastAsia="Calibri"/>
                <w:bCs/>
                <w:sz w:val="24"/>
                <w:szCs w:val="24"/>
              </w:rPr>
            </w:pPr>
            <w:r w:rsidRPr="004E3D54">
              <w:rPr>
                <w:rFonts w:eastAsia="SimSun"/>
                <w:sz w:val="24"/>
                <w:szCs w:val="24"/>
                <w:lang w:eastAsia="zh-CN"/>
              </w:rPr>
              <w:t xml:space="preserve">- </w:t>
            </w:r>
            <w:r w:rsidRPr="004E3D54">
              <w:rPr>
                <w:rFonts w:eastAsia="Calibri"/>
                <w:bCs/>
                <w:sz w:val="24"/>
                <w:szCs w:val="24"/>
              </w:rPr>
              <w:t>соотношение элементов территории парка следует принимать в процентах от общей площади парка:</w:t>
            </w:r>
          </w:p>
          <w:p w14:paraId="0028DA46" w14:textId="77777777" w:rsidR="005A543F" w:rsidRPr="004E3D54" w:rsidRDefault="005A543F" w:rsidP="005A7C67">
            <w:pPr>
              <w:autoSpaceDE w:val="0"/>
              <w:autoSpaceDN w:val="0"/>
              <w:adjustRightInd w:val="0"/>
              <w:ind w:firstLine="540"/>
              <w:rPr>
                <w:rFonts w:eastAsia="Calibri"/>
                <w:b/>
                <w:bCs/>
                <w:sz w:val="24"/>
                <w:szCs w:val="24"/>
              </w:rPr>
            </w:pPr>
            <w:r w:rsidRPr="004E3D54">
              <w:rPr>
                <w:rFonts w:eastAsia="Calibri"/>
                <w:bCs/>
                <w:sz w:val="24"/>
                <w:szCs w:val="24"/>
              </w:rPr>
              <w:t xml:space="preserve">территории зеленых насаждений и водоемов </w:t>
            </w:r>
            <w:r w:rsidRPr="004E3D54">
              <w:rPr>
                <w:rFonts w:eastAsia="Calibri"/>
                <w:b/>
                <w:bCs/>
                <w:sz w:val="24"/>
                <w:szCs w:val="24"/>
              </w:rPr>
              <w:t>– 65% – 75%;</w:t>
            </w:r>
          </w:p>
          <w:p w14:paraId="3A4A6F4F" w14:textId="77777777" w:rsidR="005A543F" w:rsidRPr="004E3D54" w:rsidRDefault="005A543F" w:rsidP="005A7C67">
            <w:pPr>
              <w:autoSpaceDE w:val="0"/>
              <w:autoSpaceDN w:val="0"/>
              <w:adjustRightInd w:val="0"/>
              <w:ind w:firstLine="540"/>
              <w:rPr>
                <w:rFonts w:eastAsia="Calibri"/>
                <w:bCs/>
                <w:sz w:val="24"/>
                <w:szCs w:val="24"/>
              </w:rPr>
            </w:pPr>
            <w:r w:rsidRPr="004E3D54">
              <w:rPr>
                <w:rFonts w:eastAsia="Calibri"/>
                <w:bCs/>
                <w:sz w:val="24"/>
                <w:szCs w:val="24"/>
              </w:rPr>
              <w:t xml:space="preserve">аллеи, дороги, площадки </w:t>
            </w:r>
            <w:r w:rsidRPr="004E3D54">
              <w:rPr>
                <w:rFonts w:eastAsia="Calibri"/>
                <w:b/>
                <w:bCs/>
                <w:sz w:val="24"/>
                <w:szCs w:val="24"/>
              </w:rPr>
              <w:t>– 10% - 15%;</w:t>
            </w:r>
          </w:p>
          <w:p w14:paraId="549CEA8D" w14:textId="77777777" w:rsidR="005A543F" w:rsidRPr="004E3D54" w:rsidRDefault="005A543F" w:rsidP="005A7C67">
            <w:pPr>
              <w:autoSpaceDE w:val="0"/>
              <w:autoSpaceDN w:val="0"/>
              <w:adjustRightInd w:val="0"/>
              <w:ind w:firstLine="540"/>
              <w:rPr>
                <w:rFonts w:eastAsia="Calibri"/>
                <w:b/>
                <w:bCs/>
                <w:sz w:val="24"/>
                <w:szCs w:val="24"/>
              </w:rPr>
            </w:pPr>
            <w:r w:rsidRPr="004E3D54">
              <w:rPr>
                <w:rFonts w:eastAsia="Calibri"/>
                <w:bCs/>
                <w:sz w:val="24"/>
                <w:szCs w:val="24"/>
              </w:rPr>
              <w:t xml:space="preserve">площадки – </w:t>
            </w:r>
            <w:r w:rsidRPr="004E3D54">
              <w:rPr>
                <w:rFonts w:eastAsia="Calibri"/>
                <w:b/>
                <w:bCs/>
                <w:sz w:val="24"/>
                <w:szCs w:val="24"/>
              </w:rPr>
              <w:t>8% - 12%;</w:t>
            </w:r>
          </w:p>
          <w:p w14:paraId="22DF0049" w14:textId="77777777" w:rsidR="005A543F" w:rsidRPr="004E3D54" w:rsidRDefault="005A543F" w:rsidP="005A7C67">
            <w:pPr>
              <w:autoSpaceDE w:val="0"/>
              <w:autoSpaceDN w:val="0"/>
              <w:adjustRightInd w:val="0"/>
              <w:ind w:firstLine="540"/>
              <w:rPr>
                <w:rFonts w:eastAsia="Calibri"/>
                <w:b/>
                <w:bCs/>
                <w:sz w:val="24"/>
                <w:szCs w:val="24"/>
              </w:rPr>
            </w:pPr>
            <w:r w:rsidRPr="004E3D54">
              <w:rPr>
                <w:rFonts w:eastAsia="Calibri"/>
                <w:bCs/>
                <w:sz w:val="24"/>
                <w:szCs w:val="24"/>
              </w:rPr>
              <w:t xml:space="preserve">линейные объекты – </w:t>
            </w:r>
            <w:r w:rsidRPr="004E3D54">
              <w:rPr>
                <w:rFonts w:eastAsia="Calibri"/>
                <w:b/>
                <w:bCs/>
                <w:sz w:val="24"/>
                <w:szCs w:val="24"/>
              </w:rPr>
              <w:t>5% - 7%.</w:t>
            </w:r>
          </w:p>
        </w:tc>
      </w:tr>
      <w:tr w:rsidR="00311A8D" w:rsidRPr="004E3D54" w14:paraId="6DC31D16" w14:textId="77777777" w:rsidTr="00CD29F6">
        <w:trPr>
          <w:trHeight w:val="214"/>
        </w:trPr>
        <w:tc>
          <w:tcPr>
            <w:tcW w:w="419" w:type="pct"/>
          </w:tcPr>
          <w:p w14:paraId="7C81D7BB" w14:textId="77777777" w:rsidR="00311A8D" w:rsidRPr="00036E42" w:rsidRDefault="00311A8D" w:rsidP="009400E3">
            <w:pPr>
              <w:widowControl w:val="0"/>
              <w:autoSpaceDE w:val="0"/>
              <w:autoSpaceDN w:val="0"/>
              <w:adjustRightInd w:val="0"/>
              <w:jc w:val="center"/>
              <w:rPr>
                <w:b/>
                <w:color w:val="000000" w:themeColor="text1"/>
                <w:sz w:val="24"/>
                <w:szCs w:val="24"/>
              </w:rPr>
            </w:pPr>
            <w:r w:rsidRPr="00036E42">
              <w:rPr>
                <w:b/>
                <w:color w:val="000000" w:themeColor="text1"/>
                <w:sz w:val="24"/>
                <w:szCs w:val="24"/>
              </w:rPr>
              <w:t>5.3</w:t>
            </w:r>
          </w:p>
        </w:tc>
        <w:tc>
          <w:tcPr>
            <w:tcW w:w="1133" w:type="pct"/>
          </w:tcPr>
          <w:p w14:paraId="1C3E25A2" w14:textId="77777777" w:rsidR="00311A8D" w:rsidRPr="00036E42" w:rsidRDefault="00311A8D" w:rsidP="009400E3">
            <w:pPr>
              <w:pStyle w:val="ConsPlusNormal"/>
              <w:ind w:firstLine="0"/>
              <w:rPr>
                <w:rFonts w:ascii="Times New Roman" w:hAnsi="Times New Roman" w:cs="Times New Roman"/>
                <w:color w:val="000000" w:themeColor="text1"/>
                <w:sz w:val="24"/>
                <w:szCs w:val="24"/>
              </w:rPr>
            </w:pPr>
            <w:r w:rsidRPr="00036E42">
              <w:rPr>
                <w:rFonts w:ascii="Times New Roman" w:hAnsi="Times New Roman" w:cs="Times New Roman"/>
                <w:color w:val="000000" w:themeColor="text1"/>
                <w:sz w:val="24"/>
                <w:szCs w:val="24"/>
              </w:rPr>
              <w:t>Охота и рыбалка</w:t>
            </w:r>
          </w:p>
        </w:tc>
        <w:tc>
          <w:tcPr>
            <w:tcW w:w="1598" w:type="pct"/>
          </w:tcPr>
          <w:p w14:paraId="173685B4" w14:textId="77777777" w:rsidR="00311A8D" w:rsidRPr="00036E42" w:rsidRDefault="00311A8D" w:rsidP="009400E3">
            <w:pPr>
              <w:pStyle w:val="ConsPlusNormal"/>
              <w:ind w:firstLine="0"/>
              <w:rPr>
                <w:rFonts w:ascii="Times New Roman" w:hAnsi="Times New Roman" w:cs="Times New Roman"/>
                <w:color w:val="000000" w:themeColor="text1"/>
                <w:sz w:val="24"/>
                <w:szCs w:val="24"/>
              </w:rPr>
            </w:pPr>
            <w:r w:rsidRPr="00036E42">
              <w:rPr>
                <w:rFonts w:ascii="Times New Roman" w:hAnsi="Times New Roman" w:cs="Times New Roman"/>
                <w:color w:val="000000" w:themeColor="text1"/>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50" w:type="pct"/>
          </w:tcPr>
          <w:p w14:paraId="21B419AB" w14:textId="77777777" w:rsidR="00311A8D" w:rsidRPr="00036E42" w:rsidRDefault="00311A8D" w:rsidP="009400E3">
            <w:pPr>
              <w:rPr>
                <w:color w:val="000000" w:themeColor="text1"/>
                <w:sz w:val="24"/>
                <w:szCs w:val="24"/>
              </w:rPr>
            </w:pPr>
            <w:r w:rsidRPr="00036E42">
              <w:rPr>
                <w:color w:val="000000" w:themeColor="text1"/>
                <w:sz w:val="24"/>
                <w:szCs w:val="24"/>
              </w:rPr>
              <w:t xml:space="preserve">- минимальная/максимальная площадь земельного участка–  </w:t>
            </w:r>
            <w:r w:rsidRPr="00036E42">
              <w:rPr>
                <w:b/>
                <w:color w:val="000000" w:themeColor="text1"/>
                <w:sz w:val="24"/>
                <w:szCs w:val="24"/>
              </w:rPr>
              <w:t>1000/50000</w:t>
            </w:r>
            <w:r w:rsidRPr="00036E42">
              <w:rPr>
                <w:color w:val="000000" w:themeColor="text1"/>
                <w:sz w:val="24"/>
                <w:szCs w:val="24"/>
              </w:rPr>
              <w:t xml:space="preserve"> кв. м;</w:t>
            </w:r>
          </w:p>
          <w:p w14:paraId="15496F58" w14:textId="77777777" w:rsidR="00311A8D" w:rsidRPr="00036E42" w:rsidRDefault="00311A8D" w:rsidP="009400E3">
            <w:pPr>
              <w:widowControl w:val="0"/>
              <w:rPr>
                <w:b/>
                <w:bCs/>
                <w:color w:val="000000" w:themeColor="text1"/>
                <w:sz w:val="24"/>
                <w:szCs w:val="24"/>
              </w:rPr>
            </w:pPr>
            <w:r w:rsidRPr="00036E42">
              <w:rPr>
                <w:color w:val="000000" w:themeColor="text1"/>
                <w:sz w:val="24"/>
                <w:szCs w:val="24"/>
              </w:rPr>
              <w:t xml:space="preserve">- минимальные отступы от границ смежных  земельных участков – </w:t>
            </w:r>
            <w:r w:rsidRPr="00036E42">
              <w:rPr>
                <w:b/>
                <w:color w:val="000000" w:themeColor="text1"/>
                <w:sz w:val="24"/>
                <w:szCs w:val="24"/>
              </w:rPr>
              <w:t>3 м.,</w:t>
            </w:r>
            <w:r w:rsidRPr="00036E42">
              <w:rPr>
                <w:color w:val="000000" w:themeColor="text1"/>
                <w:sz w:val="24"/>
                <w:szCs w:val="24"/>
              </w:rPr>
              <w:t xml:space="preserve"> от фронтальной границы участка </w:t>
            </w:r>
            <w:r w:rsidRPr="00036E42">
              <w:rPr>
                <w:bCs/>
                <w:color w:val="000000" w:themeColor="text1"/>
                <w:sz w:val="24"/>
                <w:szCs w:val="24"/>
              </w:rPr>
              <w:t xml:space="preserve">– </w:t>
            </w:r>
            <w:r w:rsidRPr="00036E42">
              <w:rPr>
                <w:b/>
                <w:bCs/>
                <w:color w:val="000000" w:themeColor="text1"/>
                <w:sz w:val="24"/>
                <w:szCs w:val="24"/>
              </w:rPr>
              <w:t>5 м.;</w:t>
            </w:r>
          </w:p>
          <w:p w14:paraId="3D413B9D" w14:textId="77777777" w:rsidR="00311A8D" w:rsidRPr="00036E42" w:rsidRDefault="00311A8D" w:rsidP="009400E3">
            <w:pPr>
              <w:rPr>
                <w:color w:val="000000" w:themeColor="text1"/>
                <w:sz w:val="24"/>
                <w:szCs w:val="24"/>
              </w:rPr>
            </w:pPr>
            <w:r w:rsidRPr="00036E42">
              <w:rPr>
                <w:color w:val="000000" w:themeColor="text1"/>
                <w:sz w:val="24"/>
                <w:szCs w:val="24"/>
              </w:rPr>
              <w:t xml:space="preserve">- максимальное количество надземных этажей – </w:t>
            </w:r>
            <w:r w:rsidRPr="00036E42">
              <w:rPr>
                <w:b/>
                <w:color w:val="000000" w:themeColor="text1"/>
                <w:sz w:val="24"/>
                <w:szCs w:val="24"/>
              </w:rPr>
              <w:t xml:space="preserve"> 3 </w:t>
            </w:r>
            <w:r w:rsidRPr="00036E42">
              <w:rPr>
                <w:color w:val="000000" w:themeColor="text1"/>
                <w:sz w:val="24"/>
                <w:szCs w:val="24"/>
              </w:rPr>
              <w:t>этажа;</w:t>
            </w:r>
          </w:p>
          <w:p w14:paraId="0A98DC2A" w14:textId="77777777" w:rsidR="00311A8D" w:rsidRPr="00036E42" w:rsidRDefault="00311A8D" w:rsidP="009400E3">
            <w:pPr>
              <w:rPr>
                <w:b/>
                <w:color w:val="000000" w:themeColor="text1"/>
                <w:sz w:val="24"/>
                <w:szCs w:val="24"/>
              </w:rPr>
            </w:pPr>
            <w:r w:rsidRPr="00036E42">
              <w:rPr>
                <w:color w:val="000000" w:themeColor="text1"/>
                <w:sz w:val="24"/>
                <w:szCs w:val="24"/>
              </w:rPr>
              <w:t xml:space="preserve">-максимальная высота зданий до верха перекрытия, или конька здания - </w:t>
            </w:r>
            <w:r w:rsidRPr="00036E42">
              <w:rPr>
                <w:b/>
                <w:color w:val="000000" w:themeColor="text1"/>
                <w:sz w:val="24"/>
                <w:szCs w:val="24"/>
              </w:rPr>
              <w:t>15</w:t>
            </w:r>
            <w:r w:rsidRPr="00036E42">
              <w:rPr>
                <w:color w:val="000000" w:themeColor="text1"/>
                <w:sz w:val="24"/>
                <w:szCs w:val="24"/>
              </w:rPr>
              <w:t xml:space="preserve"> м;</w:t>
            </w:r>
          </w:p>
          <w:p w14:paraId="254300D7" w14:textId="77777777" w:rsidR="00311A8D" w:rsidRPr="00036E42" w:rsidRDefault="00311A8D" w:rsidP="009400E3">
            <w:pPr>
              <w:rPr>
                <w:rFonts w:eastAsia="SimSun"/>
                <w:b/>
                <w:color w:val="000000" w:themeColor="text1"/>
                <w:sz w:val="24"/>
                <w:szCs w:val="24"/>
                <w:lang w:eastAsia="zh-CN"/>
              </w:rPr>
            </w:pPr>
            <w:r w:rsidRPr="00036E42">
              <w:rPr>
                <w:rFonts w:eastAsia="SimSun"/>
                <w:color w:val="000000" w:themeColor="text1"/>
                <w:sz w:val="24"/>
                <w:szCs w:val="24"/>
                <w:lang w:eastAsia="zh-CN"/>
              </w:rPr>
              <w:t xml:space="preserve">- максимальный процент застройки в границах земельного участка – </w:t>
            </w:r>
            <w:r w:rsidRPr="00036E42">
              <w:rPr>
                <w:rFonts w:eastAsia="SimSun"/>
                <w:b/>
                <w:color w:val="000000" w:themeColor="text1"/>
                <w:sz w:val="24"/>
                <w:szCs w:val="24"/>
                <w:lang w:eastAsia="zh-CN"/>
              </w:rPr>
              <w:t>50%</w:t>
            </w:r>
          </w:p>
          <w:p w14:paraId="1683F9D2" w14:textId="77777777" w:rsidR="00311A8D" w:rsidRPr="00036E42" w:rsidRDefault="00311A8D" w:rsidP="009400E3">
            <w:pPr>
              <w:rPr>
                <w:rFonts w:eastAsia="SimSun"/>
                <w:color w:val="000000" w:themeColor="text1"/>
                <w:sz w:val="24"/>
                <w:szCs w:val="24"/>
                <w:lang w:eastAsia="zh-CN"/>
              </w:rPr>
            </w:pPr>
            <w:r w:rsidRPr="00036E42">
              <w:rPr>
                <w:rFonts w:eastAsia="SimSun"/>
                <w:b/>
                <w:color w:val="000000" w:themeColor="text1"/>
                <w:sz w:val="24"/>
                <w:szCs w:val="24"/>
                <w:lang w:eastAsia="zh-CN"/>
              </w:rPr>
              <w:t>-</w:t>
            </w:r>
            <w:r w:rsidRPr="00036E42">
              <w:rPr>
                <w:rFonts w:eastAsia="SimSun"/>
                <w:color w:val="000000" w:themeColor="text1"/>
                <w:sz w:val="24"/>
                <w:szCs w:val="24"/>
                <w:lang w:eastAsia="zh-CN"/>
              </w:rPr>
              <w:t xml:space="preserve">минимальный процент озеленения </w:t>
            </w:r>
            <w:r w:rsidRPr="00036E42">
              <w:rPr>
                <w:rFonts w:eastAsia="SimSun"/>
                <w:b/>
                <w:color w:val="000000" w:themeColor="text1"/>
                <w:sz w:val="24"/>
                <w:szCs w:val="24"/>
                <w:lang w:eastAsia="zh-CN"/>
              </w:rPr>
              <w:t>30</w:t>
            </w:r>
            <w:r w:rsidRPr="00036E42">
              <w:rPr>
                <w:rFonts w:eastAsia="SimSun"/>
                <w:color w:val="000000" w:themeColor="text1"/>
                <w:sz w:val="24"/>
                <w:szCs w:val="24"/>
                <w:lang w:eastAsia="zh-CN"/>
              </w:rPr>
              <w:t>%</w:t>
            </w:r>
          </w:p>
          <w:p w14:paraId="6013AC3A" w14:textId="77777777" w:rsidR="00311A8D" w:rsidRPr="00036E42" w:rsidRDefault="00311A8D" w:rsidP="009400E3">
            <w:pPr>
              <w:rPr>
                <w:color w:val="000000" w:themeColor="text1"/>
                <w:sz w:val="24"/>
                <w:szCs w:val="24"/>
              </w:rPr>
            </w:pPr>
          </w:p>
        </w:tc>
      </w:tr>
      <w:tr w:rsidR="00F27D51" w:rsidRPr="004E3D54" w14:paraId="311EF3F1" w14:textId="77777777" w:rsidTr="00CD29F6">
        <w:trPr>
          <w:trHeight w:val="214"/>
        </w:trPr>
        <w:tc>
          <w:tcPr>
            <w:tcW w:w="419" w:type="pct"/>
          </w:tcPr>
          <w:p w14:paraId="713FC409" w14:textId="77777777" w:rsidR="00F27D51" w:rsidRPr="002C4C9D" w:rsidRDefault="00F27D51" w:rsidP="005A7C67">
            <w:pPr>
              <w:keepLines/>
              <w:widowControl w:val="0"/>
              <w:jc w:val="center"/>
              <w:rPr>
                <w:b/>
                <w:color w:val="000000" w:themeColor="text1"/>
                <w:sz w:val="24"/>
                <w:szCs w:val="24"/>
              </w:rPr>
            </w:pPr>
            <w:r w:rsidRPr="002C4C9D">
              <w:rPr>
                <w:b/>
                <w:color w:val="000000" w:themeColor="text1"/>
                <w:sz w:val="24"/>
                <w:szCs w:val="24"/>
              </w:rPr>
              <w:t>9.3</w:t>
            </w:r>
          </w:p>
        </w:tc>
        <w:tc>
          <w:tcPr>
            <w:tcW w:w="1133" w:type="pct"/>
          </w:tcPr>
          <w:p w14:paraId="36506E9A" w14:textId="77777777" w:rsidR="00F27D51" w:rsidRPr="002C4C9D" w:rsidRDefault="00F27D51" w:rsidP="00F14B21">
            <w:pPr>
              <w:spacing w:before="100" w:beforeAutospacing="1" w:after="100" w:afterAutospacing="1"/>
              <w:rPr>
                <w:color w:val="000000" w:themeColor="text1"/>
                <w:sz w:val="24"/>
                <w:szCs w:val="24"/>
              </w:rPr>
            </w:pPr>
            <w:r w:rsidRPr="002C4C9D">
              <w:rPr>
                <w:color w:val="000000" w:themeColor="text1"/>
                <w:sz w:val="24"/>
                <w:szCs w:val="24"/>
              </w:rPr>
              <w:t>Историко-культурная деятельность</w:t>
            </w:r>
          </w:p>
        </w:tc>
        <w:tc>
          <w:tcPr>
            <w:tcW w:w="1598" w:type="pct"/>
          </w:tcPr>
          <w:p w14:paraId="46AFE1FC" w14:textId="77777777" w:rsidR="00F27D51" w:rsidRPr="002C4C9D" w:rsidRDefault="00F27D51" w:rsidP="00F14B21">
            <w:pPr>
              <w:spacing w:before="100" w:beforeAutospacing="1" w:after="100" w:afterAutospacing="1"/>
              <w:rPr>
                <w:color w:val="000000" w:themeColor="text1"/>
                <w:sz w:val="24"/>
                <w:szCs w:val="24"/>
              </w:rPr>
            </w:pPr>
            <w:r w:rsidRPr="002C4C9D">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50" w:type="pct"/>
          </w:tcPr>
          <w:p w14:paraId="647D6ACB" w14:textId="77777777" w:rsidR="00A73E9B" w:rsidRPr="00A73E9B" w:rsidRDefault="00A73E9B" w:rsidP="00A73E9B">
            <w:pPr>
              <w:ind w:hanging="4"/>
              <w:rPr>
                <w:color w:val="000000"/>
                <w:sz w:val="24"/>
                <w:szCs w:val="24"/>
              </w:rPr>
            </w:pPr>
            <w:r w:rsidRPr="00A73E9B">
              <w:rPr>
                <w:color w:val="000000"/>
                <w:sz w:val="24"/>
                <w:szCs w:val="24"/>
              </w:rPr>
              <w:t>- минимальная/максимальная площадь земельного участка</w:t>
            </w:r>
          </w:p>
          <w:p w14:paraId="3A76DD51" w14:textId="77777777" w:rsidR="00A73E9B" w:rsidRPr="00A73E9B" w:rsidRDefault="00A73E9B" w:rsidP="00A73E9B">
            <w:pPr>
              <w:ind w:hanging="4"/>
              <w:rPr>
                <w:color w:val="000000"/>
                <w:sz w:val="24"/>
                <w:szCs w:val="24"/>
              </w:rPr>
            </w:pPr>
            <w:r w:rsidRPr="00A73E9B">
              <w:rPr>
                <w:color w:val="000000"/>
                <w:sz w:val="24"/>
                <w:szCs w:val="24"/>
              </w:rPr>
              <w:t xml:space="preserve">–  </w:t>
            </w:r>
            <w:r w:rsidRPr="00A73E9B">
              <w:rPr>
                <w:b/>
                <w:color w:val="000000"/>
                <w:sz w:val="24"/>
                <w:szCs w:val="24"/>
              </w:rPr>
              <w:t>50/50000</w:t>
            </w:r>
            <w:r w:rsidRPr="00A73E9B">
              <w:rPr>
                <w:color w:val="000000"/>
                <w:sz w:val="24"/>
                <w:szCs w:val="24"/>
              </w:rPr>
              <w:t xml:space="preserve"> кв. м;</w:t>
            </w:r>
          </w:p>
          <w:p w14:paraId="7D1531A8" w14:textId="77777777" w:rsidR="00F27D51" w:rsidRPr="004E3D54" w:rsidRDefault="00A73E9B" w:rsidP="00A73E9B">
            <w:pPr>
              <w:ind w:firstLine="223"/>
              <w:rPr>
                <w:sz w:val="24"/>
                <w:szCs w:val="24"/>
              </w:rPr>
            </w:pPr>
            <w:r w:rsidRPr="00A73E9B">
              <w:rPr>
                <w:rStyle w:val="blk"/>
                <w:color w:val="000000"/>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5A543F" w:rsidRPr="004E3D54" w14:paraId="07EF8B26" w14:textId="77777777" w:rsidTr="00CD29F6">
        <w:trPr>
          <w:trHeight w:val="214"/>
        </w:trPr>
        <w:tc>
          <w:tcPr>
            <w:tcW w:w="419" w:type="pct"/>
          </w:tcPr>
          <w:p w14:paraId="0B812C69" w14:textId="77777777" w:rsidR="005A543F" w:rsidRPr="004E3D54" w:rsidRDefault="005A543F" w:rsidP="005A7C67">
            <w:pPr>
              <w:contextualSpacing/>
              <w:jc w:val="center"/>
              <w:rPr>
                <w:b/>
                <w:sz w:val="24"/>
                <w:szCs w:val="24"/>
                <w:lang w:eastAsia="en-US" w:bidi="en-US"/>
              </w:rPr>
            </w:pPr>
            <w:r w:rsidRPr="004E3D54">
              <w:rPr>
                <w:b/>
                <w:sz w:val="24"/>
                <w:szCs w:val="24"/>
                <w:lang w:eastAsia="en-US" w:bidi="en-US"/>
              </w:rPr>
              <w:t>12.0.2</w:t>
            </w:r>
          </w:p>
        </w:tc>
        <w:tc>
          <w:tcPr>
            <w:tcW w:w="1133" w:type="pct"/>
          </w:tcPr>
          <w:p w14:paraId="75917309" w14:textId="77777777" w:rsidR="005A543F" w:rsidRPr="004E3D54" w:rsidRDefault="005A543F" w:rsidP="005A7C67">
            <w:pPr>
              <w:rPr>
                <w:sz w:val="24"/>
                <w:szCs w:val="24"/>
              </w:rPr>
            </w:pPr>
            <w:r w:rsidRPr="004E3D54">
              <w:rPr>
                <w:sz w:val="24"/>
                <w:szCs w:val="24"/>
              </w:rPr>
              <w:t>Благоустройство территории</w:t>
            </w:r>
          </w:p>
        </w:tc>
        <w:tc>
          <w:tcPr>
            <w:tcW w:w="1598" w:type="pct"/>
          </w:tcPr>
          <w:p w14:paraId="67F717A1" w14:textId="77777777" w:rsidR="005A543F" w:rsidRPr="004E3D54" w:rsidRDefault="005A543F" w:rsidP="005A7C67">
            <w:pPr>
              <w:rPr>
                <w:sz w:val="24"/>
                <w:szCs w:val="24"/>
              </w:rPr>
            </w:pPr>
            <w:r w:rsidRPr="004E3D54">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50" w:type="pct"/>
          </w:tcPr>
          <w:p w14:paraId="0D5262F8" w14:textId="77777777" w:rsidR="005A543F" w:rsidRPr="004E3D54" w:rsidRDefault="005A543F" w:rsidP="005A7C67">
            <w:pPr>
              <w:ind w:firstLine="317"/>
              <w:rPr>
                <w:sz w:val="24"/>
                <w:szCs w:val="24"/>
              </w:rPr>
            </w:pPr>
            <w:r w:rsidRPr="004E3D54">
              <w:rPr>
                <w:sz w:val="24"/>
                <w:szCs w:val="24"/>
              </w:rPr>
              <w:t>Предельные параметры разрешенного строительства не нормируются.</w:t>
            </w:r>
          </w:p>
          <w:p w14:paraId="2CAB71A7" w14:textId="77777777" w:rsidR="005A543F" w:rsidRPr="004E3D54" w:rsidRDefault="005A543F" w:rsidP="005A7C67">
            <w:pPr>
              <w:rPr>
                <w:sz w:val="24"/>
                <w:szCs w:val="24"/>
              </w:rPr>
            </w:pPr>
            <w:r w:rsidRPr="004E3D54">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p w14:paraId="4833D7ED" w14:textId="77777777" w:rsidR="005A543F" w:rsidRPr="004E3D54" w:rsidRDefault="005A543F" w:rsidP="005A7C67">
            <w:pPr>
              <w:ind w:firstLine="317"/>
              <w:rPr>
                <w:b/>
                <w:sz w:val="24"/>
                <w:szCs w:val="24"/>
                <w:u w:val="single"/>
              </w:rPr>
            </w:pPr>
          </w:p>
        </w:tc>
      </w:tr>
    </w:tbl>
    <w:p w14:paraId="0BB9E170" w14:textId="77777777" w:rsidR="004A7215" w:rsidRPr="004E3D54" w:rsidRDefault="004A7215" w:rsidP="00556868">
      <w:pPr>
        <w:ind w:left="720"/>
        <w:rPr>
          <w:b/>
          <w:sz w:val="24"/>
          <w:szCs w:val="24"/>
        </w:rPr>
      </w:pPr>
    </w:p>
    <w:p w14:paraId="750A34BD" w14:textId="77777777" w:rsidR="004B22AC" w:rsidRPr="004E3D54" w:rsidRDefault="004B22AC" w:rsidP="00556868">
      <w:pPr>
        <w:ind w:left="720"/>
        <w:rPr>
          <w:b/>
          <w:sz w:val="24"/>
          <w:szCs w:val="24"/>
        </w:rPr>
      </w:pPr>
    </w:p>
    <w:p w14:paraId="23963990" w14:textId="77777777" w:rsidR="004B22AC" w:rsidRPr="004E3D54" w:rsidRDefault="004B22AC" w:rsidP="00556868">
      <w:pPr>
        <w:ind w:left="720"/>
        <w:rPr>
          <w:b/>
          <w:sz w:val="24"/>
          <w:szCs w:val="24"/>
        </w:rPr>
      </w:pPr>
    </w:p>
    <w:p w14:paraId="552B0960" w14:textId="77777777" w:rsidR="004B22AC" w:rsidRPr="004E3D54" w:rsidRDefault="004B22AC" w:rsidP="00556868">
      <w:pPr>
        <w:ind w:left="720"/>
        <w:rPr>
          <w:b/>
          <w:sz w:val="24"/>
          <w:szCs w:val="24"/>
        </w:rPr>
      </w:pPr>
    </w:p>
    <w:p w14:paraId="6F138D53" w14:textId="77777777" w:rsidR="004B22AC" w:rsidRPr="004E3D54" w:rsidRDefault="004B22AC" w:rsidP="00556868">
      <w:pPr>
        <w:ind w:left="720"/>
        <w:rPr>
          <w:b/>
          <w:sz w:val="24"/>
          <w:szCs w:val="24"/>
        </w:rPr>
      </w:pPr>
    </w:p>
    <w:p w14:paraId="5C21A71B" w14:textId="77777777" w:rsidR="004B22AC" w:rsidRPr="004E3D54" w:rsidRDefault="004B22AC" w:rsidP="00556868">
      <w:pPr>
        <w:ind w:left="720"/>
        <w:rPr>
          <w:b/>
          <w:sz w:val="24"/>
          <w:szCs w:val="24"/>
        </w:rPr>
      </w:pPr>
    </w:p>
    <w:p w14:paraId="12149DB0" w14:textId="77777777" w:rsidR="004B22AC" w:rsidRPr="004E3D54" w:rsidRDefault="004B22AC" w:rsidP="00556868">
      <w:pPr>
        <w:ind w:left="720"/>
        <w:rPr>
          <w:b/>
          <w:sz w:val="24"/>
          <w:szCs w:val="24"/>
        </w:rPr>
      </w:pPr>
    </w:p>
    <w:p w14:paraId="3BF22B79" w14:textId="77777777" w:rsidR="00556868" w:rsidRPr="004E3D54" w:rsidRDefault="00556868" w:rsidP="0084378C">
      <w:pPr>
        <w:numPr>
          <w:ilvl w:val="0"/>
          <w:numId w:val="4"/>
        </w:numPr>
        <w:rPr>
          <w:b/>
          <w:sz w:val="24"/>
          <w:szCs w:val="24"/>
        </w:rPr>
      </w:pPr>
      <w:r w:rsidRPr="004E3D54">
        <w:rPr>
          <w:b/>
          <w:sz w:val="24"/>
          <w:szCs w:val="24"/>
        </w:rPr>
        <w:t>УСЛОВНО РАЗРЕШЕННЫЕ ВИДЫ И ПАРАМЕТРЫ ИСПОЛЬЗОВАНИЯ ЗЕМЕЛЬНЫХ УЧАСТКОВ И ОБЪЕКТОВ КАПИТАЛЬНОГО СТРОИТЕЛЬСТВА</w:t>
      </w:r>
    </w:p>
    <w:p w14:paraId="547AA62F" w14:textId="77777777" w:rsidR="00556868" w:rsidRPr="004E3D54" w:rsidRDefault="00556868" w:rsidP="00556868">
      <w:pPr>
        <w:ind w:left="720"/>
        <w:rPr>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3506"/>
        <w:gridCol w:w="4952"/>
        <w:gridCol w:w="5732"/>
      </w:tblGrid>
      <w:tr w:rsidR="00CD29F6" w:rsidRPr="004E3D54" w14:paraId="7CDCA095" w14:textId="77777777" w:rsidTr="00036E42">
        <w:trPr>
          <w:trHeight w:val="552"/>
          <w:tblHeader/>
        </w:trPr>
        <w:tc>
          <w:tcPr>
            <w:tcW w:w="430" w:type="pct"/>
            <w:vAlign w:val="center"/>
          </w:tcPr>
          <w:p w14:paraId="00464221" w14:textId="77777777" w:rsidR="00CD29F6" w:rsidRPr="004E3D54" w:rsidRDefault="00CD29F6" w:rsidP="004B22AC">
            <w:pPr>
              <w:tabs>
                <w:tab w:val="left" w:pos="2520"/>
              </w:tabs>
              <w:ind w:firstLine="34"/>
              <w:jc w:val="center"/>
              <w:rPr>
                <w:b/>
                <w:sz w:val="24"/>
                <w:szCs w:val="24"/>
              </w:rPr>
            </w:pPr>
            <w:r w:rsidRPr="004E3D54">
              <w:rPr>
                <w:b/>
                <w:sz w:val="24"/>
                <w:szCs w:val="24"/>
              </w:rPr>
              <w:t>Код вида</w:t>
            </w:r>
          </w:p>
          <w:p w14:paraId="2263926E" w14:textId="77777777" w:rsidR="00CD29F6" w:rsidRPr="004E3D54" w:rsidRDefault="00CD29F6" w:rsidP="004B22AC">
            <w:pPr>
              <w:tabs>
                <w:tab w:val="left" w:pos="2520"/>
              </w:tabs>
              <w:ind w:firstLine="34"/>
              <w:jc w:val="center"/>
              <w:rPr>
                <w:b/>
                <w:sz w:val="24"/>
                <w:szCs w:val="24"/>
              </w:rPr>
            </w:pPr>
            <w:r w:rsidRPr="004E3D54">
              <w:rPr>
                <w:b/>
                <w:sz w:val="24"/>
                <w:szCs w:val="24"/>
              </w:rPr>
              <w:t>разрешен-ного использо-</w:t>
            </w:r>
          </w:p>
          <w:p w14:paraId="60F54068" w14:textId="77777777" w:rsidR="00CD29F6" w:rsidRPr="004E3D54" w:rsidRDefault="00CD29F6" w:rsidP="004B22AC">
            <w:pPr>
              <w:tabs>
                <w:tab w:val="left" w:pos="2520"/>
              </w:tabs>
              <w:ind w:firstLine="34"/>
              <w:jc w:val="center"/>
              <w:rPr>
                <w:b/>
                <w:sz w:val="24"/>
                <w:szCs w:val="24"/>
              </w:rPr>
            </w:pPr>
            <w:r w:rsidRPr="004E3D54">
              <w:rPr>
                <w:b/>
                <w:sz w:val="24"/>
                <w:szCs w:val="24"/>
              </w:rPr>
              <w:t>вания</w:t>
            </w:r>
          </w:p>
        </w:tc>
        <w:tc>
          <w:tcPr>
            <w:tcW w:w="1129" w:type="pct"/>
            <w:vAlign w:val="center"/>
          </w:tcPr>
          <w:p w14:paraId="3BB4B1B8" w14:textId="77777777" w:rsidR="00CD29F6" w:rsidRPr="004E3D54" w:rsidRDefault="00CD29F6" w:rsidP="006556BF">
            <w:pPr>
              <w:tabs>
                <w:tab w:val="left" w:pos="2520"/>
              </w:tabs>
              <w:jc w:val="center"/>
              <w:rPr>
                <w:b/>
                <w:sz w:val="24"/>
                <w:szCs w:val="24"/>
              </w:rPr>
            </w:pPr>
            <w:r w:rsidRPr="004E3D54">
              <w:rPr>
                <w:b/>
                <w:sz w:val="24"/>
                <w:szCs w:val="24"/>
              </w:rPr>
              <w:t>НАИМЕНОВАНИЕ ВИДА РАЗРЕШЕННОГО ИСПОЛЬЗОВАНИЯ ЗЕМЕЛЬНОГО УЧАСТКА</w:t>
            </w:r>
          </w:p>
        </w:tc>
        <w:tc>
          <w:tcPr>
            <w:tcW w:w="1595" w:type="pct"/>
            <w:vAlign w:val="center"/>
          </w:tcPr>
          <w:p w14:paraId="1E12B4D1" w14:textId="77777777" w:rsidR="00CD29F6" w:rsidRPr="004E3D54" w:rsidRDefault="00CD29F6" w:rsidP="006556BF">
            <w:pPr>
              <w:tabs>
                <w:tab w:val="left" w:pos="2520"/>
              </w:tabs>
              <w:jc w:val="center"/>
              <w:rPr>
                <w:b/>
                <w:strike/>
                <w:sz w:val="24"/>
                <w:szCs w:val="24"/>
              </w:rPr>
            </w:pPr>
            <w:r w:rsidRPr="004E3D54">
              <w:rPr>
                <w:b/>
                <w:sz w:val="24"/>
                <w:szCs w:val="24"/>
              </w:rPr>
              <w:t>ОПИСАНИЕ ВИДА РАЗРЕШЕННОГО ИСПОЛЬЗОВАНИЯ ЗЕМЕЛЬНОГО УЧАСТКА</w:t>
            </w:r>
          </w:p>
        </w:tc>
        <w:tc>
          <w:tcPr>
            <w:tcW w:w="1846" w:type="pct"/>
            <w:vAlign w:val="center"/>
          </w:tcPr>
          <w:p w14:paraId="4EAF68A7" w14:textId="77777777" w:rsidR="00CD29F6" w:rsidRPr="004E3D54" w:rsidRDefault="00CD29F6" w:rsidP="00371D3E">
            <w:pPr>
              <w:tabs>
                <w:tab w:val="left" w:pos="2520"/>
              </w:tabs>
              <w:jc w:val="center"/>
              <w:rPr>
                <w:b/>
                <w:sz w:val="24"/>
                <w:szCs w:val="24"/>
              </w:rPr>
            </w:pPr>
            <w:r w:rsidRPr="004E3D54">
              <w:rPr>
                <w:b/>
                <w:sz w:val="24"/>
                <w:szCs w:val="24"/>
              </w:rPr>
              <w:t>ПРЕДЕЛЬНЫЕ РАЗМЕРЫ ЗЕМЕЛЬНЫХ</w:t>
            </w:r>
          </w:p>
          <w:p w14:paraId="3A4EA762" w14:textId="77777777" w:rsidR="00CD29F6" w:rsidRPr="004E3D54" w:rsidRDefault="00CD29F6" w:rsidP="00371D3E">
            <w:pPr>
              <w:tabs>
                <w:tab w:val="left" w:pos="2520"/>
              </w:tabs>
              <w:jc w:val="center"/>
              <w:rPr>
                <w:b/>
                <w:sz w:val="24"/>
                <w:szCs w:val="24"/>
              </w:rPr>
            </w:pPr>
            <w:r w:rsidRPr="004E3D54">
              <w:rPr>
                <w:b/>
                <w:sz w:val="24"/>
                <w:szCs w:val="24"/>
              </w:rPr>
              <w:t>УЧАСТКОВ И ПРЕДЕЛЬНЫЕ ПАРАМЕТРЫ</w:t>
            </w:r>
          </w:p>
          <w:p w14:paraId="767836D6" w14:textId="77777777" w:rsidR="00CD29F6" w:rsidRPr="004E3D54" w:rsidRDefault="00CD29F6" w:rsidP="00371D3E">
            <w:pPr>
              <w:tabs>
                <w:tab w:val="left" w:pos="2520"/>
              </w:tabs>
              <w:jc w:val="center"/>
              <w:rPr>
                <w:b/>
                <w:sz w:val="24"/>
                <w:szCs w:val="24"/>
              </w:rPr>
            </w:pPr>
            <w:r w:rsidRPr="004E3D54">
              <w:rPr>
                <w:b/>
                <w:sz w:val="24"/>
                <w:szCs w:val="24"/>
              </w:rPr>
              <w:t>РАЗРЕШЕННОГО СТРОИТЕЛЬСТВА</w:t>
            </w:r>
          </w:p>
        </w:tc>
      </w:tr>
      <w:tr w:rsidR="00B87A6F" w:rsidRPr="004E3D54" w14:paraId="516B282D" w14:textId="77777777" w:rsidTr="00036E42">
        <w:trPr>
          <w:trHeight w:val="1876"/>
        </w:trPr>
        <w:tc>
          <w:tcPr>
            <w:tcW w:w="430" w:type="pct"/>
          </w:tcPr>
          <w:p w14:paraId="37096340" w14:textId="77777777" w:rsidR="00B87A6F" w:rsidRPr="004E3D54" w:rsidRDefault="00B87A6F" w:rsidP="005A7C67">
            <w:pPr>
              <w:contextualSpacing/>
              <w:jc w:val="center"/>
              <w:rPr>
                <w:b/>
                <w:sz w:val="24"/>
                <w:szCs w:val="24"/>
                <w:lang w:eastAsia="en-US" w:bidi="en-US"/>
              </w:rPr>
            </w:pPr>
            <w:r w:rsidRPr="004E3D54">
              <w:rPr>
                <w:b/>
                <w:sz w:val="24"/>
                <w:szCs w:val="24"/>
                <w:lang w:eastAsia="en-US" w:bidi="en-US"/>
              </w:rPr>
              <w:t>5.1.3</w:t>
            </w:r>
          </w:p>
        </w:tc>
        <w:tc>
          <w:tcPr>
            <w:tcW w:w="1129" w:type="pct"/>
          </w:tcPr>
          <w:p w14:paraId="7E31501C" w14:textId="77777777" w:rsidR="00B87A6F" w:rsidRPr="004E3D54" w:rsidRDefault="00B87A6F" w:rsidP="005A7C67">
            <w:pPr>
              <w:pStyle w:val="aa"/>
              <w:rPr>
                <w:rFonts w:ascii="Times New Roman" w:hAnsi="Times New Roman"/>
              </w:rPr>
            </w:pPr>
            <w:r w:rsidRPr="004E3D54">
              <w:rPr>
                <w:rFonts w:ascii="Times New Roman" w:hAnsi="Times New Roman"/>
              </w:rPr>
              <w:t>Площадки для занятий спортом</w:t>
            </w:r>
          </w:p>
        </w:tc>
        <w:tc>
          <w:tcPr>
            <w:tcW w:w="1595" w:type="pct"/>
          </w:tcPr>
          <w:p w14:paraId="44DB3569" w14:textId="77777777" w:rsidR="00B87A6F" w:rsidRPr="004E3D54" w:rsidRDefault="00B87A6F" w:rsidP="005A7C67">
            <w:pPr>
              <w:pStyle w:val="aa"/>
              <w:rPr>
                <w:rFonts w:ascii="Times New Roman" w:hAnsi="Times New Roman"/>
              </w:rPr>
            </w:pPr>
            <w:r w:rsidRPr="004E3D54">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46" w:type="pct"/>
          </w:tcPr>
          <w:p w14:paraId="289CE512" w14:textId="77777777" w:rsidR="00B87A6F" w:rsidRPr="004E3D54" w:rsidRDefault="00B87A6F" w:rsidP="005A7C67">
            <w:pPr>
              <w:rPr>
                <w:sz w:val="24"/>
                <w:szCs w:val="24"/>
              </w:rPr>
            </w:pPr>
            <w:r w:rsidRPr="004E3D54">
              <w:rPr>
                <w:sz w:val="24"/>
                <w:szCs w:val="24"/>
              </w:rPr>
              <w:t xml:space="preserve">- минимальная/максимальная площадь земельного участка–  </w:t>
            </w:r>
            <w:r w:rsidRPr="004E3D54">
              <w:rPr>
                <w:b/>
                <w:sz w:val="24"/>
                <w:szCs w:val="24"/>
              </w:rPr>
              <w:t>1000/50000</w:t>
            </w:r>
            <w:r w:rsidRPr="004E3D54">
              <w:rPr>
                <w:sz w:val="24"/>
                <w:szCs w:val="24"/>
              </w:rPr>
              <w:t xml:space="preserve"> кв. м.</w:t>
            </w:r>
          </w:p>
          <w:p w14:paraId="260CBAE8" w14:textId="77777777" w:rsidR="00B87A6F" w:rsidRPr="004E3D54" w:rsidRDefault="00B87A6F" w:rsidP="005A7C67">
            <w:pPr>
              <w:rPr>
                <w:sz w:val="24"/>
                <w:szCs w:val="24"/>
              </w:rPr>
            </w:pPr>
            <w:r w:rsidRPr="004E3D54">
              <w:rPr>
                <w:sz w:val="24"/>
                <w:szCs w:val="24"/>
              </w:rPr>
              <w:t>Предельные параметры разрешенного строительства не нормируются.</w:t>
            </w:r>
          </w:p>
        </w:tc>
      </w:tr>
    </w:tbl>
    <w:p w14:paraId="16F134A5" w14:textId="77777777" w:rsidR="00556868" w:rsidRPr="000367B5" w:rsidRDefault="00556868" w:rsidP="00556868">
      <w:pPr>
        <w:ind w:left="1080"/>
        <w:rPr>
          <w:b/>
          <w:sz w:val="22"/>
          <w:szCs w:val="22"/>
        </w:rPr>
      </w:pPr>
    </w:p>
    <w:p w14:paraId="3E7D5FCE" w14:textId="77777777" w:rsidR="00556868" w:rsidRPr="000367B5" w:rsidRDefault="00556868" w:rsidP="0084378C">
      <w:pPr>
        <w:numPr>
          <w:ilvl w:val="0"/>
          <w:numId w:val="4"/>
        </w:numPr>
        <w:rPr>
          <w:b/>
          <w:sz w:val="22"/>
          <w:szCs w:val="22"/>
        </w:rPr>
      </w:pPr>
      <w:r w:rsidRPr="000367B5">
        <w:rPr>
          <w:b/>
          <w:sz w:val="22"/>
          <w:szCs w:val="22"/>
        </w:rPr>
        <w:t>ВСПОМОГАТЕЛЬНЫЕ ВИДЫ И ПАРАМЕТРЫ РАЗРЕШЕННОГО ИСПОЛЬЗОВАНИЯ ОБЪЕКТОВ КАПИТАЛЬНОГО СТРОИТЕЛЬСТВА</w:t>
      </w:r>
    </w:p>
    <w:p w14:paraId="6AD12EB6" w14:textId="77777777" w:rsidR="00556868" w:rsidRPr="000367B5" w:rsidRDefault="00556868" w:rsidP="00556868">
      <w:pPr>
        <w:ind w:left="1080"/>
        <w:rPr>
          <w:b/>
          <w:sz w:val="22"/>
          <w:szCs w:val="22"/>
        </w:rPr>
      </w:pPr>
    </w:p>
    <w:p w14:paraId="75F9E3E4" w14:textId="77777777" w:rsidR="00556868" w:rsidRPr="00610D69" w:rsidRDefault="00556868" w:rsidP="00556868">
      <w:pPr>
        <w:keepLines/>
        <w:widowControl w:val="0"/>
        <w:rPr>
          <w:sz w:val="24"/>
          <w:szCs w:val="24"/>
        </w:rPr>
      </w:pPr>
      <w:r w:rsidRPr="00610D69">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0EA891B3" w14:textId="77777777" w:rsidR="00556868" w:rsidRPr="00610D69" w:rsidRDefault="00556868" w:rsidP="002704F9">
      <w:pPr>
        <w:outlineLvl w:val="0"/>
        <w:rPr>
          <w:sz w:val="24"/>
          <w:szCs w:val="24"/>
        </w:rPr>
      </w:pPr>
      <w:r w:rsidRPr="00610D69">
        <w:rPr>
          <w:b/>
          <w:sz w:val="24"/>
          <w:szCs w:val="24"/>
        </w:rPr>
        <w:t>Виды разрешенного использования объектов:</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0489"/>
      </w:tblGrid>
      <w:tr w:rsidR="00E509EC" w:rsidRPr="00FE4631" w14:paraId="5486B911" w14:textId="77777777" w:rsidTr="00CD29F6">
        <w:trPr>
          <w:trHeight w:val="20"/>
          <w:tblHeader/>
        </w:trPr>
        <w:tc>
          <w:tcPr>
            <w:tcW w:w="4820" w:type="dxa"/>
            <w:vAlign w:val="center"/>
          </w:tcPr>
          <w:p w14:paraId="73EA3AD8" w14:textId="77777777" w:rsidR="00E509EC" w:rsidRPr="00FE4631" w:rsidRDefault="00E509EC" w:rsidP="00E86B57">
            <w:pPr>
              <w:jc w:val="center"/>
              <w:rPr>
                <w:b/>
                <w:sz w:val="22"/>
                <w:szCs w:val="22"/>
              </w:rPr>
            </w:pPr>
            <w:r w:rsidRPr="00FE4631">
              <w:rPr>
                <w:b/>
                <w:sz w:val="22"/>
                <w:szCs w:val="22"/>
              </w:rPr>
              <w:t>ВИДЫ РАЗРЕШЕННОГО ИСПОЛЬЗОВАНИЯ</w:t>
            </w:r>
          </w:p>
        </w:tc>
        <w:tc>
          <w:tcPr>
            <w:tcW w:w="10489" w:type="dxa"/>
            <w:vAlign w:val="center"/>
          </w:tcPr>
          <w:p w14:paraId="7BE060DC" w14:textId="77777777" w:rsidR="00CD29F6" w:rsidRDefault="00E509EC" w:rsidP="00E86B57">
            <w:pPr>
              <w:jc w:val="center"/>
              <w:rPr>
                <w:b/>
                <w:sz w:val="22"/>
                <w:szCs w:val="22"/>
              </w:rPr>
            </w:pPr>
            <w:r w:rsidRPr="00FE4631">
              <w:rPr>
                <w:b/>
                <w:sz w:val="22"/>
                <w:szCs w:val="22"/>
              </w:rPr>
              <w:t>ПРЕДЕЛЬНЫЕ ПАРАМЕТРЫ</w:t>
            </w:r>
          </w:p>
          <w:p w14:paraId="69F0C371" w14:textId="77777777" w:rsidR="00E509EC" w:rsidRPr="00FE4631" w:rsidRDefault="00E509EC" w:rsidP="00E86B57">
            <w:pPr>
              <w:jc w:val="center"/>
              <w:rPr>
                <w:b/>
                <w:sz w:val="22"/>
                <w:szCs w:val="22"/>
              </w:rPr>
            </w:pPr>
            <w:r w:rsidRPr="00FE4631">
              <w:rPr>
                <w:b/>
                <w:sz w:val="22"/>
                <w:szCs w:val="22"/>
              </w:rPr>
              <w:t xml:space="preserve"> РАЗРЕШЕННОГО СТРОИТЕЛЬСТВА</w:t>
            </w:r>
          </w:p>
        </w:tc>
      </w:tr>
      <w:tr w:rsidR="00E509EC" w:rsidRPr="00FE4631" w14:paraId="78CB6052" w14:textId="77777777" w:rsidTr="00CD29F6">
        <w:trPr>
          <w:trHeight w:val="20"/>
        </w:trPr>
        <w:tc>
          <w:tcPr>
            <w:tcW w:w="4820" w:type="dxa"/>
          </w:tcPr>
          <w:p w14:paraId="4F76940C" w14:textId="77777777" w:rsidR="00E509EC" w:rsidRPr="003162E6" w:rsidRDefault="00E509EC" w:rsidP="00E86B57">
            <w:pPr>
              <w:autoSpaceDE w:val="0"/>
              <w:autoSpaceDN w:val="0"/>
              <w:adjustRightInd w:val="0"/>
              <w:spacing w:before="120"/>
              <w:rPr>
                <w:rFonts w:eastAsia="SimSun"/>
                <w:sz w:val="24"/>
                <w:szCs w:val="24"/>
                <w:lang w:eastAsia="zh-CN"/>
              </w:rPr>
            </w:pPr>
            <w:r w:rsidRPr="003162E6">
              <w:rPr>
                <w:rFonts w:eastAsia="SimSun"/>
                <w:sz w:val="24"/>
                <w:szCs w:val="24"/>
                <w:lang w:eastAsia="zh-CN"/>
              </w:rPr>
              <w:t>Автостоянки для парковки автомобилей посетителей.</w:t>
            </w:r>
          </w:p>
        </w:tc>
        <w:tc>
          <w:tcPr>
            <w:tcW w:w="10489" w:type="dxa"/>
          </w:tcPr>
          <w:p w14:paraId="131A6628" w14:textId="77777777" w:rsidR="00E509EC" w:rsidRPr="003162E6" w:rsidRDefault="00E509EC" w:rsidP="00E86B57">
            <w:pPr>
              <w:rPr>
                <w:sz w:val="24"/>
                <w:szCs w:val="24"/>
              </w:rPr>
            </w:pPr>
            <w:r w:rsidRPr="003162E6">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6CDBF2E" w14:textId="77777777" w:rsidR="00E509EC" w:rsidRPr="003162E6" w:rsidRDefault="00E509EC" w:rsidP="00E86B57">
            <w:pPr>
              <w:autoSpaceDE w:val="0"/>
              <w:autoSpaceDN w:val="0"/>
              <w:adjustRightInd w:val="0"/>
              <w:ind w:firstLine="540"/>
              <w:rPr>
                <w:sz w:val="24"/>
                <w:szCs w:val="24"/>
              </w:rPr>
            </w:pPr>
            <w:r w:rsidRPr="003162E6">
              <w:rPr>
                <w:sz w:val="24"/>
                <w:szCs w:val="24"/>
              </w:rPr>
              <w:t>Размеры земельных участков автостоянок на одно место должны быть:</w:t>
            </w:r>
          </w:p>
          <w:p w14:paraId="4E2C3FD2" w14:textId="77777777" w:rsidR="00E509EC" w:rsidRPr="003162E6" w:rsidRDefault="00E509EC" w:rsidP="00E86B57">
            <w:pPr>
              <w:autoSpaceDE w:val="0"/>
              <w:autoSpaceDN w:val="0"/>
              <w:adjustRightInd w:val="0"/>
              <w:ind w:firstLine="540"/>
              <w:rPr>
                <w:sz w:val="24"/>
                <w:szCs w:val="24"/>
              </w:rPr>
            </w:pPr>
            <w:r w:rsidRPr="003162E6">
              <w:rPr>
                <w:sz w:val="24"/>
                <w:szCs w:val="24"/>
              </w:rPr>
              <w:t>для легковых автомобилей - 25 кв. м;</w:t>
            </w:r>
          </w:p>
          <w:p w14:paraId="12993BBA" w14:textId="77777777" w:rsidR="00E509EC" w:rsidRPr="003162E6" w:rsidRDefault="00E509EC" w:rsidP="00E86B57">
            <w:pPr>
              <w:autoSpaceDE w:val="0"/>
              <w:autoSpaceDN w:val="0"/>
              <w:adjustRightInd w:val="0"/>
              <w:ind w:firstLine="540"/>
              <w:rPr>
                <w:sz w:val="24"/>
                <w:szCs w:val="24"/>
              </w:rPr>
            </w:pPr>
            <w:r w:rsidRPr="003162E6">
              <w:rPr>
                <w:sz w:val="24"/>
                <w:szCs w:val="24"/>
              </w:rPr>
              <w:t>для автобусов - 40 кв. м;</w:t>
            </w:r>
          </w:p>
          <w:p w14:paraId="1B94F948" w14:textId="77777777" w:rsidR="00E509EC" w:rsidRPr="003162E6" w:rsidRDefault="00E509EC" w:rsidP="00E86B57">
            <w:pPr>
              <w:autoSpaceDE w:val="0"/>
              <w:autoSpaceDN w:val="0"/>
              <w:adjustRightInd w:val="0"/>
              <w:ind w:firstLine="540"/>
              <w:rPr>
                <w:sz w:val="24"/>
                <w:szCs w:val="24"/>
              </w:rPr>
            </w:pPr>
            <w:r w:rsidRPr="003162E6">
              <w:rPr>
                <w:sz w:val="24"/>
                <w:szCs w:val="24"/>
              </w:rPr>
              <w:t>для велосипедов - 0,9 кв. м.</w:t>
            </w:r>
          </w:p>
          <w:p w14:paraId="3D2C072A" w14:textId="77777777" w:rsidR="00E509EC" w:rsidRPr="003162E6" w:rsidRDefault="00E509EC" w:rsidP="00E86B57">
            <w:pPr>
              <w:autoSpaceDE w:val="0"/>
              <w:autoSpaceDN w:val="0"/>
              <w:adjustRightInd w:val="0"/>
              <w:ind w:firstLine="540"/>
              <w:rPr>
                <w:sz w:val="24"/>
                <w:szCs w:val="24"/>
              </w:rPr>
            </w:pPr>
            <w:r w:rsidRPr="003162E6">
              <w:rPr>
                <w:sz w:val="24"/>
                <w:szCs w:val="24"/>
              </w:rPr>
              <w:t>На открытых автостоянках около объектов социальной инфраструктуры, объектов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5D1B9F16" w14:textId="77777777" w:rsidR="00E509EC" w:rsidRPr="003162E6" w:rsidRDefault="00E509EC" w:rsidP="00E86B57">
            <w:pPr>
              <w:autoSpaceDE w:val="0"/>
              <w:autoSpaceDN w:val="0"/>
              <w:adjustRightInd w:val="0"/>
              <w:ind w:firstLine="540"/>
              <w:rPr>
                <w:sz w:val="24"/>
                <w:szCs w:val="24"/>
              </w:rPr>
            </w:pPr>
            <w:r w:rsidRPr="003162E6">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07B2FE1D" w14:textId="77777777" w:rsidR="00E509EC" w:rsidRPr="003162E6" w:rsidRDefault="00E509EC" w:rsidP="00E86B57">
            <w:pPr>
              <w:pStyle w:val="af0"/>
              <w:rPr>
                <w:rFonts w:eastAsia="SimSun"/>
                <w:sz w:val="24"/>
                <w:szCs w:val="24"/>
                <w:lang w:eastAsia="zh-CN"/>
              </w:rPr>
            </w:pPr>
            <w:r w:rsidRPr="003162E6">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FE4631" w14:paraId="468ADB9D" w14:textId="77777777" w:rsidTr="00CD29F6">
        <w:trPr>
          <w:trHeight w:val="20"/>
        </w:trPr>
        <w:tc>
          <w:tcPr>
            <w:tcW w:w="4820" w:type="dxa"/>
          </w:tcPr>
          <w:p w14:paraId="2D3B1610" w14:textId="77777777" w:rsidR="00E509EC" w:rsidRPr="003162E6" w:rsidRDefault="00E509EC" w:rsidP="00E86B57">
            <w:pPr>
              <w:rPr>
                <w:sz w:val="24"/>
                <w:szCs w:val="24"/>
              </w:rPr>
            </w:pPr>
            <w:r w:rsidRPr="003162E6">
              <w:rPr>
                <w:sz w:val="24"/>
                <w:szCs w:val="24"/>
              </w:rPr>
              <w:t>Площадки для сбора твердых бытовых отходов.</w:t>
            </w:r>
          </w:p>
        </w:tc>
        <w:tc>
          <w:tcPr>
            <w:tcW w:w="10489" w:type="dxa"/>
          </w:tcPr>
          <w:p w14:paraId="4ECA296C" w14:textId="77777777" w:rsidR="00E509EC" w:rsidRPr="003162E6" w:rsidRDefault="00E509EC" w:rsidP="00E86B57">
            <w:pPr>
              <w:rPr>
                <w:sz w:val="24"/>
                <w:szCs w:val="24"/>
              </w:rPr>
            </w:pPr>
            <w:r w:rsidRPr="003162E6">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CA3E442" w14:textId="77777777" w:rsidR="00E509EC" w:rsidRPr="003162E6" w:rsidRDefault="00E509EC" w:rsidP="00E86B57">
            <w:pPr>
              <w:rPr>
                <w:sz w:val="24"/>
                <w:szCs w:val="24"/>
              </w:rPr>
            </w:pPr>
            <w:r w:rsidRPr="003162E6">
              <w:rPr>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76789183" w14:textId="77777777" w:rsidR="00E509EC" w:rsidRPr="003162E6" w:rsidRDefault="00E509EC" w:rsidP="00E86B57">
            <w:pPr>
              <w:rPr>
                <w:sz w:val="24"/>
                <w:szCs w:val="24"/>
              </w:rPr>
            </w:pPr>
            <w:r w:rsidRPr="003162E6">
              <w:rPr>
                <w:sz w:val="24"/>
                <w:szCs w:val="24"/>
              </w:rPr>
              <w:t>Общее количество контейнеров не более 5 шт.</w:t>
            </w:r>
          </w:p>
          <w:p w14:paraId="0A73511E" w14:textId="77777777" w:rsidR="00E509EC" w:rsidRPr="003162E6" w:rsidRDefault="00E509EC" w:rsidP="00E86B57">
            <w:pPr>
              <w:rPr>
                <w:sz w:val="24"/>
                <w:szCs w:val="24"/>
              </w:rPr>
            </w:pPr>
            <w:r w:rsidRPr="003162E6">
              <w:rPr>
                <w:sz w:val="24"/>
                <w:szCs w:val="24"/>
              </w:rPr>
              <w:t>Высота  - не более 2 м.</w:t>
            </w:r>
          </w:p>
          <w:p w14:paraId="04FBAF90" w14:textId="77777777" w:rsidR="00E509EC" w:rsidRPr="003162E6" w:rsidRDefault="00E509EC" w:rsidP="00E86B57">
            <w:pPr>
              <w:rPr>
                <w:sz w:val="24"/>
                <w:szCs w:val="24"/>
              </w:rPr>
            </w:pPr>
            <w:r w:rsidRPr="003162E6">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E509EC" w:rsidRPr="00FE4631" w14:paraId="4DFCC7AC" w14:textId="77777777" w:rsidTr="00CD29F6">
        <w:trPr>
          <w:trHeight w:val="20"/>
        </w:trPr>
        <w:tc>
          <w:tcPr>
            <w:tcW w:w="4820" w:type="dxa"/>
          </w:tcPr>
          <w:p w14:paraId="5817E7A2" w14:textId="77777777" w:rsidR="00E509EC" w:rsidRPr="003162E6" w:rsidRDefault="00E509EC" w:rsidP="00E86B57">
            <w:pPr>
              <w:spacing w:line="200" w:lineRule="atLeast"/>
              <w:rPr>
                <w:sz w:val="24"/>
                <w:szCs w:val="24"/>
              </w:rPr>
            </w:pPr>
            <w:r w:rsidRPr="003162E6">
              <w:rPr>
                <w:sz w:val="24"/>
                <w:szCs w:val="24"/>
              </w:rPr>
              <w:t>Общественные туалеты</w:t>
            </w:r>
          </w:p>
          <w:p w14:paraId="281E0446" w14:textId="77777777" w:rsidR="00E509EC" w:rsidRPr="003162E6" w:rsidRDefault="00E509EC" w:rsidP="00E86B57">
            <w:pPr>
              <w:rPr>
                <w:sz w:val="24"/>
                <w:szCs w:val="24"/>
              </w:rPr>
            </w:pPr>
          </w:p>
        </w:tc>
        <w:tc>
          <w:tcPr>
            <w:tcW w:w="10489" w:type="dxa"/>
          </w:tcPr>
          <w:p w14:paraId="2296C3C7" w14:textId="77777777" w:rsidR="00E509EC" w:rsidRPr="003162E6" w:rsidRDefault="00E509EC" w:rsidP="00E86B57">
            <w:pPr>
              <w:rPr>
                <w:sz w:val="24"/>
                <w:szCs w:val="24"/>
              </w:rPr>
            </w:pPr>
            <w:r w:rsidRPr="003162E6">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CE174AD" w14:textId="77777777" w:rsidR="00E509EC" w:rsidRPr="003162E6" w:rsidRDefault="00E509EC" w:rsidP="00E86B57">
            <w:pPr>
              <w:rPr>
                <w:sz w:val="24"/>
                <w:szCs w:val="24"/>
              </w:rPr>
            </w:pPr>
            <w:r w:rsidRPr="003162E6">
              <w:rPr>
                <w:rFonts w:eastAsia="SimSun"/>
                <w:sz w:val="24"/>
                <w:szCs w:val="24"/>
                <w:lang w:eastAsia="zh-CN"/>
              </w:rPr>
              <w:t>Минимальное расстояние от туалета , при отсутствии централизованной канализации, до источника водоснабжения (колодца) - не менее 25 м.</w:t>
            </w:r>
          </w:p>
          <w:p w14:paraId="4045B9FC" w14:textId="77777777" w:rsidR="00E509EC" w:rsidRPr="003162E6" w:rsidRDefault="00E509EC" w:rsidP="00E86B57">
            <w:pPr>
              <w:rPr>
                <w:sz w:val="24"/>
                <w:szCs w:val="24"/>
              </w:rPr>
            </w:pPr>
            <w:r w:rsidRPr="003162E6">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509EC" w:rsidRPr="00FE4631" w14:paraId="709A1342" w14:textId="77777777" w:rsidTr="00CD29F6">
        <w:trPr>
          <w:trHeight w:val="20"/>
        </w:trPr>
        <w:tc>
          <w:tcPr>
            <w:tcW w:w="4820" w:type="dxa"/>
          </w:tcPr>
          <w:p w14:paraId="7584E421" w14:textId="77777777" w:rsidR="00E509EC" w:rsidRPr="003162E6" w:rsidRDefault="00E509EC" w:rsidP="00E86B57">
            <w:pPr>
              <w:rPr>
                <w:sz w:val="24"/>
                <w:szCs w:val="24"/>
              </w:rPr>
            </w:pPr>
            <w:r w:rsidRPr="003162E6">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489" w:type="dxa"/>
          </w:tcPr>
          <w:p w14:paraId="0630AD3E" w14:textId="77777777" w:rsidR="00E509EC" w:rsidRPr="003162E6" w:rsidRDefault="00E509EC" w:rsidP="00E86B57">
            <w:pPr>
              <w:rPr>
                <w:sz w:val="24"/>
                <w:szCs w:val="24"/>
              </w:rPr>
            </w:pPr>
            <w:r w:rsidRPr="003162E6">
              <w:rPr>
                <w:sz w:val="24"/>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1472E2B1" w14:textId="77777777" w:rsidR="00E509EC" w:rsidRPr="003162E6" w:rsidRDefault="00E509EC" w:rsidP="00E86B57">
            <w:pPr>
              <w:autoSpaceDE w:val="0"/>
              <w:autoSpaceDN w:val="0"/>
              <w:adjustRightInd w:val="0"/>
              <w:ind w:firstLine="709"/>
              <w:rPr>
                <w:rFonts w:eastAsia="Calibri"/>
                <w:sz w:val="24"/>
                <w:szCs w:val="24"/>
              </w:rPr>
            </w:pPr>
            <w:r w:rsidRPr="003162E6">
              <w:rPr>
                <w:sz w:val="24"/>
                <w:szCs w:val="24"/>
              </w:rPr>
              <w:t xml:space="preserve">Расстояние от </w:t>
            </w:r>
            <w:r w:rsidRPr="003162E6">
              <w:rPr>
                <w:rFonts w:eastAsia="Calibri"/>
                <w:sz w:val="24"/>
                <w:szCs w:val="24"/>
              </w:rPr>
              <w:t>фундаментов зданий и сооружений :</w:t>
            </w:r>
          </w:p>
          <w:p w14:paraId="166F5880" w14:textId="77777777" w:rsidR="00E509EC" w:rsidRPr="003162E6" w:rsidRDefault="00E509EC" w:rsidP="00E86B57">
            <w:pPr>
              <w:autoSpaceDE w:val="0"/>
              <w:autoSpaceDN w:val="0"/>
              <w:adjustRightInd w:val="0"/>
              <w:ind w:firstLine="709"/>
              <w:rPr>
                <w:rFonts w:eastAsia="Calibri"/>
                <w:sz w:val="24"/>
                <w:szCs w:val="24"/>
              </w:rPr>
            </w:pPr>
            <w:r w:rsidRPr="003162E6">
              <w:rPr>
                <w:rFonts w:eastAsia="Calibri"/>
                <w:sz w:val="24"/>
                <w:szCs w:val="24"/>
              </w:rPr>
              <w:t>- водопровод и напорная канализация -5 м,</w:t>
            </w:r>
          </w:p>
          <w:p w14:paraId="48A2E2D1" w14:textId="77777777" w:rsidR="00E509EC" w:rsidRPr="003162E6" w:rsidRDefault="00E509EC" w:rsidP="00E86B57">
            <w:pPr>
              <w:autoSpaceDE w:val="0"/>
              <w:autoSpaceDN w:val="0"/>
              <w:adjustRightInd w:val="0"/>
              <w:ind w:firstLine="709"/>
              <w:rPr>
                <w:rFonts w:eastAsia="Calibri"/>
                <w:sz w:val="24"/>
                <w:szCs w:val="24"/>
              </w:rPr>
            </w:pPr>
            <w:r w:rsidRPr="003162E6">
              <w:rPr>
                <w:rFonts w:eastAsia="Calibri"/>
                <w:sz w:val="24"/>
                <w:szCs w:val="24"/>
              </w:rPr>
              <w:t>- самотечная канализация (бытовая и дождевая)-3м.</w:t>
            </w:r>
          </w:p>
          <w:p w14:paraId="2BE44E3C" w14:textId="77777777" w:rsidR="00E509EC" w:rsidRPr="003162E6" w:rsidRDefault="00E509EC" w:rsidP="00E86B57">
            <w:pPr>
              <w:rPr>
                <w:sz w:val="24"/>
                <w:szCs w:val="24"/>
              </w:rPr>
            </w:pPr>
            <w:r w:rsidRPr="003162E6">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FE4631" w14:paraId="25011F93" w14:textId="77777777" w:rsidTr="00CD29F6">
        <w:trPr>
          <w:trHeight w:val="20"/>
        </w:trPr>
        <w:tc>
          <w:tcPr>
            <w:tcW w:w="4820" w:type="dxa"/>
          </w:tcPr>
          <w:p w14:paraId="61E1C568" w14:textId="77777777" w:rsidR="00E509EC" w:rsidRPr="003162E6" w:rsidRDefault="00E509EC" w:rsidP="00E86B57">
            <w:pPr>
              <w:rPr>
                <w:sz w:val="24"/>
                <w:szCs w:val="24"/>
              </w:rPr>
            </w:pPr>
            <w:r w:rsidRPr="003162E6">
              <w:rPr>
                <w:sz w:val="24"/>
                <w:szCs w:val="24"/>
              </w:rPr>
              <w:t>Фонтаны, малые архитектурные формы; мемориальные комплексы (без захоронений);</w:t>
            </w:r>
          </w:p>
          <w:p w14:paraId="2D5F1F7E" w14:textId="77777777" w:rsidR="00E509EC" w:rsidRPr="003162E6" w:rsidRDefault="00E509EC" w:rsidP="00E86B57">
            <w:pPr>
              <w:rPr>
                <w:sz w:val="24"/>
                <w:szCs w:val="24"/>
              </w:rPr>
            </w:pPr>
            <w:r w:rsidRPr="003162E6">
              <w:rPr>
                <w:sz w:val="24"/>
                <w:szCs w:val="24"/>
              </w:rPr>
              <w:t>естественные и искусственные водоемы;</w:t>
            </w:r>
          </w:p>
          <w:p w14:paraId="3547F027" w14:textId="77777777" w:rsidR="00E509EC" w:rsidRPr="003162E6" w:rsidRDefault="00E509EC" w:rsidP="00E86B57">
            <w:pPr>
              <w:rPr>
                <w:sz w:val="24"/>
                <w:szCs w:val="24"/>
              </w:rPr>
            </w:pPr>
            <w:r w:rsidRPr="003162E6">
              <w:rPr>
                <w:sz w:val="24"/>
                <w:szCs w:val="24"/>
              </w:rPr>
              <w:t>спортивные и игровые площадки;</w:t>
            </w:r>
          </w:p>
          <w:p w14:paraId="23D4D7AB" w14:textId="77777777" w:rsidR="00E509EC" w:rsidRPr="003162E6" w:rsidRDefault="00E509EC" w:rsidP="00E86B57">
            <w:pPr>
              <w:rPr>
                <w:sz w:val="24"/>
                <w:szCs w:val="24"/>
              </w:rPr>
            </w:pPr>
            <w:r w:rsidRPr="003162E6">
              <w:rPr>
                <w:sz w:val="24"/>
                <w:szCs w:val="24"/>
              </w:rPr>
              <w:t>места для пикников;</w:t>
            </w:r>
          </w:p>
          <w:p w14:paraId="37628A3F" w14:textId="77777777" w:rsidR="00E509EC" w:rsidRPr="003162E6" w:rsidRDefault="00E509EC" w:rsidP="00E86B57">
            <w:pPr>
              <w:rPr>
                <w:sz w:val="24"/>
                <w:szCs w:val="24"/>
              </w:rPr>
            </w:pPr>
            <w:r w:rsidRPr="003162E6">
              <w:rPr>
                <w:sz w:val="24"/>
                <w:szCs w:val="24"/>
              </w:rPr>
              <w:t>велосипедные и прогулочные дорожки;</w:t>
            </w:r>
          </w:p>
          <w:p w14:paraId="5A5E6588" w14:textId="77777777" w:rsidR="00E509EC" w:rsidRPr="003162E6" w:rsidRDefault="00E509EC" w:rsidP="00E86B57">
            <w:pPr>
              <w:rPr>
                <w:sz w:val="24"/>
                <w:szCs w:val="24"/>
              </w:rPr>
            </w:pPr>
            <w:r w:rsidRPr="003162E6">
              <w:rPr>
                <w:sz w:val="24"/>
                <w:szCs w:val="24"/>
              </w:rPr>
              <w:t>элементы благоустройства;</w:t>
            </w:r>
          </w:p>
          <w:p w14:paraId="7269F9A8" w14:textId="77777777" w:rsidR="00E509EC" w:rsidRPr="003162E6" w:rsidRDefault="00E509EC" w:rsidP="00E86B57">
            <w:pPr>
              <w:rPr>
                <w:sz w:val="24"/>
                <w:szCs w:val="24"/>
              </w:rPr>
            </w:pPr>
            <w:r w:rsidRPr="003162E6">
              <w:rPr>
                <w:sz w:val="24"/>
                <w:szCs w:val="24"/>
              </w:rPr>
              <w:t>специализированные технические средства оповещения и информации;</w:t>
            </w:r>
          </w:p>
          <w:p w14:paraId="669B8768" w14:textId="77777777" w:rsidR="00E509EC" w:rsidRPr="003162E6" w:rsidRDefault="00E509EC" w:rsidP="00E86B57">
            <w:pPr>
              <w:contextualSpacing/>
              <w:rPr>
                <w:b/>
                <w:sz w:val="24"/>
                <w:szCs w:val="24"/>
                <w:lang w:eastAsia="en-US" w:bidi="en-US"/>
              </w:rPr>
            </w:pPr>
            <w:r w:rsidRPr="003162E6">
              <w:rPr>
                <w:sz w:val="24"/>
                <w:szCs w:val="24"/>
              </w:rPr>
              <w:t>общественные туалеты, раздевалки;</w:t>
            </w:r>
          </w:p>
          <w:p w14:paraId="77A697D7" w14:textId="77777777" w:rsidR="00E509EC" w:rsidRPr="003162E6" w:rsidRDefault="00E509EC" w:rsidP="00E86B57">
            <w:pPr>
              <w:rPr>
                <w:sz w:val="24"/>
                <w:szCs w:val="24"/>
              </w:rPr>
            </w:pPr>
            <w:r w:rsidRPr="003162E6">
              <w:rPr>
                <w:sz w:val="24"/>
                <w:szCs w:val="24"/>
              </w:rPr>
              <w:t>пункты проката;</w:t>
            </w:r>
          </w:p>
          <w:p w14:paraId="4D1C04FF" w14:textId="77777777" w:rsidR="00E509EC" w:rsidRPr="003162E6" w:rsidRDefault="00E509EC" w:rsidP="00E86B57">
            <w:pPr>
              <w:rPr>
                <w:sz w:val="24"/>
                <w:szCs w:val="24"/>
              </w:rPr>
            </w:pPr>
            <w:r w:rsidRPr="003162E6">
              <w:rPr>
                <w:sz w:val="24"/>
                <w:szCs w:val="24"/>
              </w:rPr>
              <w:t>пешеходные переходы, надземные и подземные;</w:t>
            </w:r>
          </w:p>
          <w:p w14:paraId="46F88812" w14:textId="77777777" w:rsidR="00E509EC" w:rsidRPr="003162E6" w:rsidRDefault="00E509EC" w:rsidP="00E86B57">
            <w:pPr>
              <w:rPr>
                <w:sz w:val="24"/>
                <w:szCs w:val="24"/>
              </w:rPr>
            </w:pPr>
            <w:r w:rsidRPr="003162E6">
              <w:rPr>
                <w:sz w:val="24"/>
                <w:szCs w:val="24"/>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10489" w:type="dxa"/>
          </w:tcPr>
          <w:p w14:paraId="478907C9" w14:textId="77777777" w:rsidR="00E509EC" w:rsidRPr="003162E6" w:rsidRDefault="00E509EC" w:rsidP="00E86B57">
            <w:pPr>
              <w:rPr>
                <w:sz w:val="24"/>
                <w:szCs w:val="24"/>
              </w:rPr>
            </w:pPr>
            <w:r w:rsidRPr="003162E6">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EFC7D6A" w14:textId="77777777" w:rsidR="00E509EC" w:rsidRPr="003162E6" w:rsidRDefault="00E509EC" w:rsidP="00E86B57">
            <w:pPr>
              <w:rPr>
                <w:sz w:val="24"/>
                <w:szCs w:val="24"/>
              </w:rPr>
            </w:pPr>
            <w:r w:rsidRPr="003162E6">
              <w:rPr>
                <w:sz w:val="24"/>
                <w:szCs w:val="24"/>
              </w:rPr>
              <w:t>Максимальная высота  объектов и сооружений -</w:t>
            </w:r>
            <w:r w:rsidRPr="003162E6">
              <w:rPr>
                <w:b/>
                <w:sz w:val="24"/>
                <w:szCs w:val="24"/>
              </w:rPr>
              <w:t xml:space="preserve">25 </w:t>
            </w:r>
            <w:r w:rsidRPr="003162E6">
              <w:rPr>
                <w:sz w:val="24"/>
                <w:szCs w:val="24"/>
              </w:rPr>
              <w:t>м.</w:t>
            </w:r>
          </w:p>
          <w:p w14:paraId="67642BB7" w14:textId="77777777" w:rsidR="00E509EC" w:rsidRPr="003162E6" w:rsidRDefault="00E509EC" w:rsidP="00E86B57">
            <w:pPr>
              <w:rPr>
                <w:sz w:val="24"/>
                <w:szCs w:val="24"/>
              </w:rPr>
            </w:pPr>
            <w:r w:rsidRPr="003162E6">
              <w:rPr>
                <w:sz w:val="24"/>
                <w:szCs w:val="24"/>
              </w:rPr>
              <w:t>Минимальный отступ от границ земельного участка и красной линии -</w:t>
            </w:r>
            <w:r w:rsidRPr="003162E6">
              <w:rPr>
                <w:b/>
                <w:sz w:val="24"/>
                <w:szCs w:val="24"/>
              </w:rPr>
              <w:t xml:space="preserve">5 </w:t>
            </w:r>
            <w:r w:rsidRPr="003162E6">
              <w:rPr>
                <w:sz w:val="24"/>
                <w:szCs w:val="24"/>
              </w:rPr>
              <w:t>м.</w:t>
            </w:r>
          </w:p>
          <w:p w14:paraId="08EDEE04" w14:textId="77777777" w:rsidR="00E509EC" w:rsidRPr="003162E6" w:rsidRDefault="00E509EC" w:rsidP="00E509EC">
            <w:pPr>
              <w:rPr>
                <w:rFonts w:eastAsia="SimSun"/>
                <w:sz w:val="24"/>
                <w:szCs w:val="24"/>
                <w:lang w:eastAsia="zh-CN"/>
              </w:rPr>
            </w:pPr>
            <w:r w:rsidRPr="003162E6">
              <w:rPr>
                <w:rFonts w:eastAsia="SimSun"/>
                <w:sz w:val="24"/>
                <w:szCs w:val="24"/>
                <w:lang w:eastAsia="zh-CN"/>
              </w:rPr>
              <w:t xml:space="preserve">Минимальное расстояние от туалета , при отсутствии централизованной канализации, до источника водоснабжения (колодца) - не менее </w:t>
            </w:r>
            <w:r w:rsidRPr="003162E6">
              <w:rPr>
                <w:rFonts w:eastAsia="SimSun"/>
                <w:b/>
                <w:sz w:val="24"/>
                <w:szCs w:val="24"/>
                <w:lang w:eastAsia="zh-CN"/>
              </w:rPr>
              <w:t>25</w:t>
            </w:r>
            <w:r w:rsidRPr="003162E6">
              <w:rPr>
                <w:rFonts w:eastAsia="SimSun"/>
                <w:sz w:val="24"/>
                <w:szCs w:val="24"/>
                <w:lang w:eastAsia="zh-CN"/>
              </w:rPr>
              <w:t xml:space="preserve"> м.</w:t>
            </w:r>
          </w:p>
          <w:p w14:paraId="2AD0BD76" w14:textId="77777777" w:rsidR="00E509EC" w:rsidRPr="003162E6" w:rsidRDefault="00E509EC" w:rsidP="00E509EC">
            <w:pPr>
              <w:rPr>
                <w:sz w:val="24"/>
                <w:szCs w:val="24"/>
              </w:rPr>
            </w:pPr>
            <w:r w:rsidRPr="003162E6">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37251DB9" w14:textId="77777777" w:rsidR="00556868" w:rsidRPr="00610D69" w:rsidRDefault="00556868" w:rsidP="00556868">
      <w:pPr>
        <w:tabs>
          <w:tab w:val="left" w:pos="2520"/>
        </w:tabs>
        <w:rPr>
          <w:sz w:val="24"/>
          <w:szCs w:val="24"/>
          <w:u w:val="single"/>
        </w:rPr>
      </w:pPr>
      <w:r w:rsidRPr="00610D69">
        <w:rPr>
          <w:sz w:val="24"/>
          <w:szCs w:val="24"/>
          <w:u w:val="single"/>
        </w:rPr>
        <w:t>Примечание.</w:t>
      </w:r>
    </w:p>
    <w:p w14:paraId="25F21B73" w14:textId="77777777" w:rsidR="00556868" w:rsidRPr="000367B5" w:rsidRDefault="00556868" w:rsidP="00556868">
      <w:pPr>
        <w:autoSpaceDE w:val="0"/>
        <w:autoSpaceDN w:val="0"/>
        <w:adjustRightInd w:val="0"/>
        <w:ind w:firstLine="540"/>
        <w:rPr>
          <w:rFonts w:eastAsia="Calibri"/>
          <w:bCs/>
          <w:sz w:val="24"/>
          <w:szCs w:val="24"/>
        </w:rPr>
      </w:pPr>
      <w:bookmarkStart w:id="543" w:name="_Toc433729391"/>
      <w:bookmarkStart w:id="544" w:name="_Toc437351211"/>
      <w:r w:rsidRPr="000367B5">
        <w:rPr>
          <w:rFonts w:eastAsia="Calibri"/>
          <w:bCs/>
          <w:sz w:val="24"/>
          <w:szCs w:val="24"/>
        </w:rPr>
        <w:t>Рекреационные зоны предназначены для организации массового отдыха населения, улучшения экологической обстановки поселени</w:t>
      </w:r>
      <w:r w:rsidRPr="00610D69">
        <w:rPr>
          <w:rFonts w:eastAsia="Calibri"/>
          <w:bCs/>
          <w:sz w:val="24"/>
          <w:szCs w:val="24"/>
        </w:rPr>
        <w:t>я</w:t>
      </w:r>
      <w:r w:rsidRPr="000367B5">
        <w:rPr>
          <w:rFonts w:eastAsia="Calibri"/>
          <w:bCs/>
          <w:sz w:val="24"/>
          <w:szCs w:val="24"/>
        </w:rPr>
        <w:t xml:space="preserve"> и включают парки, сады, городские леса, лесопарки, пляжи, водоемы и иные объекты, используемые в рекреационных целях и формирующие систему открытых пространств городов, сельских поселений.</w:t>
      </w:r>
    </w:p>
    <w:p w14:paraId="5413CB11"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Рекреационные зоны формируются на землях общего пользования (парки, сады, скверы, бульвары и другие озелененные территории общего пользования).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14:paraId="16621F2C"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городов и их зон отдыха населения.</w:t>
      </w:r>
    </w:p>
    <w:p w14:paraId="4D52A636"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В поселениях необходимо предусматривать непрерывную систему озелененных территорий и других открытых пространств.</w:t>
      </w:r>
    </w:p>
    <w:p w14:paraId="76BF4D8A"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На озелененных территориях нормируются:</w:t>
      </w:r>
    </w:p>
    <w:p w14:paraId="240EA4DD"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 соотношение территорий, занятых зелеными насаждениями, элементами благоустройства, сооружениями и застройкой;</w:t>
      </w:r>
    </w:p>
    <w:p w14:paraId="60D78454"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 габариты допускаемой застройки и ее назначение;</w:t>
      </w:r>
    </w:p>
    <w:p w14:paraId="46FC86BF"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 расстояния от зеленых насаждений до зданий, сооружений, коммуникаций.</w:t>
      </w:r>
    </w:p>
    <w:p w14:paraId="60CA2D5E" w14:textId="77777777" w:rsidR="00556868" w:rsidRDefault="00556868" w:rsidP="00556868">
      <w:pPr>
        <w:autoSpaceDE w:val="0"/>
        <w:autoSpaceDN w:val="0"/>
        <w:adjustRightInd w:val="0"/>
        <w:ind w:firstLine="540"/>
        <w:rPr>
          <w:rFonts w:eastAsia="Calibri"/>
          <w:bCs/>
          <w:sz w:val="24"/>
          <w:szCs w:val="24"/>
        </w:rPr>
      </w:pPr>
      <w:r w:rsidRPr="000367B5">
        <w:rPr>
          <w:rFonts w:eastAsia="Calibri"/>
          <w:bCs/>
          <w:sz w:val="24"/>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14:paraId="473B6323" w14:textId="77777777" w:rsidR="00556868" w:rsidRPr="000367B5" w:rsidRDefault="00556868" w:rsidP="002704F9">
      <w:pPr>
        <w:autoSpaceDE w:val="0"/>
        <w:autoSpaceDN w:val="0"/>
        <w:adjustRightInd w:val="0"/>
        <w:ind w:firstLine="540"/>
        <w:outlineLvl w:val="0"/>
        <w:rPr>
          <w:rFonts w:eastAsia="Calibri"/>
          <w:b/>
          <w:bCs/>
          <w:sz w:val="24"/>
          <w:szCs w:val="24"/>
        </w:rPr>
      </w:pPr>
      <w:bookmarkStart w:id="545" w:name="_Toc437598690"/>
      <w:r w:rsidRPr="000367B5">
        <w:rPr>
          <w:rFonts w:eastAsia="Calibri"/>
          <w:b/>
          <w:bCs/>
          <w:sz w:val="24"/>
          <w:szCs w:val="24"/>
        </w:rPr>
        <w:t>Озелененные территории общего пользования</w:t>
      </w:r>
      <w:bookmarkEnd w:id="545"/>
    </w:p>
    <w:p w14:paraId="4C571672" w14:textId="77777777" w:rsidR="00556868" w:rsidRPr="000367B5" w:rsidRDefault="00556868" w:rsidP="00556868">
      <w:pPr>
        <w:autoSpaceDE w:val="0"/>
        <w:autoSpaceDN w:val="0"/>
        <w:adjustRightInd w:val="0"/>
        <w:rPr>
          <w:rFonts w:eastAsia="Calibri"/>
          <w:bCs/>
          <w:sz w:val="24"/>
          <w:szCs w:val="24"/>
        </w:rPr>
      </w:pPr>
      <w:r w:rsidRPr="000367B5">
        <w:rPr>
          <w:rFonts w:eastAsia="Calibri"/>
          <w:bCs/>
          <w:sz w:val="24"/>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следует в соответствии с требованиями местных нормативов градостроительного проектирования </w:t>
      </w:r>
      <w:r w:rsidR="000074A8">
        <w:rPr>
          <w:rFonts w:eastAsia="Calibri"/>
          <w:bCs/>
          <w:sz w:val="24"/>
          <w:szCs w:val="24"/>
        </w:rPr>
        <w:t>Андрюко</w:t>
      </w:r>
      <w:r>
        <w:rPr>
          <w:rFonts w:eastAsia="Calibri"/>
          <w:bCs/>
          <w:sz w:val="24"/>
          <w:szCs w:val="24"/>
        </w:rPr>
        <w:t>вского</w:t>
      </w:r>
      <w:r w:rsidRPr="000367B5">
        <w:rPr>
          <w:rFonts w:eastAsia="Calibri"/>
          <w:bCs/>
          <w:sz w:val="24"/>
          <w:szCs w:val="24"/>
        </w:rPr>
        <w:t xml:space="preserve"> сельского поселения.</w:t>
      </w:r>
    </w:p>
    <w:p w14:paraId="4405005C"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14:paraId="0EEBA74F"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14:paraId="017E4C08"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Минимальные размеры площади в гектарах принимаются:</w:t>
      </w:r>
    </w:p>
    <w:p w14:paraId="65378993"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городских парков -15;</w:t>
      </w:r>
    </w:p>
    <w:p w14:paraId="1EA5AEDD"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парков планировочных районов (жилых районов) - 10;</w:t>
      </w:r>
    </w:p>
    <w:p w14:paraId="553206C9"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садов жилых зон (микрорайонов) - 3;</w:t>
      </w:r>
    </w:p>
    <w:p w14:paraId="7B3B3731"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скверов - 0,5.</w:t>
      </w:r>
    </w:p>
    <w:p w14:paraId="29C13B67"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14:paraId="7510A7C5"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гектаров,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процентов территории парка.</w:t>
      </w:r>
    </w:p>
    <w:p w14:paraId="1B012A1A"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Соотношение элементов территории парка следует принимать в процентах от общей площади парка:</w:t>
      </w:r>
    </w:p>
    <w:p w14:paraId="16B8F2E7"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территории зеленых насаждений и водоемов - 65 - 75;</w:t>
      </w:r>
    </w:p>
    <w:p w14:paraId="504B3805"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аллеи, дороги, площадки - 10 - 15;</w:t>
      </w:r>
    </w:p>
    <w:p w14:paraId="70B1092E"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площадки - 8 - 12;</w:t>
      </w:r>
    </w:p>
    <w:p w14:paraId="52BA2318"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здания и сооружения - 5 - 7.</w:t>
      </w:r>
    </w:p>
    <w:p w14:paraId="49E13373"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Функциональная организация территории парка определяется проектом в зависимости от специализации.</w:t>
      </w:r>
    </w:p>
    <w:p w14:paraId="5F7F938C"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Время доступности должно составлять не более:</w:t>
      </w:r>
    </w:p>
    <w:p w14:paraId="3C4C5AB8"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городских парков - 20 минут;</w:t>
      </w:r>
    </w:p>
    <w:p w14:paraId="58411E28"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парков планировочных районов - 15 минут или 1200 м.</w:t>
      </w:r>
    </w:p>
    <w:p w14:paraId="552ED226"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Расстояние между жилой застройкой и ближним краем паркового массива должно быть не менее 30 м.</w:t>
      </w:r>
    </w:p>
    <w:p w14:paraId="0040F20C"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14:paraId="56925B99" w14:textId="77777777" w:rsidR="00556868" w:rsidRPr="000367B5" w:rsidRDefault="00556868" w:rsidP="00556868">
      <w:pPr>
        <w:autoSpaceDE w:val="0"/>
        <w:autoSpaceDN w:val="0"/>
        <w:adjustRightInd w:val="0"/>
        <w:rPr>
          <w:rFonts w:eastAsia="Calibri"/>
          <w:bCs/>
          <w:sz w:val="24"/>
          <w:szCs w:val="24"/>
        </w:rPr>
      </w:pPr>
      <w:r w:rsidRPr="000367B5">
        <w:rPr>
          <w:rFonts w:eastAsia="Calibri"/>
          <w:bCs/>
          <w:sz w:val="24"/>
          <w:szCs w:val="24"/>
        </w:rPr>
        <w:t xml:space="preserve">         Автостоянки для посетителей парков следует размещать за пределами его территории, но не далее 400 м от входа, и проектировать из расчета не менее 15 машино-мест на 100 единовременных посетителей. Размеры земельных участков автостоянок на одно место должны быть:</w:t>
      </w:r>
    </w:p>
    <w:p w14:paraId="47D0E0FD"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легковых автомобилей - 25 кв. м;</w:t>
      </w:r>
    </w:p>
    <w:p w14:paraId="33541B0F"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автобусов - 40 кв. м;</w:t>
      </w:r>
    </w:p>
    <w:p w14:paraId="3C9EDD6D"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велосипедов - 0,9 кв. м.</w:t>
      </w:r>
    </w:p>
    <w:p w14:paraId="35A1634F"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В указанные размеры не входит площадь подъездов и разделительных полос зеленых насаждений.</w:t>
      </w:r>
    </w:p>
    <w:p w14:paraId="0B6B96D5" w14:textId="77777777" w:rsidR="00556868" w:rsidRPr="000367B5" w:rsidRDefault="00556868" w:rsidP="00556868">
      <w:pPr>
        <w:autoSpaceDE w:val="0"/>
        <w:autoSpaceDN w:val="0"/>
        <w:adjustRightInd w:val="0"/>
        <w:rPr>
          <w:rFonts w:eastAsia="Calibri"/>
          <w:bCs/>
          <w:sz w:val="24"/>
          <w:szCs w:val="24"/>
        </w:rPr>
      </w:pPr>
      <w:r w:rsidRPr="000367B5">
        <w:rPr>
          <w:rFonts w:eastAsia="Calibri"/>
          <w:bCs/>
          <w:sz w:val="24"/>
          <w:szCs w:val="24"/>
        </w:rPr>
        <w:t xml:space="preserve">          Расчетное число единовременных посетителей территории парков, лесопарков, лесов, зеленых зон следует принимать не более:</w:t>
      </w:r>
    </w:p>
    <w:p w14:paraId="398627A5"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городских парков - 100 чел./га;</w:t>
      </w:r>
    </w:p>
    <w:p w14:paraId="6AABBC9B"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парков зон отдыха - 70 чел./га;</w:t>
      </w:r>
    </w:p>
    <w:p w14:paraId="596F7414"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лесопарков - 10 чел./га;</w:t>
      </w:r>
    </w:p>
    <w:p w14:paraId="23C50114"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лесов - 1 - 3 чел./га.</w:t>
      </w:r>
    </w:p>
    <w:p w14:paraId="57C71FA0"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При размещении парков на пойменных территориях необходимо соблюдать требования настоящего раздела и СНиП 2.06.15-85.</w:t>
      </w:r>
    </w:p>
    <w:p w14:paraId="0D152248" w14:textId="77777777" w:rsidR="00556868" w:rsidRPr="000367B5" w:rsidRDefault="00556868" w:rsidP="00556868">
      <w:pPr>
        <w:autoSpaceDE w:val="0"/>
        <w:autoSpaceDN w:val="0"/>
        <w:adjustRightInd w:val="0"/>
        <w:ind w:firstLine="540"/>
        <w:rPr>
          <w:rFonts w:eastAsia="Calibri"/>
          <w:bCs/>
          <w:sz w:val="24"/>
          <w:szCs w:val="24"/>
        </w:rPr>
      </w:pPr>
      <w:bookmarkStart w:id="546" w:name="Par64"/>
      <w:bookmarkEnd w:id="546"/>
      <w:r w:rsidRPr="000367B5">
        <w:rPr>
          <w:rFonts w:eastAsia="Calibri"/>
          <w:bCs/>
          <w:sz w:val="24"/>
          <w:szCs w:val="24"/>
        </w:rPr>
        <w:t>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14:paraId="7ED0DFDF"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Бульвары и пешеходные аллеи следует предусматривать в направлении массовых потоков пешеходного движения.</w:t>
      </w:r>
    </w:p>
    <w:p w14:paraId="2E29654D"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Ширину бульваров с одной продольной пешеходной аллеей следует принимать в метрах, не менее размещаемых:</w:t>
      </w:r>
    </w:p>
    <w:p w14:paraId="051FF50C"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по оси улиц - 18;</w:t>
      </w:r>
    </w:p>
    <w:p w14:paraId="36087812"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с одной стороны улицы между проезжей частью и застройкой - 10.</w:t>
      </w:r>
    </w:p>
    <w:p w14:paraId="7DF3128B" w14:textId="77777777" w:rsidR="00556868" w:rsidRPr="000367B5" w:rsidRDefault="00556868" w:rsidP="00556868">
      <w:pPr>
        <w:autoSpaceDE w:val="0"/>
        <w:autoSpaceDN w:val="0"/>
        <w:adjustRightInd w:val="0"/>
        <w:rPr>
          <w:rFonts w:eastAsia="Calibri"/>
          <w:bCs/>
          <w:sz w:val="24"/>
          <w:szCs w:val="24"/>
        </w:rPr>
      </w:pPr>
      <w:bookmarkStart w:id="547" w:name="_Toc437598691"/>
      <w:r w:rsidRPr="000367B5">
        <w:rPr>
          <w:rFonts w:eastAsia="Calibri"/>
          <w:bCs/>
          <w:sz w:val="24"/>
          <w:szCs w:val="24"/>
        </w:rPr>
        <w:t>Соотношение элементов бульваров необходимо принимать в соответствии с таблицей 1.</w:t>
      </w:r>
      <w:bookmarkEnd w:id="547"/>
    </w:p>
    <w:p w14:paraId="711B4DB0" w14:textId="77777777" w:rsidR="00556868" w:rsidRPr="000367B5" w:rsidRDefault="00556868" w:rsidP="00556868">
      <w:pPr>
        <w:autoSpaceDE w:val="0"/>
        <w:autoSpaceDN w:val="0"/>
        <w:adjustRightInd w:val="0"/>
        <w:ind w:firstLine="540"/>
        <w:jc w:val="right"/>
        <w:rPr>
          <w:rFonts w:eastAsia="Calibri"/>
          <w:bCs/>
          <w:sz w:val="24"/>
          <w:szCs w:val="24"/>
        </w:rPr>
      </w:pPr>
      <w:bookmarkStart w:id="548" w:name="_Toc437598692"/>
      <w:r w:rsidRPr="000367B5">
        <w:rPr>
          <w:rFonts w:eastAsia="Calibri"/>
          <w:bCs/>
          <w:sz w:val="24"/>
          <w:szCs w:val="24"/>
        </w:rPr>
        <w:t>Таблица 1</w:t>
      </w:r>
      <w:bookmarkEnd w:id="548"/>
    </w:p>
    <w:tbl>
      <w:tblPr>
        <w:tblW w:w="9619" w:type="dxa"/>
        <w:jc w:val="center"/>
        <w:tblLayout w:type="fixed"/>
        <w:tblCellMar>
          <w:top w:w="102" w:type="dxa"/>
          <w:left w:w="62" w:type="dxa"/>
          <w:bottom w:w="102" w:type="dxa"/>
          <w:right w:w="62" w:type="dxa"/>
        </w:tblCellMar>
        <w:tblLook w:val="0000" w:firstRow="0" w:lastRow="0" w:firstColumn="0" w:lastColumn="0" w:noHBand="0" w:noVBand="0"/>
      </w:tblPr>
      <w:tblGrid>
        <w:gridCol w:w="2475"/>
        <w:gridCol w:w="2835"/>
        <w:gridCol w:w="2211"/>
        <w:gridCol w:w="2098"/>
      </w:tblGrid>
      <w:tr w:rsidR="00556868" w:rsidRPr="000367B5" w14:paraId="7292AEF0" w14:textId="77777777" w:rsidTr="00371D3E">
        <w:trPr>
          <w:jc w:val="center"/>
        </w:trPr>
        <w:tc>
          <w:tcPr>
            <w:tcW w:w="2475" w:type="dxa"/>
            <w:vMerge w:val="restart"/>
            <w:tcBorders>
              <w:top w:val="single" w:sz="4" w:space="0" w:color="auto"/>
              <w:left w:val="single" w:sz="4" w:space="0" w:color="auto"/>
              <w:bottom w:val="single" w:sz="4" w:space="0" w:color="auto"/>
              <w:right w:val="single" w:sz="4" w:space="0" w:color="auto"/>
            </w:tcBorders>
          </w:tcPr>
          <w:p w14:paraId="3F80480E"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Ширина бульвара, м</w:t>
            </w:r>
          </w:p>
        </w:tc>
        <w:tc>
          <w:tcPr>
            <w:tcW w:w="7144" w:type="dxa"/>
            <w:gridSpan w:val="3"/>
            <w:tcBorders>
              <w:top w:val="single" w:sz="4" w:space="0" w:color="auto"/>
              <w:left w:val="single" w:sz="4" w:space="0" w:color="auto"/>
              <w:bottom w:val="single" w:sz="4" w:space="0" w:color="auto"/>
              <w:right w:val="single" w:sz="4" w:space="0" w:color="auto"/>
            </w:tcBorders>
          </w:tcPr>
          <w:p w14:paraId="37592950"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Элемент территории (% от общей площади)</w:t>
            </w:r>
          </w:p>
        </w:tc>
      </w:tr>
      <w:tr w:rsidR="00556868" w:rsidRPr="000367B5" w14:paraId="278C8E6B" w14:textId="77777777" w:rsidTr="00371D3E">
        <w:trPr>
          <w:jc w:val="center"/>
        </w:trPr>
        <w:tc>
          <w:tcPr>
            <w:tcW w:w="2475" w:type="dxa"/>
            <w:vMerge/>
            <w:tcBorders>
              <w:top w:val="single" w:sz="4" w:space="0" w:color="auto"/>
              <w:left w:val="single" w:sz="4" w:space="0" w:color="auto"/>
              <w:bottom w:val="single" w:sz="4" w:space="0" w:color="auto"/>
              <w:right w:val="single" w:sz="4" w:space="0" w:color="auto"/>
            </w:tcBorders>
          </w:tcPr>
          <w:p w14:paraId="004E14F8" w14:textId="77777777" w:rsidR="00556868" w:rsidRPr="000367B5" w:rsidRDefault="00556868" w:rsidP="00371D3E">
            <w:pPr>
              <w:autoSpaceDE w:val="0"/>
              <w:autoSpaceDN w:val="0"/>
              <w:adjustRightInd w:val="0"/>
              <w:rPr>
                <w:rFonts w:eastAsia="Calibri"/>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E87113C"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территории зеленых насаждений и водоемов</w:t>
            </w:r>
          </w:p>
        </w:tc>
        <w:tc>
          <w:tcPr>
            <w:tcW w:w="2211" w:type="dxa"/>
            <w:tcBorders>
              <w:top w:val="single" w:sz="4" w:space="0" w:color="auto"/>
              <w:left w:val="single" w:sz="4" w:space="0" w:color="auto"/>
              <w:bottom w:val="single" w:sz="4" w:space="0" w:color="auto"/>
              <w:right w:val="single" w:sz="4" w:space="0" w:color="auto"/>
            </w:tcBorders>
          </w:tcPr>
          <w:p w14:paraId="2EAD0BE8"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аллеи, дорожки, площадки</w:t>
            </w:r>
          </w:p>
        </w:tc>
        <w:tc>
          <w:tcPr>
            <w:tcW w:w="2098" w:type="dxa"/>
            <w:tcBorders>
              <w:top w:val="single" w:sz="4" w:space="0" w:color="auto"/>
              <w:left w:val="single" w:sz="4" w:space="0" w:color="auto"/>
              <w:bottom w:val="single" w:sz="4" w:space="0" w:color="auto"/>
              <w:right w:val="single" w:sz="4" w:space="0" w:color="auto"/>
            </w:tcBorders>
          </w:tcPr>
          <w:p w14:paraId="3FAE94BB"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сооружения и застройка</w:t>
            </w:r>
          </w:p>
        </w:tc>
      </w:tr>
      <w:tr w:rsidR="00556868" w:rsidRPr="000367B5" w14:paraId="3F9095FA" w14:textId="77777777" w:rsidTr="00371D3E">
        <w:trPr>
          <w:jc w:val="center"/>
        </w:trPr>
        <w:tc>
          <w:tcPr>
            <w:tcW w:w="2475" w:type="dxa"/>
            <w:tcBorders>
              <w:top w:val="single" w:sz="4" w:space="0" w:color="auto"/>
              <w:left w:val="single" w:sz="4" w:space="0" w:color="auto"/>
              <w:right w:val="single" w:sz="4" w:space="0" w:color="auto"/>
            </w:tcBorders>
          </w:tcPr>
          <w:p w14:paraId="56407975" w14:textId="77777777"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18 - 25</w:t>
            </w:r>
          </w:p>
        </w:tc>
        <w:tc>
          <w:tcPr>
            <w:tcW w:w="2835" w:type="dxa"/>
            <w:tcBorders>
              <w:top w:val="single" w:sz="4" w:space="0" w:color="auto"/>
              <w:left w:val="single" w:sz="4" w:space="0" w:color="auto"/>
              <w:right w:val="single" w:sz="4" w:space="0" w:color="auto"/>
            </w:tcBorders>
          </w:tcPr>
          <w:p w14:paraId="02806E80"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70 - 75</w:t>
            </w:r>
          </w:p>
        </w:tc>
        <w:tc>
          <w:tcPr>
            <w:tcW w:w="2211" w:type="dxa"/>
            <w:tcBorders>
              <w:top w:val="single" w:sz="4" w:space="0" w:color="auto"/>
              <w:left w:val="single" w:sz="4" w:space="0" w:color="auto"/>
              <w:right w:val="single" w:sz="4" w:space="0" w:color="auto"/>
            </w:tcBorders>
          </w:tcPr>
          <w:p w14:paraId="141BD4AF"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30 - 25</w:t>
            </w:r>
          </w:p>
        </w:tc>
        <w:tc>
          <w:tcPr>
            <w:tcW w:w="2098" w:type="dxa"/>
            <w:tcBorders>
              <w:top w:val="single" w:sz="4" w:space="0" w:color="auto"/>
              <w:left w:val="single" w:sz="4" w:space="0" w:color="auto"/>
              <w:right w:val="single" w:sz="4" w:space="0" w:color="auto"/>
            </w:tcBorders>
          </w:tcPr>
          <w:p w14:paraId="0ABAE930"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w:t>
            </w:r>
          </w:p>
        </w:tc>
      </w:tr>
      <w:tr w:rsidR="00556868" w:rsidRPr="000367B5" w14:paraId="0ACF8E94" w14:textId="77777777" w:rsidTr="00371D3E">
        <w:trPr>
          <w:jc w:val="center"/>
        </w:trPr>
        <w:tc>
          <w:tcPr>
            <w:tcW w:w="2475" w:type="dxa"/>
            <w:tcBorders>
              <w:left w:val="single" w:sz="4" w:space="0" w:color="auto"/>
              <w:right w:val="single" w:sz="4" w:space="0" w:color="auto"/>
            </w:tcBorders>
          </w:tcPr>
          <w:p w14:paraId="28D672DC" w14:textId="77777777"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25 - 50</w:t>
            </w:r>
          </w:p>
        </w:tc>
        <w:tc>
          <w:tcPr>
            <w:tcW w:w="2835" w:type="dxa"/>
            <w:tcBorders>
              <w:left w:val="single" w:sz="4" w:space="0" w:color="auto"/>
              <w:right w:val="single" w:sz="4" w:space="0" w:color="auto"/>
            </w:tcBorders>
          </w:tcPr>
          <w:p w14:paraId="46012FFF"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75 - 80</w:t>
            </w:r>
          </w:p>
        </w:tc>
        <w:tc>
          <w:tcPr>
            <w:tcW w:w="2211" w:type="dxa"/>
            <w:tcBorders>
              <w:left w:val="single" w:sz="4" w:space="0" w:color="auto"/>
              <w:right w:val="single" w:sz="4" w:space="0" w:color="auto"/>
            </w:tcBorders>
          </w:tcPr>
          <w:p w14:paraId="369B2DD1"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23 - 17</w:t>
            </w:r>
          </w:p>
        </w:tc>
        <w:tc>
          <w:tcPr>
            <w:tcW w:w="2098" w:type="dxa"/>
            <w:tcBorders>
              <w:left w:val="single" w:sz="4" w:space="0" w:color="auto"/>
              <w:right w:val="single" w:sz="4" w:space="0" w:color="auto"/>
            </w:tcBorders>
          </w:tcPr>
          <w:p w14:paraId="7A397F24"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2 - 3</w:t>
            </w:r>
          </w:p>
        </w:tc>
      </w:tr>
      <w:tr w:rsidR="00556868" w:rsidRPr="000367B5" w14:paraId="78B0CB2B" w14:textId="77777777" w:rsidTr="00371D3E">
        <w:trPr>
          <w:jc w:val="center"/>
        </w:trPr>
        <w:tc>
          <w:tcPr>
            <w:tcW w:w="2475" w:type="dxa"/>
            <w:tcBorders>
              <w:left w:val="single" w:sz="4" w:space="0" w:color="auto"/>
              <w:bottom w:val="single" w:sz="4" w:space="0" w:color="auto"/>
              <w:right w:val="single" w:sz="4" w:space="0" w:color="auto"/>
            </w:tcBorders>
          </w:tcPr>
          <w:p w14:paraId="579D790A" w14:textId="77777777"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более 50</w:t>
            </w:r>
          </w:p>
        </w:tc>
        <w:tc>
          <w:tcPr>
            <w:tcW w:w="2835" w:type="dxa"/>
            <w:tcBorders>
              <w:left w:val="single" w:sz="4" w:space="0" w:color="auto"/>
              <w:bottom w:val="single" w:sz="4" w:space="0" w:color="auto"/>
              <w:right w:val="single" w:sz="4" w:space="0" w:color="auto"/>
            </w:tcBorders>
          </w:tcPr>
          <w:p w14:paraId="4F395417"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65 - 70</w:t>
            </w:r>
          </w:p>
        </w:tc>
        <w:tc>
          <w:tcPr>
            <w:tcW w:w="2211" w:type="dxa"/>
            <w:tcBorders>
              <w:left w:val="single" w:sz="4" w:space="0" w:color="auto"/>
              <w:bottom w:val="single" w:sz="4" w:space="0" w:color="auto"/>
              <w:right w:val="single" w:sz="4" w:space="0" w:color="auto"/>
            </w:tcBorders>
          </w:tcPr>
          <w:p w14:paraId="655BDFED"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30 - 25</w:t>
            </w:r>
          </w:p>
        </w:tc>
        <w:tc>
          <w:tcPr>
            <w:tcW w:w="2098" w:type="dxa"/>
            <w:tcBorders>
              <w:left w:val="single" w:sz="4" w:space="0" w:color="auto"/>
              <w:bottom w:val="single" w:sz="4" w:space="0" w:color="auto"/>
              <w:right w:val="single" w:sz="4" w:space="0" w:color="auto"/>
            </w:tcBorders>
          </w:tcPr>
          <w:p w14:paraId="10AA84AE"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не более 5</w:t>
            </w:r>
          </w:p>
        </w:tc>
      </w:tr>
    </w:tbl>
    <w:p w14:paraId="316F2729" w14:textId="77777777" w:rsidR="00556868" w:rsidRPr="000367B5" w:rsidRDefault="00556868" w:rsidP="00556868">
      <w:pPr>
        <w:autoSpaceDE w:val="0"/>
        <w:autoSpaceDN w:val="0"/>
        <w:adjustRightInd w:val="0"/>
        <w:ind w:firstLine="540"/>
        <w:rPr>
          <w:rFonts w:eastAsia="Calibri"/>
          <w:bCs/>
          <w:sz w:val="24"/>
          <w:szCs w:val="24"/>
        </w:rPr>
      </w:pPr>
    </w:p>
    <w:p w14:paraId="103E1129"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14:paraId="38250D63"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На территории сквера запрещается размещение застройки.</w:t>
      </w:r>
    </w:p>
    <w:p w14:paraId="007F715A"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 xml:space="preserve">Соотношение элементов территории сквера следует принимать по </w:t>
      </w:r>
      <w:hyperlink r:id="rId155" w:history="1">
        <w:r w:rsidRPr="000367B5">
          <w:rPr>
            <w:rFonts w:eastAsia="Calibri"/>
            <w:bCs/>
            <w:sz w:val="24"/>
            <w:szCs w:val="24"/>
          </w:rPr>
          <w:t>таблице 2</w:t>
        </w:r>
      </w:hyperlink>
      <w:r w:rsidRPr="000367B5">
        <w:rPr>
          <w:rFonts w:eastAsia="Calibri"/>
          <w:bCs/>
          <w:sz w:val="24"/>
          <w:szCs w:val="24"/>
        </w:rPr>
        <w:t>.</w:t>
      </w:r>
    </w:p>
    <w:p w14:paraId="342C29C4" w14:textId="77777777" w:rsidR="00556868" w:rsidRPr="000367B5" w:rsidRDefault="00556868" w:rsidP="00556868">
      <w:pPr>
        <w:autoSpaceDE w:val="0"/>
        <w:autoSpaceDN w:val="0"/>
        <w:adjustRightInd w:val="0"/>
        <w:ind w:firstLine="540"/>
        <w:jc w:val="right"/>
        <w:rPr>
          <w:rFonts w:eastAsia="Calibri"/>
          <w:bCs/>
          <w:sz w:val="24"/>
          <w:szCs w:val="24"/>
        </w:rPr>
      </w:pPr>
      <w:bookmarkStart w:id="549" w:name="_Toc437598693"/>
      <w:r w:rsidRPr="000367B5">
        <w:rPr>
          <w:rFonts w:eastAsia="Calibri"/>
          <w:bCs/>
          <w:sz w:val="24"/>
          <w:szCs w:val="24"/>
        </w:rPr>
        <w:t>Таблица 2</w:t>
      </w:r>
      <w:bookmarkEnd w:id="549"/>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952"/>
        <w:gridCol w:w="3402"/>
        <w:gridCol w:w="3966"/>
      </w:tblGrid>
      <w:tr w:rsidR="00556868" w:rsidRPr="000367B5" w14:paraId="119CE518" w14:textId="77777777" w:rsidTr="006C7E34">
        <w:trPr>
          <w:jc w:val="center"/>
        </w:trPr>
        <w:tc>
          <w:tcPr>
            <w:tcW w:w="5952" w:type="dxa"/>
            <w:vMerge w:val="restart"/>
            <w:tcBorders>
              <w:top w:val="single" w:sz="4" w:space="0" w:color="auto"/>
              <w:left w:val="single" w:sz="4" w:space="0" w:color="auto"/>
              <w:bottom w:val="single" w:sz="4" w:space="0" w:color="auto"/>
              <w:right w:val="single" w:sz="4" w:space="0" w:color="auto"/>
            </w:tcBorders>
          </w:tcPr>
          <w:p w14:paraId="1D4B1428"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Место размещения скверов</w:t>
            </w:r>
          </w:p>
        </w:tc>
        <w:tc>
          <w:tcPr>
            <w:tcW w:w="7368" w:type="dxa"/>
            <w:gridSpan w:val="2"/>
            <w:tcBorders>
              <w:top w:val="single" w:sz="4" w:space="0" w:color="auto"/>
              <w:left w:val="single" w:sz="4" w:space="0" w:color="auto"/>
              <w:bottom w:val="single" w:sz="4" w:space="0" w:color="auto"/>
              <w:right w:val="single" w:sz="4" w:space="0" w:color="auto"/>
            </w:tcBorders>
          </w:tcPr>
          <w:p w14:paraId="6450FA3D"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Элемент территории (% от общей площади)</w:t>
            </w:r>
          </w:p>
        </w:tc>
      </w:tr>
      <w:tr w:rsidR="00556868" w:rsidRPr="000367B5" w14:paraId="248D192C" w14:textId="77777777" w:rsidTr="006C7E34">
        <w:trPr>
          <w:jc w:val="center"/>
        </w:trPr>
        <w:tc>
          <w:tcPr>
            <w:tcW w:w="5952" w:type="dxa"/>
            <w:vMerge/>
            <w:tcBorders>
              <w:top w:val="single" w:sz="4" w:space="0" w:color="auto"/>
              <w:left w:val="single" w:sz="4" w:space="0" w:color="auto"/>
              <w:bottom w:val="single" w:sz="4" w:space="0" w:color="auto"/>
              <w:right w:val="single" w:sz="4" w:space="0" w:color="auto"/>
            </w:tcBorders>
          </w:tcPr>
          <w:p w14:paraId="4B0D8D4E" w14:textId="77777777" w:rsidR="00556868" w:rsidRPr="000367B5" w:rsidRDefault="00556868" w:rsidP="00371D3E">
            <w:pPr>
              <w:autoSpaceDE w:val="0"/>
              <w:autoSpaceDN w:val="0"/>
              <w:adjustRightInd w:val="0"/>
              <w:rPr>
                <w:rFonts w:eastAsia="Calibri"/>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61F2BD07"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территории зеленых насаждений и водоемов</w:t>
            </w:r>
          </w:p>
        </w:tc>
        <w:tc>
          <w:tcPr>
            <w:tcW w:w="3966" w:type="dxa"/>
            <w:tcBorders>
              <w:top w:val="single" w:sz="4" w:space="0" w:color="auto"/>
              <w:left w:val="single" w:sz="4" w:space="0" w:color="auto"/>
              <w:bottom w:val="single" w:sz="4" w:space="0" w:color="auto"/>
              <w:right w:val="single" w:sz="4" w:space="0" w:color="auto"/>
            </w:tcBorders>
          </w:tcPr>
          <w:p w14:paraId="384AB1A0"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аллеи, дорожки, площадки, малые формы</w:t>
            </w:r>
          </w:p>
        </w:tc>
      </w:tr>
      <w:tr w:rsidR="00556868" w:rsidRPr="000367B5" w14:paraId="50D81AF9" w14:textId="77777777" w:rsidTr="006C7E34">
        <w:trPr>
          <w:jc w:val="center"/>
        </w:trPr>
        <w:tc>
          <w:tcPr>
            <w:tcW w:w="5952" w:type="dxa"/>
            <w:tcBorders>
              <w:top w:val="single" w:sz="4" w:space="0" w:color="auto"/>
              <w:left w:val="single" w:sz="4" w:space="0" w:color="auto"/>
              <w:right w:val="single" w:sz="4" w:space="0" w:color="auto"/>
            </w:tcBorders>
          </w:tcPr>
          <w:p w14:paraId="540B82DA" w14:textId="77777777"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На городских улицах и площадях</w:t>
            </w:r>
          </w:p>
        </w:tc>
        <w:tc>
          <w:tcPr>
            <w:tcW w:w="3402" w:type="dxa"/>
            <w:tcBorders>
              <w:top w:val="single" w:sz="4" w:space="0" w:color="auto"/>
              <w:left w:val="single" w:sz="4" w:space="0" w:color="auto"/>
              <w:right w:val="single" w:sz="4" w:space="0" w:color="auto"/>
            </w:tcBorders>
          </w:tcPr>
          <w:p w14:paraId="58A7C52D"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60 - 75</w:t>
            </w:r>
          </w:p>
        </w:tc>
        <w:tc>
          <w:tcPr>
            <w:tcW w:w="3966" w:type="dxa"/>
            <w:tcBorders>
              <w:top w:val="single" w:sz="4" w:space="0" w:color="auto"/>
              <w:left w:val="single" w:sz="4" w:space="0" w:color="auto"/>
              <w:right w:val="single" w:sz="4" w:space="0" w:color="auto"/>
            </w:tcBorders>
          </w:tcPr>
          <w:p w14:paraId="37444356"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40 - 25</w:t>
            </w:r>
          </w:p>
        </w:tc>
      </w:tr>
      <w:tr w:rsidR="00556868" w:rsidRPr="000367B5" w14:paraId="77BE8CC9" w14:textId="77777777" w:rsidTr="006C7E34">
        <w:trPr>
          <w:jc w:val="center"/>
        </w:trPr>
        <w:tc>
          <w:tcPr>
            <w:tcW w:w="5952" w:type="dxa"/>
            <w:tcBorders>
              <w:left w:val="single" w:sz="4" w:space="0" w:color="auto"/>
              <w:bottom w:val="single" w:sz="4" w:space="0" w:color="auto"/>
              <w:right w:val="single" w:sz="4" w:space="0" w:color="auto"/>
            </w:tcBorders>
          </w:tcPr>
          <w:p w14:paraId="0D8FAF68" w14:textId="77777777"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В жилых районах, на жилых улицах, между домами, перед отдельными зданиями</w:t>
            </w:r>
          </w:p>
        </w:tc>
        <w:tc>
          <w:tcPr>
            <w:tcW w:w="3402" w:type="dxa"/>
            <w:tcBorders>
              <w:left w:val="single" w:sz="4" w:space="0" w:color="auto"/>
              <w:bottom w:val="single" w:sz="4" w:space="0" w:color="auto"/>
              <w:right w:val="single" w:sz="4" w:space="0" w:color="auto"/>
            </w:tcBorders>
          </w:tcPr>
          <w:p w14:paraId="5C48E04D"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70 - 80</w:t>
            </w:r>
          </w:p>
        </w:tc>
        <w:tc>
          <w:tcPr>
            <w:tcW w:w="3966" w:type="dxa"/>
            <w:tcBorders>
              <w:left w:val="single" w:sz="4" w:space="0" w:color="auto"/>
              <w:bottom w:val="single" w:sz="4" w:space="0" w:color="auto"/>
              <w:right w:val="single" w:sz="4" w:space="0" w:color="auto"/>
            </w:tcBorders>
          </w:tcPr>
          <w:p w14:paraId="72D1DAA9"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30 - 20</w:t>
            </w:r>
          </w:p>
        </w:tc>
      </w:tr>
    </w:tbl>
    <w:p w14:paraId="642C03E9"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 xml:space="preserve">Расстояния от зданий и сооружений до зеленых насаждений следует принимать в соответствии с </w:t>
      </w:r>
      <w:hyperlink r:id="rId156" w:history="1">
        <w:r w:rsidRPr="000367B5">
          <w:rPr>
            <w:rFonts w:eastAsia="Calibri"/>
            <w:bCs/>
            <w:sz w:val="24"/>
            <w:szCs w:val="24"/>
          </w:rPr>
          <w:t>таблицей 3</w:t>
        </w:r>
      </w:hyperlink>
      <w:r w:rsidRPr="000367B5">
        <w:rPr>
          <w:rFonts w:eastAsia="Calibri"/>
          <w:bCs/>
          <w:sz w:val="24"/>
          <w:szCs w:val="24"/>
        </w:rPr>
        <w:t xml:space="preserve">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14:paraId="079EFC75" w14:textId="77777777" w:rsidR="00556868" w:rsidRPr="000367B5" w:rsidRDefault="00556868" w:rsidP="002704F9">
      <w:pPr>
        <w:autoSpaceDE w:val="0"/>
        <w:autoSpaceDN w:val="0"/>
        <w:adjustRightInd w:val="0"/>
        <w:ind w:firstLine="540"/>
        <w:jc w:val="right"/>
        <w:outlineLvl w:val="0"/>
        <w:rPr>
          <w:rFonts w:eastAsia="Calibri"/>
          <w:bCs/>
          <w:sz w:val="24"/>
          <w:szCs w:val="24"/>
        </w:rPr>
      </w:pPr>
      <w:bookmarkStart w:id="550" w:name="_Toc437598694"/>
      <w:r w:rsidRPr="000367B5">
        <w:rPr>
          <w:rFonts w:eastAsia="Calibri"/>
          <w:bCs/>
          <w:sz w:val="24"/>
          <w:szCs w:val="24"/>
        </w:rPr>
        <w:t>Таблица3</w:t>
      </w:r>
      <w:bookmarkEnd w:id="550"/>
      <w:r w:rsidRPr="000367B5">
        <w:rPr>
          <w:rFonts w:eastAsia="Calibri"/>
          <w:bCs/>
          <w:sz w:val="24"/>
          <w:szCs w:val="24"/>
        </w:rPr>
        <w:t xml:space="preserve"> </w:t>
      </w:r>
    </w:p>
    <w:tbl>
      <w:tblPr>
        <w:tblpPr w:leftFromText="180" w:rightFromText="180" w:vertAnchor="text" w:horzAnchor="margin" w:tblpXSpec="center" w:tblpY="23"/>
        <w:tblW w:w="14476" w:type="dxa"/>
        <w:tblLayout w:type="fixed"/>
        <w:tblCellMar>
          <w:top w:w="102" w:type="dxa"/>
          <w:left w:w="62" w:type="dxa"/>
          <w:bottom w:w="102" w:type="dxa"/>
          <w:right w:w="62" w:type="dxa"/>
        </w:tblCellMar>
        <w:tblLook w:val="0000" w:firstRow="0" w:lastRow="0" w:firstColumn="0" w:lastColumn="0" w:noHBand="0" w:noVBand="0"/>
      </w:tblPr>
      <w:tblGrid>
        <w:gridCol w:w="11739"/>
        <w:gridCol w:w="1462"/>
        <w:gridCol w:w="1275"/>
      </w:tblGrid>
      <w:tr w:rsidR="00556868" w:rsidRPr="000367B5" w14:paraId="7A1E3E50" w14:textId="77777777" w:rsidTr="00371D3E">
        <w:tc>
          <w:tcPr>
            <w:tcW w:w="11739" w:type="dxa"/>
            <w:vMerge w:val="restart"/>
            <w:tcBorders>
              <w:top w:val="single" w:sz="4" w:space="0" w:color="auto"/>
              <w:left w:val="single" w:sz="4" w:space="0" w:color="auto"/>
              <w:bottom w:val="single" w:sz="4" w:space="0" w:color="auto"/>
              <w:right w:val="single" w:sz="4" w:space="0" w:color="auto"/>
            </w:tcBorders>
          </w:tcPr>
          <w:p w14:paraId="7947BCD0" w14:textId="77777777" w:rsidR="00556868" w:rsidRPr="000367B5" w:rsidRDefault="00556868" w:rsidP="00371D3E">
            <w:pPr>
              <w:autoSpaceDE w:val="0"/>
              <w:autoSpaceDN w:val="0"/>
              <w:adjustRightInd w:val="0"/>
              <w:ind w:left="284"/>
              <w:jc w:val="center"/>
              <w:rPr>
                <w:rFonts w:eastAsia="Calibri"/>
                <w:bCs/>
                <w:sz w:val="24"/>
                <w:szCs w:val="24"/>
              </w:rPr>
            </w:pPr>
            <w:r w:rsidRPr="000367B5">
              <w:rPr>
                <w:rFonts w:eastAsia="Calibri"/>
                <w:bCs/>
                <w:sz w:val="24"/>
                <w:szCs w:val="24"/>
              </w:rPr>
              <w:t>Здание, сооружение</w:t>
            </w:r>
          </w:p>
        </w:tc>
        <w:tc>
          <w:tcPr>
            <w:tcW w:w="2737" w:type="dxa"/>
            <w:gridSpan w:val="2"/>
            <w:tcBorders>
              <w:top w:val="single" w:sz="4" w:space="0" w:color="auto"/>
              <w:left w:val="single" w:sz="4" w:space="0" w:color="auto"/>
              <w:bottom w:val="single" w:sz="4" w:space="0" w:color="auto"/>
              <w:right w:val="single" w:sz="4" w:space="0" w:color="auto"/>
            </w:tcBorders>
          </w:tcPr>
          <w:p w14:paraId="50236D20"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Расстояние (м) от здания, сооружения, объекта до оси</w:t>
            </w:r>
          </w:p>
        </w:tc>
      </w:tr>
      <w:tr w:rsidR="00556868" w:rsidRPr="000367B5" w14:paraId="23485FFC" w14:textId="77777777" w:rsidTr="00371D3E">
        <w:tc>
          <w:tcPr>
            <w:tcW w:w="11739" w:type="dxa"/>
            <w:vMerge/>
            <w:tcBorders>
              <w:top w:val="single" w:sz="4" w:space="0" w:color="auto"/>
              <w:left w:val="single" w:sz="4" w:space="0" w:color="auto"/>
              <w:bottom w:val="single" w:sz="4" w:space="0" w:color="auto"/>
              <w:right w:val="single" w:sz="4" w:space="0" w:color="auto"/>
            </w:tcBorders>
          </w:tcPr>
          <w:p w14:paraId="75496D28" w14:textId="77777777" w:rsidR="00556868" w:rsidRPr="000367B5" w:rsidRDefault="00556868" w:rsidP="00371D3E">
            <w:pPr>
              <w:autoSpaceDE w:val="0"/>
              <w:autoSpaceDN w:val="0"/>
              <w:adjustRightInd w:val="0"/>
              <w:rPr>
                <w:rFonts w:eastAsia="Calibri"/>
                <w:bCs/>
                <w:sz w:val="24"/>
                <w:szCs w:val="24"/>
              </w:rPr>
            </w:pPr>
          </w:p>
        </w:tc>
        <w:tc>
          <w:tcPr>
            <w:tcW w:w="1462" w:type="dxa"/>
            <w:tcBorders>
              <w:top w:val="single" w:sz="4" w:space="0" w:color="auto"/>
              <w:left w:val="single" w:sz="4" w:space="0" w:color="auto"/>
              <w:bottom w:val="single" w:sz="4" w:space="0" w:color="auto"/>
              <w:right w:val="single" w:sz="4" w:space="0" w:color="auto"/>
            </w:tcBorders>
          </w:tcPr>
          <w:p w14:paraId="1CED9F87"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ствола дерева</w:t>
            </w:r>
          </w:p>
        </w:tc>
        <w:tc>
          <w:tcPr>
            <w:tcW w:w="1275" w:type="dxa"/>
            <w:tcBorders>
              <w:top w:val="single" w:sz="4" w:space="0" w:color="auto"/>
              <w:left w:val="single" w:sz="4" w:space="0" w:color="auto"/>
              <w:bottom w:val="single" w:sz="4" w:space="0" w:color="auto"/>
              <w:right w:val="single" w:sz="4" w:space="0" w:color="auto"/>
            </w:tcBorders>
          </w:tcPr>
          <w:p w14:paraId="630DCB98"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кустарника</w:t>
            </w:r>
          </w:p>
        </w:tc>
      </w:tr>
      <w:tr w:rsidR="00556868" w:rsidRPr="000367B5" w14:paraId="77CFEC93" w14:textId="77777777" w:rsidTr="00371D3E">
        <w:tc>
          <w:tcPr>
            <w:tcW w:w="11739" w:type="dxa"/>
            <w:tcBorders>
              <w:top w:val="single" w:sz="4" w:space="0" w:color="auto"/>
              <w:left w:val="single" w:sz="4" w:space="0" w:color="auto"/>
              <w:right w:val="single" w:sz="4" w:space="0" w:color="auto"/>
            </w:tcBorders>
          </w:tcPr>
          <w:p w14:paraId="2A971141" w14:textId="77777777"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Наружная стена здания и сооружения</w:t>
            </w:r>
          </w:p>
        </w:tc>
        <w:tc>
          <w:tcPr>
            <w:tcW w:w="1462" w:type="dxa"/>
            <w:tcBorders>
              <w:top w:val="single" w:sz="4" w:space="0" w:color="auto"/>
              <w:left w:val="single" w:sz="4" w:space="0" w:color="auto"/>
              <w:right w:val="single" w:sz="4" w:space="0" w:color="auto"/>
            </w:tcBorders>
          </w:tcPr>
          <w:p w14:paraId="007DA1C4"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5,0</w:t>
            </w:r>
          </w:p>
        </w:tc>
        <w:tc>
          <w:tcPr>
            <w:tcW w:w="1275" w:type="dxa"/>
            <w:tcBorders>
              <w:top w:val="single" w:sz="4" w:space="0" w:color="auto"/>
              <w:left w:val="single" w:sz="4" w:space="0" w:color="auto"/>
              <w:right w:val="single" w:sz="4" w:space="0" w:color="auto"/>
            </w:tcBorders>
          </w:tcPr>
          <w:p w14:paraId="6EB383B0"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1,5</w:t>
            </w:r>
          </w:p>
        </w:tc>
      </w:tr>
      <w:tr w:rsidR="00556868" w:rsidRPr="000367B5" w14:paraId="37A7790C" w14:textId="77777777" w:rsidTr="00371D3E">
        <w:tc>
          <w:tcPr>
            <w:tcW w:w="11739" w:type="dxa"/>
            <w:tcBorders>
              <w:left w:val="single" w:sz="4" w:space="0" w:color="auto"/>
              <w:right w:val="single" w:sz="4" w:space="0" w:color="auto"/>
            </w:tcBorders>
          </w:tcPr>
          <w:p w14:paraId="7EB3AF85" w14:textId="77777777"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Край тротуара и садовой дорожки</w:t>
            </w:r>
          </w:p>
        </w:tc>
        <w:tc>
          <w:tcPr>
            <w:tcW w:w="1462" w:type="dxa"/>
            <w:tcBorders>
              <w:left w:val="single" w:sz="4" w:space="0" w:color="auto"/>
              <w:right w:val="single" w:sz="4" w:space="0" w:color="auto"/>
            </w:tcBorders>
          </w:tcPr>
          <w:p w14:paraId="4E6185B7"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0,7</w:t>
            </w:r>
          </w:p>
        </w:tc>
        <w:tc>
          <w:tcPr>
            <w:tcW w:w="1275" w:type="dxa"/>
            <w:tcBorders>
              <w:left w:val="single" w:sz="4" w:space="0" w:color="auto"/>
              <w:right w:val="single" w:sz="4" w:space="0" w:color="auto"/>
            </w:tcBorders>
          </w:tcPr>
          <w:p w14:paraId="0E5395D3"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0,5</w:t>
            </w:r>
          </w:p>
        </w:tc>
      </w:tr>
      <w:tr w:rsidR="00556868" w:rsidRPr="000367B5" w14:paraId="079E09CB" w14:textId="77777777" w:rsidTr="00371D3E">
        <w:tc>
          <w:tcPr>
            <w:tcW w:w="11739" w:type="dxa"/>
            <w:tcBorders>
              <w:left w:val="single" w:sz="4" w:space="0" w:color="auto"/>
              <w:right w:val="single" w:sz="4" w:space="0" w:color="auto"/>
            </w:tcBorders>
          </w:tcPr>
          <w:p w14:paraId="2EDBA072" w14:textId="77777777"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Край проезжей части улиц, кромка укрепленной полосы обочины дороги или бровка канавы</w:t>
            </w:r>
          </w:p>
        </w:tc>
        <w:tc>
          <w:tcPr>
            <w:tcW w:w="1462" w:type="dxa"/>
            <w:tcBorders>
              <w:left w:val="single" w:sz="4" w:space="0" w:color="auto"/>
              <w:right w:val="single" w:sz="4" w:space="0" w:color="auto"/>
            </w:tcBorders>
          </w:tcPr>
          <w:p w14:paraId="3AA6FC26"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2,0</w:t>
            </w:r>
          </w:p>
        </w:tc>
        <w:tc>
          <w:tcPr>
            <w:tcW w:w="1275" w:type="dxa"/>
            <w:tcBorders>
              <w:left w:val="single" w:sz="4" w:space="0" w:color="auto"/>
              <w:right w:val="single" w:sz="4" w:space="0" w:color="auto"/>
            </w:tcBorders>
          </w:tcPr>
          <w:p w14:paraId="33240344"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1,0</w:t>
            </w:r>
          </w:p>
        </w:tc>
      </w:tr>
      <w:tr w:rsidR="00556868" w:rsidRPr="000367B5" w14:paraId="41A1EE35" w14:textId="77777777" w:rsidTr="00371D3E">
        <w:tc>
          <w:tcPr>
            <w:tcW w:w="11739" w:type="dxa"/>
            <w:tcBorders>
              <w:left w:val="single" w:sz="4" w:space="0" w:color="auto"/>
              <w:right w:val="single" w:sz="4" w:space="0" w:color="auto"/>
            </w:tcBorders>
          </w:tcPr>
          <w:p w14:paraId="54EA6C2A" w14:textId="77777777"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Мачта и опора осветительной сети, мостовая опора и эстакада</w:t>
            </w:r>
          </w:p>
        </w:tc>
        <w:tc>
          <w:tcPr>
            <w:tcW w:w="1462" w:type="dxa"/>
            <w:tcBorders>
              <w:left w:val="single" w:sz="4" w:space="0" w:color="auto"/>
              <w:right w:val="single" w:sz="4" w:space="0" w:color="auto"/>
            </w:tcBorders>
          </w:tcPr>
          <w:p w14:paraId="404462AC"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4,0</w:t>
            </w:r>
          </w:p>
        </w:tc>
        <w:tc>
          <w:tcPr>
            <w:tcW w:w="1275" w:type="dxa"/>
            <w:tcBorders>
              <w:left w:val="single" w:sz="4" w:space="0" w:color="auto"/>
              <w:right w:val="single" w:sz="4" w:space="0" w:color="auto"/>
            </w:tcBorders>
          </w:tcPr>
          <w:p w14:paraId="1A8A2B0A"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w:t>
            </w:r>
          </w:p>
        </w:tc>
      </w:tr>
      <w:tr w:rsidR="00556868" w:rsidRPr="000367B5" w14:paraId="781596ED" w14:textId="77777777" w:rsidTr="00371D3E">
        <w:tc>
          <w:tcPr>
            <w:tcW w:w="11739" w:type="dxa"/>
            <w:tcBorders>
              <w:left w:val="single" w:sz="4" w:space="0" w:color="auto"/>
              <w:right w:val="single" w:sz="4" w:space="0" w:color="auto"/>
            </w:tcBorders>
          </w:tcPr>
          <w:p w14:paraId="7C3C3D58" w14:textId="77777777"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Подошва откоса, террасы и другие</w:t>
            </w:r>
          </w:p>
        </w:tc>
        <w:tc>
          <w:tcPr>
            <w:tcW w:w="1462" w:type="dxa"/>
            <w:tcBorders>
              <w:left w:val="single" w:sz="4" w:space="0" w:color="auto"/>
              <w:right w:val="single" w:sz="4" w:space="0" w:color="auto"/>
            </w:tcBorders>
          </w:tcPr>
          <w:p w14:paraId="2E0A4DDC"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1,0</w:t>
            </w:r>
          </w:p>
        </w:tc>
        <w:tc>
          <w:tcPr>
            <w:tcW w:w="1275" w:type="dxa"/>
            <w:tcBorders>
              <w:left w:val="single" w:sz="4" w:space="0" w:color="auto"/>
              <w:right w:val="single" w:sz="4" w:space="0" w:color="auto"/>
            </w:tcBorders>
          </w:tcPr>
          <w:p w14:paraId="5C59B22F"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0,5</w:t>
            </w:r>
          </w:p>
        </w:tc>
      </w:tr>
      <w:tr w:rsidR="00556868" w:rsidRPr="000367B5" w14:paraId="1FA1CCB9" w14:textId="77777777" w:rsidTr="00371D3E">
        <w:tc>
          <w:tcPr>
            <w:tcW w:w="11739" w:type="dxa"/>
            <w:tcBorders>
              <w:left w:val="single" w:sz="4" w:space="0" w:color="auto"/>
              <w:right w:val="single" w:sz="4" w:space="0" w:color="auto"/>
            </w:tcBorders>
          </w:tcPr>
          <w:p w14:paraId="6F4C0AD7" w14:textId="77777777"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Подошва или внутренняя грань подпорной стенки</w:t>
            </w:r>
          </w:p>
          <w:p w14:paraId="5348C6FA" w14:textId="77777777"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Подземные сети:</w:t>
            </w:r>
          </w:p>
        </w:tc>
        <w:tc>
          <w:tcPr>
            <w:tcW w:w="1462" w:type="dxa"/>
            <w:tcBorders>
              <w:left w:val="single" w:sz="4" w:space="0" w:color="auto"/>
              <w:right w:val="single" w:sz="4" w:space="0" w:color="auto"/>
            </w:tcBorders>
          </w:tcPr>
          <w:p w14:paraId="2A063BD0"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3,0</w:t>
            </w:r>
          </w:p>
        </w:tc>
        <w:tc>
          <w:tcPr>
            <w:tcW w:w="1275" w:type="dxa"/>
            <w:tcBorders>
              <w:left w:val="single" w:sz="4" w:space="0" w:color="auto"/>
              <w:right w:val="single" w:sz="4" w:space="0" w:color="auto"/>
            </w:tcBorders>
          </w:tcPr>
          <w:p w14:paraId="4C316FFB"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1,0</w:t>
            </w:r>
          </w:p>
        </w:tc>
      </w:tr>
      <w:tr w:rsidR="00556868" w:rsidRPr="000367B5" w14:paraId="4E10F0E1" w14:textId="77777777" w:rsidTr="00371D3E">
        <w:tc>
          <w:tcPr>
            <w:tcW w:w="11739" w:type="dxa"/>
            <w:tcBorders>
              <w:left w:val="single" w:sz="4" w:space="0" w:color="auto"/>
              <w:right w:val="single" w:sz="4" w:space="0" w:color="auto"/>
            </w:tcBorders>
          </w:tcPr>
          <w:p w14:paraId="1D379533" w14:textId="77777777"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газопровод, канализация</w:t>
            </w:r>
          </w:p>
        </w:tc>
        <w:tc>
          <w:tcPr>
            <w:tcW w:w="1462" w:type="dxa"/>
            <w:tcBorders>
              <w:left w:val="single" w:sz="4" w:space="0" w:color="auto"/>
              <w:right w:val="single" w:sz="4" w:space="0" w:color="auto"/>
            </w:tcBorders>
          </w:tcPr>
          <w:p w14:paraId="78637DA5"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1,5</w:t>
            </w:r>
          </w:p>
        </w:tc>
        <w:tc>
          <w:tcPr>
            <w:tcW w:w="1275" w:type="dxa"/>
            <w:tcBorders>
              <w:left w:val="single" w:sz="4" w:space="0" w:color="auto"/>
              <w:right w:val="single" w:sz="4" w:space="0" w:color="auto"/>
            </w:tcBorders>
          </w:tcPr>
          <w:p w14:paraId="1BD82505"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w:t>
            </w:r>
          </w:p>
        </w:tc>
      </w:tr>
      <w:tr w:rsidR="00556868" w:rsidRPr="000367B5" w14:paraId="386912CB" w14:textId="77777777" w:rsidTr="00371D3E">
        <w:tc>
          <w:tcPr>
            <w:tcW w:w="11739" w:type="dxa"/>
            <w:tcBorders>
              <w:left w:val="single" w:sz="4" w:space="0" w:color="auto"/>
              <w:right w:val="single" w:sz="4" w:space="0" w:color="auto"/>
            </w:tcBorders>
          </w:tcPr>
          <w:p w14:paraId="7AF5CD30" w14:textId="77777777"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тепловая сеть (стенка канала, тоннеля или оболочка при бесканальной прокладке)</w:t>
            </w:r>
          </w:p>
        </w:tc>
        <w:tc>
          <w:tcPr>
            <w:tcW w:w="1462" w:type="dxa"/>
            <w:tcBorders>
              <w:left w:val="single" w:sz="4" w:space="0" w:color="auto"/>
              <w:right w:val="single" w:sz="4" w:space="0" w:color="auto"/>
            </w:tcBorders>
          </w:tcPr>
          <w:p w14:paraId="42CDA864"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2,0</w:t>
            </w:r>
          </w:p>
        </w:tc>
        <w:tc>
          <w:tcPr>
            <w:tcW w:w="1275" w:type="dxa"/>
            <w:tcBorders>
              <w:left w:val="single" w:sz="4" w:space="0" w:color="auto"/>
              <w:right w:val="single" w:sz="4" w:space="0" w:color="auto"/>
            </w:tcBorders>
          </w:tcPr>
          <w:p w14:paraId="66C1EB34"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1,0</w:t>
            </w:r>
          </w:p>
        </w:tc>
      </w:tr>
      <w:tr w:rsidR="00556868" w:rsidRPr="000367B5" w14:paraId="7FB9B088" w14:textId="77777777" w:rsidTr="00371D3E">
        <w:tc>
          <w:tcPr>
            <w:tcW w:w="11739" w:type="dxa"/>
            <w:tcBorders>
              <w:left w:val="single" w:sz="4" w:space="0" w:color="auto"/>
              <w:right w:val="single" w:sz="4" w:space="0" w:color="auto"/>
            </w:tcBorders>
          </w:tcPr>
          <w:p w14:paraId="3202B49D" w14:textId="77777777"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водопровод, дренаж</w:t>
            </w:r>
          </w:p>
        </w:tc>
        <w:tc>
          <w:tcPr>
            <w:tcW w:w="1462" w:type="dxa"/>
            <w:tcBorders>
              <w:left w:val="single" w:sz="4" w:space="0" w:color="auto"/>
              <w:right w:val="single" w:sz="4" w:space="0" w:color="auto"/>
            </w:tcBorders>
          </w:tcPr>
          <w:p w14:paraId="2CD7ADB9"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2,0</w:t>
            </w:r>
          </w:p>
        </w:tc>
        <w:tc>
          <w:tcPr>
            <w:tcW w:w="1275" w:type="dxa"/>
            <w:tcBorders>
              <w:left w:val="single" w:sz="4" w:space="0" w:color="auto"/>
              <w:right w:val="single" w:sz="4" w:space="0" w:color="auto"/>
            </w:tcBorders>
          </w:tcPr>
          <w:p w14:paraId="69305F02"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w:t>
            </w:r>
          </w:p>
        </w:tc>
      </w:tr>
      <w:tr w:rsidR="00556868" w:rsidRPr="000367B5" w14:paraId="0375BC4A" w14:textId="77777777" w:rsidTr="00371D3E">
        <w:tc>
          <w:tcPr>
            <w:tcW w:w="11739" w:type="dxa"/>
            <w:tcBorders>
              <w:left w:val="single" w:sz="4" w:space="0" w:color="auto"/>
              <w:bottom w:val="single" w:sz="4" w:space="0" w:color="auto"/>
              <w:right w:val="single" w:sz="4" w:space="0" w:color="auto"/>
            </w:tcBorders>
          </w:tcPr>
          <w:p w14:paraId="11B64553" w14:textId="77777777"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силовой кабель и кабель связи</w:t>
            </w:r>
          </w:p>
        </w:tc>
        <w:tc>
          <w:tcPr>
            <w:tcW w:w="1462" w:type="dxa"/>
            <w:tcBorders>
              <w:left w:val="single" w:sz="4" w:space="0" w:color="auto"/>
              <w:bottom w:val="single" w:sz="4" w:space="0" w:color="auto"/>
              <w:right w:val="single" w:sz="4" w:space="0" w:color="auto"/>
            </w:tcBorders>
          </w:tcPr>
          <w:p w14:paraId="188E34A1"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2,0</w:t>
            </w:r>
          </w:p>
        </w:tc>
        <w:tc>
          <w:tcPr>
            <w:tcW w:w="1275" w:type="dxa"/>
            <w:tcBorders>
              <w:left w:val="single" w:sz="4" w:space="0" w:color="auto"/>
              <w:bottom w:val="single" w:sz="4" w:space="0" w:color="auto"/>
              <w:right w:val="single" w:sz="4" w:space="0" w:color="auto"/>
            </w:tcBorders>
          </w:tcPr>
          <w:p w14:paraId="2285D62A" w14:textId="77777777"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0,7</w:t>
            </w:r>
          </w:p>
        </w:tc>
      </w:tr>
    </w:tbl>
    <w:p w14:paraId="56C50ABE"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1. Приведенные нормы относятся к деревьям с диаметром кроны не более 5 м и должны быть увеличены для деревьев с кроной большего диаметра.</w:t>
      </w:r>
    </w:p>
    <w:p w14:paraId="603A0D23"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2. Деревья, высаживаемые у зданий, не должны препятствовать инсоляции и освещенности жилых и общественных помещений.</w:t>
      </w:r>
    </w:p>
    <w:p w14:paraId="2E16EA0F"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14:paraId="401DFBF8"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4. На территориях средних, малых городов и сельских населенных пунктов, расположенных в окружении лесов, в прибрежных зонах рек и водоемов площадь озелененных территорий общего пользования допускается уменьшать, но не более чем на 20 процентов.</w:t>
      </w:r>
    </w:p>
    <w:p w14:paraId="59582D9D"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14:paraId="26DAB5AE"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14:paraId="2F789F4A"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14:paraId="4183B3DF"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4.4.26.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14:paraId="7498519E"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В зеленых зонах городов следует предусматривать питомники древесных и кустарниковых растений и цветочно-оранжерейные хозяйства с учетом обеспечения посадочным материалом нескольких населенных пунктов. Площадь питомников должна быть не менее 80 га.</w:t>
      </w:r>
    </w:p>
    <w:p w14:paraId="128011EA" w14:textId="77777777"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Площадь питомников следует принимать из расчета 3 - 5 кв. м/чел. в зависимости от уровня обеспеченности населения озелененными территориями общего пользований, размеров санитарно-защитных зон, развития садоводческих товариществ и других местных условий.</w:t>
      </w:r>
    </w:p>
    <w:p w14:paraId="563BE6B1" w14:textId="77777777" w:rsidR="004B22AC" w:rsidRDefault="00556868" w:rsidP="004B22AC">
      <w:pPr>
        <w:autoSpaceDE w:val="0"/>
        <w:autoSpaceDN w:val="0"/>
        <w:adjustRightInd w:val="0"/>
        <w:ind w:firstLine="540"/>
        <w:rPr>
          <w:rFonts w:eastAsia="Calibri"/>
          <w:bCs/>
          <w:sz w:val="24"/>
          <w:szCs w:val="24"/>
        </w:rPr>
      </w:pPr>
      <w:r w:rsidRPr="000367B5">
        <w:rPr>
          <w:rFonts w:eastAsia="Calibri"/>
          <w:bCs/>
          <w:sz w:val="24"/>
          <w:szCs w:val="24"/>
        </w:rPr>
        <w:t>Общую площадь цветочно-оранжерейных хозяйств следует принимать из расчета 0,4 кв. м/чел.</w:t>
      </w:r>
      <w:bookmarkStart w:id="551" w:name="_Toc433729392"/>
      <w:bookmarkStart w:id="552" w:name="_Toc437351212"/>
      <w:bookmarkEnd w:id="543"/>
      <w:bookmarkEnd w:id="544"/>
    </w:p>
    <w:p w14:paraId="530E0657" w14:textId="77777777" w:rsidR="00404EB1" w:rsidRPr="00872795" w:rsidRDefault="00404EB1" w:rsidP="00404EB1">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14:paraId="5C1622FA" w14:textId="77777777" w:rsidR="00995903" w:rsidRPr="008218C3" w:rsidRDefault="00995903" w:rsidP="00995903">
      <w:pPr>
        <w:ind w:firstLine="284"/>
        <w:rPr>
          <w:sz w:val="24"/>
        </w:rPr>
      </w:pPr>
      <w:r w:rsidRPr="008218C3">
        <w:rPr>
          <w:sz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5848B5D3" w14:textId="77777777" w:rsidR="00995903" w:rsidRPr="008218C3" w:rsidRDefault="00995903" w:rsidP="00995903">
      <w:pPr>
        <w:ind w:firstLine="284"/>
        <w:rPr>
          <w:sz w:val="24"/>
        </w:rPr>
      </w:pPr>
      <w:r w:rsidRPr="008218C3">
        <w:rPr>
          <w:sz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787433CB" w14:textId="77777777" w:rsidR="00995903" w:rsidRPr="008218C3" w:rsidRDefault="00995903" w:rsidP="00995903">
      <w:pPr>
        <w:ind w:firstLine="284"/>
        <w:rPr>
          <w:sz w:val="24"/>
        </w:rPr>
      </w:pPr>
      <w:r w:rsidRPr="008218C3">
        <w:rPr>
          <w:sz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1CF3F247" w14:textId="77777777" w:rsidR="00995903" w:rsidRPr="004B22AC" w:rsidRDefault="00995903" w:rsidP="004B22AC">
      <w:pPr>
        <w:autoSpaceDE w:val="0"/>
        <w:autoSpaceDN w:val="0"/>
        <w:adjustRightInd w:val="0"/>
        <w:ind w:firstLine="540"/>
        <w:rPr>
          <w:rFonts w:eastAsia="Calibri"/>
          <w:bCs/>
          <w:sz w:val="24"/>
          <w:szCs w:val="24"/>
        </w:rPr>
      </w:pPr>
    </w:p>
    <w:p w14:paraId="55A24743" w14:textId="77777777" w:rsidR="00556868" w:rsidRDefault="00556868" w:rsidP="002704F9">
      <w:pPr>
        <w:keepLines/>
        <w:overflowPunct w:val="0"/>
        <w:autoSpaceDE w:val="0"/>
        <w:autoSpaceDN w:val="0"/>
        <w:adjustRightInd w:val="0"/>
        <w:spacing w:before="240" w:after="60" w:line="320" w:lineRule="exact"/>
        <w:jc w:val="center"/>
        <w:outlineLvl w:val="0"/>
        <w:rPr>
          <w:rFonts w:eastAsia="SimSun"/>
          <w:b/>
          <w:bCs/>
          <w:i/>
          <w:iCs/>
          <w:sz w:val="26"/>
          <w:szCs w:val="26"/>
          <w:lang w:eastAsia="zh-CN"/>
        </w:rPr>
      </w:pPr>
      <w:r w:rsidRPr="00CC587F">
        <w:rPr>
          <w:rFonts w:eastAsia="SimSun"/>
          <w:b/>
          <w:bCs/>
          <w:i/>
          <w:iCs/>
          <w:sz w:val="26"/>
          <w:szCs w:val="26"/>
          <w:lang w:eastAsia="zh-CN"/>
        </w:rPr>
        <w:t>Р–2. Зона объектов физкультуры и спорта</w:t>
      </w:r>
    </w:p>
    <w:p w14:paraId="4D94BB64" w14:textId="77777777" w:rsidR="00CC05B8" w:rsidRDefault="00CC05B8" w:rsidP="00556868">
      <w:pPr>
        <w:keepLines/>
        <w:overflowPunct w:val="0"/>
        <w:autoSpaceDE w:val="0"/>
        <w:autoSpaceDN w:val="0"/>
        <w:adjustRightInd w:val="0"/>
        <w:spacing w:line="320" w:lineRule="exact"/>
        <w:jc w:val="center"/>
        <w:outlineLvl w:val="4"/>
        <w:rPr>
          <w:rFonts w:eastAsia="SimSun"/>
          <w:b/>
          <w:bCs/>
          <w:i/>
          <w:iCs/>
          <w:sz w:val="26"/>
          <w:szCs w:val="26"/>
          <w:lang w:eastAsia="zh-CN"/>
        </w:rPr>
      </w:pPr>
    </w:p>
    <w:p w14:paraId="5DE5D44D" w14:textId="77777777" w:rsidR="00734699" w:rsidRPr="002E21EA" w:rsidRDefault="00556868" w:rsidP="00734699">
      <w:pPr>
        <w:numPr>
          <w:ilvl w:val="0"/>
          <w:numId w:val="20"/>
        </w:numPr>
        <w:spacing w:line="276" w:lineRule="auto"/>
        <w:rPr>
          <w:i/>
          <w:iCs/>
          <w:sz w:val="24"/>
          <w:szCs w:val="24"/>
        </w:rPr>
      </w:pPr>
      <w:r w:rsidRPr="007C683A">
        <w:rPr>
          <w:b/>
          <w:sz w:val="22"/>
          <w:szCs w:val="22"/>
          <w:lang w:eastAsia="en-US" w:bidi="en-US"/>
        </w:rPr>
        <w:t xml:space="preserve">ОСНОВНЫЕ ВИДЫ И ПАРАМЕТРЫ РАЗРЕШЕННОГО ИСПОЛЬЗОВАНИЯ ЗЕМЕЛЬНЫХ УЧАСТКОВ И ОБЪЕКТОВ КАПИТАЛЬНОГО </w:t>
      </w:r>
      <w:r w:rsidR="00734699" w:rsidRPr="002E21EA">
        <w:rPr>
          <w:b/>
          <w:sz w:val="22"/>
          <w:szCs w:val="22"/>
          <w:lang w:eastAsia="en-US" w:bidi="en-US"/>
        </w:rPr>
        <w:t>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3127"/>
        <w:gridCol w:w="5656"/>
        <w:gridCol w:w="5206"/>
      </w:tblGrid>
      <w:tr w:rsidR="00734699" w:rsidRPr="002E21EA" w14:paraId="371535B7" w14:textId="77777777" w:rsidTr="005A7C67">
        <w:trPr>
          <w:trHeight w:val="552"/>
          <w:tblHeader/>
        </w:trPr>
        <w:tc>
          <w:tcPr>
            <w:tcW w:w="437" w:type="pct"/>
            <w:vAlign w:val="center"/>
          </w:tcPr>
          <w:p w14:paraId="550E7A2B" w14:textId="77777777" w:rsidR="00734699" w:rsidRPr="002E21EA" w:rsidRDefault="00734699" w:rsidP="005A7C67">
            <w:pPr>
              <w:tabs>
                <w:tab w:val="left" w:pos="2520"/>
              </w:tabs>
              <w:jc w:val="center"/>
              <w:rPr>
                <w:b/>
                <w:sz w:val="22"/>
                <w:szCs w:val="22"/>
              </w:rPr>
            </w:pPr>
            <w:r w:rsidRPr="002E21EA">
              <w:rPr>
                <w:b/>
                <w:sz w:val="22"/>
                <w:szCs w:val="22"/>
              </w:rPr>
              <w:t>Код вида</w:t>
            </w:r>
          </w:p>
          <w:p w14:paraId="2771A88D" w14:textId="77777777" w:rsidR="00734699" w:rsidRPr="002E21EA" w:rsidRDefault="00734699" w:rsidP="005A7C67">
            <w:pPr>
              <w:tabs>
                <w:tab w:val="left" w:pos="2520"/>
              </w:tabs>
              <w:jc w:val="center"/>
              <w:rPr>
                <w:b/>
                <w:sz w:val="22"/>
                <w:szCs w:val="22"/>
              </w:rPr>
            </w:pPr>
            <w:r w:rsidRPr="002E21EA">
              <w:rPr>
                <w:b/>
                <w:sz w:val="22"/>
                <w:szCs w:val="22"/>
              </w:rPr>
              <w:t>разрешен-ного использо-</w:t>
            </w:r>
          </w:p>
          <w:p w14:paraId="4E5BF666" w14:textId="77777777" w:rsidR="00734699" w:rsidRPr="002E21EA" w:rsidRDefault="00734699" w:rsidP="005A7C67">
            <w:pPr>
              <w:tabs>
                <w:tab w:val="left" w:pos="2520"/>
              </w:tabs>
              <w:jc w:val="center"/>
              <w:rPr>
                <w:b/>
                <w:sz w:val="22"/>
                <w:szCs w:val="22"/>
              </w:rPr>
            </w:pPr>
            <w:r w:rsidRPr="002E21EA">
              <w:rPr>
                <w:b/>
                <w:sz w:val="22"/>
                <w:szCs w:val="22"/>
              </w:rPr>
              <w:t>вания</w:t>
            </w:r>
          </w:p>
        </w:tc>
        <w:tc>
          <w:tcPr>
            <w:tcW w:w="1020" w:type="pct"/>
            <w:vAlign w:val="center"/>
          </w:tcPr>
          <w:p w14:paraId="39088457" w14:textId="77777777" w:rsidR="00734699" w:rsidRPr="00A31E6A" w:rsidRDefault="00734699" w:rsidP="005A7C67">
            <w:pPr>
              <w:tabs>
                <w:tab w:val="left" w:pos="2520"/>
              </w:tabs>
              <w:jc w:val="center"/>
              <w:rPr>
                <w:b/>
                <w:sz w:val="22"/>
                <w:szCs w:val="22"/>
              </w:rPr>
            </w:pPr>
            <w:r w:rsidRPr="00A31E6A">
              <w:rPr>
                <w:b/>
                <w:sz w:val="22"/>
                <w:szCs w:val="22"/>
              </w:rPr>
              <w:t>НАИМЕНОВАНИЕ ВИДА РАЗРЕШЕННОГО ИСПОЛЬЗОВАНИЯ ЗЕМЕЛЬНОГО УЧАСТКА</w:t>
            </w:r>
          </w:p>
          <w:p w14:paraId="16C9DCEB" w14:textId="77777777" w:rsidR="00734699" w:rsidRPr="00A31E6A" w:rsidRDefault="00734699" w:rsidP="005A7C67">
            <w:pPr>
              <w:tabs>
                <w:tab w:val="left" w:pos="2520"/>
              </w:tabs>
              <w:jc w:val="center"/>
              <w:rPr>
                <w:b/>
                <w:sz w:val="22"/>
                <w:szCs w:val="22"/>
              </w:rPr>
            </w:pPr>
          </w:p>
        </w:tc>
        <w:tc>
          <w:tcPr>
            <w:tcW w:w="1845" w:type="pct"/>
            <w:vAlign w:val="center"/>
          </w:tcPr>
          <w:p w14:paraId="592CD8A5" w14:textId="77777777" w:rsidR="00734699" w:rsidRPr="00A31E6A" w:rsidRDefault="00734699" w:rsidP="005A7C67">
            <w:pPr>
              <w:tabs>
                <w:tab w:val="left" w:pos="2520"/>
              </w:tabs>
              <w:jc w:val="center"/>
              <w:rPr>
                <w:b/>
                <w:sz w:val="22"/>
                <w:szCs w:val="22"/>
              </w:rPr>
            </w:pPr>
            <w:r w:rsidRPr="00A31E6A">
              <w:rPr>
                <w:b/>
                <w:sz w:val="22"/>
                <w:szCs w:val="22"/>
              </w:rPr>
              <w:t>ОПИСАНИЕ ВИДА РАЗРЕШЕННОГО ИСПОЛЬЗОВАНИЯ  ЗЕМЕЛЬНОГО УЧАСТКА</w:t>
            </w:r>
          </w:p>
        </w:tc>
        <w:tc>
          <w:tcPr>
            <w:tcW w:w="1698" w:type="pct"/>
            <w:vAlign w:val="center"/>
          </w:tcPr>
          <w:p w14:paraId="28801167" w14:textId="77777777" w:rsidR="00734699" w:rsidRPr="002E21EA" w:rsidRDefault="00734699" w:rsidP="005A7C67">
            <w:pPr>
              <w:tabs>
                <w:tab w:val="left" w:pos="2520"/>
              </w:tabs>
              <w:jc w:val="center"/>
              <w:rPr>
                <w:b/>
                <w:sz w:val="22"/>
                <w:szCs w:val="22"/>
              </w:rPr>
            </w:pPr>
            <w:r w:rsidRPr="002E21EA">
              <w:rPr>
                <w:b/>
                <w:sz w:val="22"/>
                <w:szCs w:val="22"/>
              </w:rPr>
              <w:t>ПРЕДЕЛЬНЫЕ РАЗМЕРЫ ЗЕМЕЛЬНЫХ</w:t>
            </w:r>
          </w:p>
          <w:p w14:paraId="54285FA1" w14:textId="77777777" w:rsidR="00734699" w:rsidRPr="002E21EA" w:rsidRDefault="00734699" w:rsidP="005A7C67">
            <w:pPr>
              <w:tabs>
                <w:tab w:val="left" w:pos="2520"/>
              </w:tabs>
              <w:jc w:val="center"/>
              <w:rPr>
                <w:b/>
                <w:sz w:val="22"/>
                <w:szCs w:val="22"/>
              </w:rPr>
            </w:pPr>
            <w:r w:rsidRPr="002E21EA">
              <w:rPr>
                <w:b/>
                <w:sz w:val="22"/>
                <w:szCs w:val="22"/>
              </w:rPr>
              <w:t>УЧАСТКОВ И ПРЕДЕЛЬНЫЕ ПАРАМЕТРЫ</w:t>
            </w:r>
          </w:p>
          <w:p w14:paraId="2BE97AB5" w14:textId="77777777" w:rsidR="00734699" w:rsidRPr="002E21EA" w:rsidRDefault="00734699" w:rsidP="005A7C67">
            <w:pPr>
              <w:tabs>
                <w:tab w:val="left" w:pos="2520"/>
              </w:tabs>
              <w:jc w:val="center"/>
              <w:rPr>
                <w:b/>
                <w:sz w:val="22"/>
                <w:szCs w:val="22"/>
              </w:rPr>
            </w:pPr>
            <w:r w:rsidRPr="002E21EA">
              <w:rPr>
                <w:b/>
                <w:sz w:val="22"/>
                <w:szCs w:val="22"/>
              </w:rPr>
              <w:t>РАЗРЕШЕННОГО СТРОИТЕЛЬСТВА</w:t>
            </w:r>
          </w:p>
        </w:tc>
      </w:tr>
      <w:tr w:rsidR="00734699" w:rsidRPr="000923AE" w14:paraId="7ED1EE54" w14:textId="77777777" w:rsidTr="005A7C67">
        <w:trPr>
          <w:trHeight w:val="552"/>
        </w:trPr>
        <w:tc>
          <w:tcPr>
            <w:tcW w:w="437" w:type="pct"/>
          </w:tcPr>
          <w:p w14:paraId="43BA7DA7" w14:textId="77777777" w:rsidR="00734699" w:rsidRPr="000923AE" w:rsidRDefault="00734699" w:rsidP="005A7C67">
            <w:pPr>
              <w:contextualSpacing/>
              <w:jc w:val="center"/>
              <w:rPr>
                <w:b/>
                <w:sz w:val="24"/>
                <w:szCs w:val="24"/>
                <w:lang w:eastAsia="en-US" w:bidi="en-US"/>
              </w:rPr>
            </w:pPr>
            <w:r w:rsidRPr="000923AE">
              <w:rPr>
                <w:b/>
                <w:sz w:val="24"/>
                <w:szCs w:val="24"/>
                <w:lang w:eastAsia="en-US" w:bidi="en-US"/>
              </w:rPr>
              <w:t>5.1.2</w:t>
            </w:r>
          </w:p>
        </w:tc>
        <w:tc>
          <w:tcPr>
            <w:tcW w:w="1020" w:type="pct"/>
            <w:tcBorders>
              <w:top w:val="single" w:sz="4" w:space="0" w:color="auto"/>
              <w:bottom w:val="single" w:sz="4" w:space="0" w:color="auto"/>
              <w:right w:val="single" w:sz="4" w:space="0" w:color="auto"/>
            </w:tcBorders>
          </w:tcPr>
          <w:p w14:paraId="64735724" w14:textId="77777777" w:rsidR="00734699" w:rsidRPr="000923AE" w:rsidRDefault="00734699" w:rsidP="005A7C67">
            <w:pPr>
              <w:pStyle w:val="aa"/>
              <w:rPr>
                <w:rFonts w:ascii="Times New Roman" w:hAnsi="Times New Roman"/>
              </w:rPr>
            </w:pPr>
            <w:r w:rsidRPr="000923AE">
              <w:rPr>
                <w:rFonts w:ascii="Times New Roman" w:hAnsi="Times New Roman"/>
              </w:rPr>
              <w:t>Обеспечение занятий спортом в помещениях</w:t>
            </w:r>
          </w:p>
        </w:tc>
        <w:tc>
          <w:tcPr>
            <w:tcW w:w="1845" w:type="pct"/>
            <w:tcBorders>
              <w:top w:val="single" w:sz="4" w:space="0" w:color="auto"/>
              <w:left w:val="single" w:sz="4" w:space="0" w:color="auto"/>
              <w:bottom w:val="single" w:sz="4" w:space="0" w:color="auto"/>
              <w:right w:val="single" w:sz="4" w:space="0" w:color="auto"/>
            </w:tcBorders>
          </w:tcPr>
          <w:p w14:paraId="37E2FA5D" w14:textId="77777777" w:rsidR="00734699" w:rsidRPr="000923AE" w:rsidRDefault="00734699" w:rsidP="005A7C67">
            <w:pPr>
              <w:pStyle w:val="aa"/>
              <w:rPr>
                <w:rFonts w:ascii="Times New Roman" w:hAnsi="Times New Roman"/>
              </w:rPr>
            </w:pPr>
            <w:r w:rsidRPr="000923AE">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8" w:type="pct"/>
          </w:tcPr>
          <w:p w14:paraId="19AB860C" w14:textId="77777777" w:rsidR="00734699" w:rsidRPr="000923AE" w:rsidRDefault="00734699" w:rsidP="005A7C67">
            <w:pPr>
              <w:ind w:firstLine="223"/>
              <w:rPr>
                <w:sz w:val="24"/>
                <w:szCs w:val="24"/>
              </w:rPr>
            </w:pPr>
            <w:r w:rsidRPr="000923AE">
              <w:rPr>
                <w:sz w:val="24"/>
                <w:szCs w:val="24"/>
              </w:rPr>
              <w:t xml:space="preserve">- минимальная/максимальная площадь земельного участка–  </w:t>
            </w:r>
            <w:r w:rsidRPr="000923AE">
              <w:rPr>
                <w:b/>
                <w:sz w:val="24"/>
                <w:szCs w:val="24"/>
              </w:rPr>
              <w:t>2000/50000</w:t>
            </w:r>
            <w:r w:rsidRPr="000923AE">
              <w:rPr>
                <w:sz w:val="24"/>
                <w:szCs w:val="24"/>
              </w:rPr>
              <w:t xml:space="preserve"> кв. м;</w:t>
            </w:r>
          </w:p>
          <w:p w14:paraId="6442400A" w14:textId="77777777" w:rsidR="00734699" w:rsidRPr="000923AE" w:rsidRDefault="00734699" w:rsidP="005A7C67">
            <w:pPr>
              <w:widowControl w:val="0"/>
              <w:rPr>
                <w:b/>
                <w:bCs/>
                <w:sz w:val="24"/>
                <w:szCs w:val="24"/>
              </w:rPr>
            </w:pPr>
            <w:r w:rsidRPr="000923AE">
              <w:rPr>
                <w:sz w:val="24"/>
                <w:szCs w:val="24"/>
              </w:rPr>
              <w:t xml:space="preserve">- минимальные отступы от границ смежных земельных участков – </w:t>
            </w:r>
            <w:r w:rsidRPr="000923AE">
              <w:rPr>
                <w:b/>
                <w:sz w:val="24"/>
                <w:szCs w:val="24"/>
              </w:rPr>
              <w:t>3 м.,</w:t>
            </w:r>
            <w:r w:rsidRPr="000923AE">
              <w:rPr>
                <w:sz w:val="24"/>
                <w:szCs w:val="24"/>
              </w:rPr>
              <w:t xml:space="preserve"> от фронтальной границы участка </w:t>
            </w:r>
            <w:r w:rsidRPr="000923AE">
              <w:rPr>
                <w:bCs/>
                <w:sz w:val="24"/>
                <w:szCs w:val="24"/>
              </w:rPr>
              <w:t xml:space="preserve">– </w:t>
            </w:r>
            <w:r w:rsidRPr="000923AE">
              <w:rPr>
                <w:b/>
                <w:bCs/>
                <w:sz w:val="24"/>
                <w:szCs w:val="24"/>
              </w:rPr>
              <w:t>5 м.;</w:t>
            </w:r>
          </w:p>
          <w:p w14:paraId="5C9FBCFD" w14:textId="77777777" w:rsidR="00734699" w:rsidRPr="000923AE" w:rsidRDefault="00734699" w:rsidP="005A7C67">
            <w:pPr>
              <w:widowControl w:val="0"/>
              <w:ind w:firstLine="284"/>
              <w:rPr>
                <w:rFonts w:eastAsia="SimSun"/>
                <w:sz w:val="24"/>
                <w:szCs w:val="24"/>
                <w:lang w:eastAsia="zh-CN"/>
              </w:rPr>
            </w:pPr>
            <w:r w:rsidRPr="000923AE">
              <w:rPr>
                <w:rFonts w:eastAsia="SimSun"/>
                <w:sz w:val="24"/>
                <w:szCs w:val="24"/>
                <w:lang w:eastAsia="zh-CN"/>
              </w:rPr>
              <w:t xml:space="preserve">- максимальное количество надземных этажей зданий – </w:t>
            </w:r>
            <w:r w:rsidRPr="000923AE">
              <w:rPr>
                <w:rFonts w:eastAsia="SimSun"/>
                <w:b/>
                <w:sz w:val="24"/>
                <w:szCs w:val="24"/>
                <w:lang w:eastAsia="zh-CN"/>
              </w:rPr>
              <w:t>3 этажа;</w:t>
            </w:r>
            <w:r w:rsidRPr="000923AE">
              <w:rPr>
                <w:rFonts w:eastAsia="SimSun"/>
                <w:sz w:val="24"/>
                <w:szCs w:val="24"/>
                <w:lang w:eastAsia="zh-CN"/>
              </w:rPr>
              <w:t xml:space="preserve"> </w:t>
            </w:r>
          </w:p>
          <w:p w14:paraId="77220B53" w14:textId="77777777" w:rsidR="00734699" w:rsidRPr="000923AE" w:rsidRDefault="00734699" w:rsidP="005A7C67">
            <w:pPr>
              <w:ind w:firstLine="223"/>
              <w:rPr>
                <w:sz w:val="24"/>
                <w:szCs w:val="24"/>
              </w:rPr>
            </w:pPr>
            <w:r w:rsidRPr="000923AE">
              <w:rPr>
                <w:b/>
                <w:sz w:val="24"/>
                <w:szCs w:val="24"/>
              </w:rPr>
              <w:t xml:space="preserve">- </w:t>
            </w:r>
            <w:r w:rsidRPr="000923AE">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0923AE">
              <w:rPr>
                <w:b/>
                <w:sz w:val="24"/>
                <w:szCs w:val="24"/>
              </w:rPr>
              <w:t>15 м;</w:t>
            </w:r>
            <w:r w:rsidRPr="000923AE">
              <w:rPr>
                <w:sz w:val="24"/>
                <w:szCs w:val="24"/>
              </w:rPr>
              <w:t xml:space="preserve"> </w:t>
            </w:r>
          </w:p>
          <w:p w14:paraId="7019720D" w14:textId="77777777" w:rsidR="00734699" w:rsidRPr="000923AE" w:rsidRDefault="00734699" w:rsidP="005A7C67">
            <w:pPr>
              <w:autoSpaceDE w:val="0"/>
              <w:autoSpaceDN w:val="0"/>
              <w:adjustRightInd w:val="0"/>
              <w:ind w:firstLine="317"/>
              <w:rPr>
                <w:sz w:val="24"/>
                <w:szCs w:val="24"/>
              </w:rPr>
            </w:pPr>
            <w:r w:rsidRPr="000923AE">
              <w:rPr>
                <w:sz w:val="24"/>
                <w:szCs w:val="24"/>
              </w:rPr>
              <w:t xml:space="preserve">- максимальный процент застройки в границах земельного участка – </w:t>
            </w:r>
            <w:r w:rsidRPr="000923AE">
              <w:rPr>
                <w:b/>
                <w:sz w:val="24"/>
                <w:szCs w:val="24"/>
              </w:rPr>
              <w:t>60%</w:t>
            </w:r>
            <w:r w:rsidRPr="000923AE">
              <w:rPr>
                <w:sz w:val="24"/>
                <w:szCs w:val="24"/>
              </w:rPr>
              <w:t>;</w:t>
            </w:r>
          </w:p>
          <w:p w14:paraId="1B394327" w14:textId="77777777" w:rsidR="00734699" w:rsidRPr="000923AE" w:rsidRDefault="00734699" w:rsidP="005A7C67">
            <w:pPr>
              <w:autoSpaceDE w:val="0"/>
              <w:autoSpaceDN w:val="0"/>
              <w:adjustRightInd w:val="0"/>
              <w:ind w:firstLine="317"/>
              <w:rPr>
                <w:sz w:val="24"/>
                <w:szCs w:val="24"/>
              </w:rPr>
            </w:pPr>
            <w:r w:rsidRPr="000923AE">
              <w:rPr>
                <w:sz w:val="24"/>
                <w:szCs w:val="24"/>
              </w:rPr>
              <w:t xml:space="preserve">- минимальный процент озеленения - </w:t>
            </w:r>
            <w:r w:rsidRPr="000923AE">
              <w:rPr>
                <w:b/>
                <w:sz w:val="24"/>
                <w:szCs w:val="24"/>
              </w:rPr>
              <w:t>15 %</w:t>
            </w:r>
            <w:r w:rsidRPr="000923AE">
              <w:rPr>
                <w:sz w:val="24"/>
                <w:szCs w:val="24"/>
              </w:rPr>
              <w:t xml:space="preserve"> от площади земельного участка.</w:t>
            </w:r>
          </w:p>
        </w:tc>
      </w:tr>
      <w:tr w:rsidR="00734699" w:rsidRPr="000923AE" w14:paraId="60180131" w14:textId="77777777" w:rsidTr="005A7C67">
        <w:trPr>
          <w:trHeight w:val="356"/>
        </w:trPr>
        <w:tc>
          <w:tcPr>
            <w:tcW w:w="437" w:type="pct"/>
          </w:tcPr>
          <w:p w14:paraId="56B11170" w14:textId="77777777" w:rsidR="00734699" w:rsidRPr="000923AE" w:rsidRDefault="00734699" w:rsidP="005A7C67">
            <w:pPr>
              <w:contextualSpacing/>
              <w:jc w:val="center"/>
              <w:rPr>
                <w:b/>
                <w:sz w:val="24"/>
                <w:szCs w:val="24"/>
                <w:lang w:eastAsia="en-US" w:bidi="en-US"/>
              </w:rPr>
            </w:pPr>
            <w:r w:rsidRPr="000923AE">
              <w:rPr>
                <w:b/>
                <w:sz w:val="24"/>
                <w:szCs w:val="24"/>
                <w:lang w:eastAsia="en-US" w:bidi="en-US"/>
              </w:rPr>
              <w:t>5.1.3</w:t>
            </w:r>
          </w:p>
        </w:tc>
        <w:tc>
          <w:tcPr>
            <w:tcW w:w="1020" w:type="pct"/>
            <w:tcBorders>
              <w:top w:val="single" w:sz="4" w:space="0" w:color="auto"/>
              <w:bottom w:val="single" w:sz="4" w:space="0" w:color="auto"/>
              <w:right w:val="single" w:sz="4" w:space="0" w:color="auto"/>
            </w:tcBorders>
          </w:tcPr>
          <w:p w14:paraId="61F6D884" w14:textId="77777777" w:rsidR="00734699" w:rsidRPr="000923AE" w:rsidRDefault="00734699" w:rsidP="005A7C67">
            <w:pPr>
              <w:pStyle w:val="aa"/>
              <w:rPr>
                <w:rFonts w:ascii="Times New Roman" w:hAnsi="Times New Roman"/>
              </w:rPr>
            </w:pPr>
            <w:r w:rsidRPr="000923AE">
              <w:rPr>
                <w:rFonts w:ascii="Times New Roman" w:hAnsi="Times New Roman"/>
              </w:rPr>
              <w:t>Площадки для занятий спортом</w:t>
            </w:r>
          </w:p>
        </w:tc>
        <w:tc>
          <w:tcPr>
            <w:tcW w:w="1845" w:type="pct"/>
            <w:tcBorders>
              <w:top w:val="single" w:sz="4" w:space="0" w:color="auto"/>
              <w:left w:val="single" w:sz="4" w:space="0" w:color="auto"/>
              <w:bottom w:val="single" w:sz="4" w:space="0" w:color="auto"/>
              <w:right w:val="single" w:sz="4" w:space="0" w:color="auto"/>
            </w:tcBorders>
          </w:tcPr>
          <w:p w14:paraId="55DD3032" w14:textId="77777777" w:rsidR="00734699" w:rsidRPr="000923AE" w:rsidRDefault="00734699" w:rsidP="005A7C67">
            <w:pPr>
              <w:pStyle w:val="aa"/>
              <w:rPr>
                <w:rFonts w:ascii="Times New Roman" w:hAnsi="Times New Roman"/>
              </w:rPr>
            </w:pPr>
            <w:r w:rsidRPr="000923AE">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8" w:type="pct"/>
          </w:tcPr>
          <w:p w14:paraId="218ECBC0" w14:textId="77777777" w:rsidR="00734699" w:rsidRPr="000923AE" w:rsidRDefault="00734699" w:rsidP="005A7C67">
            <w:pPr>
              <w:rPr>
                <w:sz w:val="24"/>
                <w:szCs w:val="24"/>
              </w:rPr>
            </w:pPr>
            <w:r w:rsidRPr="000923AE">
              <w:rPr>
                <w:sz w:val="24"/>
                <w:szCs w:val="24"/>
              </w:rPr>
              <w:t xml:space="preserve">- минимальная/максимальная площадь земельного участка–  </w:t>
            </w:r>
            <w:r w:rsidRPr="000923AE">
              <w:rPr>
                <w:b/>
                <w:sz w:val="24"/>
                <w:szCs w:val="24"/>
              </w:rPr>
              <w:t>1000/50000</w:t>
            </w:r>
            <w:r w:rsidRPr="000923AE">
              <w:rPr>
                <w:sz w:val="24"/>
                <w:szCs w:val="24"/>
              </w:rPr>
              <w:t xml:space="preserve"> кв. м.</w:t>
            </w:r>
          </w:p>
          <w:p w14:paraId="7E2B5991" w14:textId="77777777" w:rsidR="00734699" w:rsidRPr="000923AE" w:rsidRDefault="00734699" w:rsidP="005A7C67">
            <w:pPr>
              <w:rPr>
                <w:sz w:val="24"/>
                <w:szCs w:val="24"/>
              </w:rPr>
            </w:pPr>
            <w:r w:rsidRPr="000923AE">
              <w:rPr>
                <w:sz w:val="24"/>
                <w:szCs w:val="24"/>
              </w:rPr>
              <w:t>Предельные параметры разрешенного строительства не нормируются.</w:t>
            </w:r>
          </w:p>
        </w:tc>
      </w:tr>
      <w:tr w:rsidR="00541575" w:rsidRPr="000923AE" w14:paraId="25644517" w14:textId="77777777" w:rsidTr="005A7C67">
        <w:trPr>
          <w:trHeight w:val="552"/>
        </w:trPr>
        <w:tc>
          <w:tcPr>
            <w:tcW w:w="437" w:type="pct"/>
          </w:tcPr>
          <w:p w14:paraId="13F295D6" w14:textId="77777777" w:rsidR="00541575" w:rsidRPr="001714A2" w:rsidRDefault="00541575" w:rsidP="00490308">
            <w:pPr>
              <w:keepLines/>
              <w:widowControl w:val="0"/>
              <w:jc w:val="center"/>
              <w:rPr>
                <w:b/>
                <w:color w:val="000000" w:themeColor="text1"/>
                <w:sz w:val="24"/>
                <w:szCs w:val="24"/>
              </w:rPr>
            </w:pPr>
            <w:r w:rsidRPr="001714A2">
              <w:rPr>
                <w:b/>
                <w:color w:val="000000" w:themeColor="text1"/>
                <w:sz w:val="24"/>
                <w:szCs w:val="24"/>
              </w:rPr>
              <w:t>9.3</w:t>
            </w:r>
          </w:p>
        </w:tc>
        <w:tc>
          <w:tcPr>
            <w:tcW w:w="1020" w:type="pct"/>
          </w:tcPr>
          <w:p w14:paraId="5C6AEED5" w14:textId="77777777" w:rsidR="00541575" w:rsidRPr="001714A2" w:rsidRDefault="00541575" w:rsidP="00490308">
            <w:pPr>
              <w:spacing w:before="100" w:beforeAutospacing="1" w:after="100" w:afterAutospacing="1"/>
              <w:rPr>
                <w:color w:val="000000" w:themeColor="text1"/>
                <w:sz w:val="24"/>
                <w:szCs w:val="24"/>
              </w:rPr>
            </w:pPr>
            <w:r w:rsidRPr="001714A2">
              <w:rPr>
                <w:color w:val="000000" w:themeColor="text1"/>
                <w:sz w:val="24"/>
                <w:szCs w:val="24"/>
              </w:rPr>
              <w:t>Историко-культурная деятельность</w:t>
            </w:r>
          </w:p>
        </w:tc>
        <w:tc>
          <w:tcPr>
            <w:tcW w:w="1845" w:type="pct"/>
          </w:tcPr>
          <w:p w14:paraId="0D595526" w14:textId="77777777" w:rsidR="00541575" w:rsidRPr="001714A2" w:rsidRDefault="00541575" w:rsidP="00490308">
            <w:pPr>
              <w:spacing w:before="100" w:beforeAutospacing="1" w:after="100" w:afterAutospacing="1"/>
              <w:rPr>
                <w:color w:val="000000" w:themeColor="text1"/>
                <w:sz w:val="24"/>
                <w:szCs w:val="24"/>
              </w:rPr>
            </w:pPr>
            <w:r w:rsidRPr="001714A2">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8" w:type="pct"/>
          </w:tcPr>
          <w:p w14:paraId="37243845" w14:textId="77777777" w:rsidR="00541575" w:rsidRPr="001714A2" w:rsidRDefault="00541575" w:rsidP="00490308">
            <w:pPr>
              <w:ind w:hanging="4"/>
              <w:rPr>
                <w:color w:val="000000" w:themeColor="text1"/>
                <w:sz w:val="24"/>
                <w:szCs w:val="24"/>
              </w:rPr>
            </w:pPr>
            <w:r w:rsidRPr="001714A2">
              <w:rPr>
                <w:color w:val="000000" w:themeColor="text1"/>
                <w:sz w:val="24"/>
                <w:szCs w:val="24"/>
              </w:rPr>
              <w:t>- минимальная/максимальная площадь земельного участка</w:t>
            </w:r>
          </w:p>
          <w:p w14:paraId="038F8204" w14:textId="77777777" w:rsidR="00541575" w:rsidRPr="001714A2" w:rsidRDefault="00541575" w:rsidP="00490308">
            <w:pPr>
              <w:ind w:hanging="4"/>
              <w:rPr>
                <w:color w:val="000000" w:themeColor="text1"/>
                <w:sz w:val="24"/>
                <w:szCs w:val="24"/>
              </w:rPr>
            </w:pPr>
            <w:r w:rsidRPr="001714A2">
              <w:rPr>
                <w:color w:val="000000" w:themeColor="text1"/>
                <w:sz w:val="24"/>
                <w:szCs w:val="24"/>
              </w:rPr>
              <w:t xml:space="preserve">–  </w:t>
            </w:r>
            <w:r w:rsidRPr="001714A2">
              <w:rPr>
                <w:b/>
                <w:color w:val="000000" w:themeColor="text1"/>
                <w:sz w:val="24"/>
                <w:szCs w:val="24"/>
              </w:rPr>
              <w:t>50/50000</w:t>
            </w:r>
            <w:r w:rsidRPr="001714A2">
              <w:rPr>
                <w:color w:val="000000" w:themeColor="text1"/>
                <w:sz w:val="24"/>
                <w:szCs w:val="24"/>
              </w:rPr>
              <w:t xml:space="preserve"> кв. м;</w:t>
            </w:r>
          </w:p>
          <w:p w14:paraId="337B89DA" w14:textId="77777777" w:rsidR="00541575" w:rsidRPr="001714A2" w:rsidRDefault="00541575" w:rsidP="00490308">
            <w:pPr>
              <w:ind w:firstLine="223"/>
              <w:rPr>
                <w:color w:val="000000" w:themeColor="text1"/>
                <w:sz w:val="24"/>
                <w:szCs w:val="24"/>
              </w:rPr>
            </w:pPr>
            <w:r w:rsidRPr="001714A2">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734699" w:rsidRPr="000923AE" w14:paraId="36191FEF" w14:textId="77777777" w:rsidTr="005A7C67">
        <w:trPr>
          <w:trHeight w:val="356"/>
        </w:trPr>
        <w:tc>
          <w:tcPr>
            <w:tcW w:w="437" w:type="pct"/>
          </w:tcPr>
          <w:p w14:paraId="12BB557B" w14:textId="77777777" w:rsidR="00734699" w:rsidRPr="000923AE" w:rsidRDefault="00734699" w:rsidP="005A7C67">
            <w:pPr>
              <w:keepLines/>
              <w:widowControl w:val="0"/>
              <w:jc w:val="center"/>
              <w:rPr>
                <w:b/>
                <w:sz w:val="24"/>
                <w:szCs w:val="24"/>
              </w:rPr>
            </w:pPr>
            <w:r w:rsidRPr="000923AE">
              <w:rPr>
                <w:b/>
                <w:sz w:val="24"/>
                <w:szCs w:val="24"/>
              </w:rPr>
              <w:t>12.0.1</w:t>
            </w:r>
          </w:p>
        </w:tc>
        <w:tc>
          <w:tcPr>
            <w:tcW w:w="1020" w:type="pct"/>
            <w:tcBorders>
              <w:top w:val="single" w:sz="4" w:space="0" w:color="auto"/>
              <w:bottom w:val="single" w:sz="4" w:space="0" w:color="auto"/>
              <w:right w:val="single" w:sz="4" w:space="0" w:color="auto"/>
            </w:tcBorders>
          </w:tcPr>
          <w:p w14:paraId="37CB0628" w14:textId="77777777" w:rsidR="00734699" w:rsidRPr="000923AE" w:rsidRDefault="00734699" w:rsidP="005A7C67">
            <w:pPr>
              <w:rPr>
                <w:sz w:val="24"/>
                <w:szCs w:val="24"/>
              </w:rPr>
            </w:pPr>
            <w:r w:rsidRPr="000923AE">
              <w:rPr>
                <w:sz w:val="24"/>
                <w:szCs w:val="24"/>
              </w:rPr>
              <w:t>Улично-дорожная сеть</w:t>
            </w:r>
          </w:p>
        </w:tc>
        <w:tc>
          <w:tcPr>
            <w:tcW w:w="1845" w:type="pct"/>
            <w:tcBorders>
              <w:top w:val="single" w:sz="4" w:space="0" w:color="auto"/>
              <w:left w:val="single" w:sz="4" w:space="0" w:color="auto"/>
              <w:bottom w:val="single" w:sz="4" w:space="0" w:color="auto"/>
              <w:right w:val="single" w:sz="4" w:space="0" w:color="auto"/>
            </w:tcBorders>
          </w:tcPr>
          <w:p w14:paraId="02B80866" w14:textId="77777777" w:rsidR="00734699" w:rsidRPr="000923AE" w:rsidRDefault="00734699" w:rsidP="005A7C67">
            <w:pPr>
              <w:rPr>
                <w:sz w:val="24"/>
                <w:szCs w:val="24"/>
              </w:rPr>
            </w:pPr>
            <w:r w:rsidRPr="000923AE">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926D8B1" w14:textId="77777777" w:rsidR="00734699" w:rsidRPr="000923AE" w:rsidRDefault="00734699" w:rsidP="005A7C67">
            <w:pPr>
              <w:rPr>
                <w:sz w:val="24"/>
                <w:szCs w:val="24"/>
              </w:rPr>
            </w:pPr>
            <w:r w:rsidRPr="000923AE">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0923AE">
                <w:rPr>
                  <w:sz w:val="24"/>
                  <w:szCs w:val="24"/>
                </w:rPr>
                <w:t>кодами 2.7.1</w:t>
              </w:r>
            </w:hyperlink>
            <w:r w:rsidRPr="000923AE">
              <w:rPr>
                <w:sz w:val="24"/>
                <w:szCs w:val="24"/>
              </w:rPr>
              <w:t xml:space="preserve">, </w:t>
            </w:r>
            <w:hyperlink w:anchor="sub_1049" w:history="1">
              <w:r w:rsidRPr="000923AE">
                <w:rPr>
                  <w:sz w:val="24"/>
                  <w:szCs w:val="24"/>
                </w:rPr>
                <w:t>4.9</w:t>
              </w:r>
            </w:hyperlink>
            <w:r w:rsidRPr="000923AE">
              <w:rPr>
                <w:sz w:val="24"/>
                <w:szCs w:val="24"/>
              </w:rPr>
              <w:t xml:space="preserve">, </w:t>
            </w:r>
            <w:hyperlink w:anchor="sub_1723" w:history="1">
              <w:r w:rsidRPr="000923AE">
                <w:rPr>
                  <w:sz w:val="24"/>
                  <w:szCs w:val="24"/>
                </w:rPr>
                <w:t>7.2.3</w:t>
              </w:r>
            </w:hyperlink>
            <w:r w:rsidRPr="000923AE">
              <w:rPr>
                <w:sz w:val="24"/>
                <w:szCs w:val="24"/>
              </w:rPr>
              <w:t>, а также некапитальных сооружений, предназначенных для охраны транспортных средств</w:t>
            </w:r>
          </w:p>
        </w:tc>
        <w:tc>
          <w:tcPr>
            <w:tcW w:w="1698" w:type="pct"/>
          </w:tcPr>
          <w:p w14:paraId="1253DB84" w14:textId="77777777" w:rsidR="00734699" w:rsidRPr="000923AE" w:rsidRDefault="00734699" w:rsidP="005A7C67">
            <w:pPr>
              <w:ind w:firstLine="317"/>
              <w:rPr>
                <w:sz w:val="24"/>
                <w:szCs w:val="24"/>
                <w:u w:val="single"/>
              </w:rPr>
            </w:pPr>
            <w:r w:rsidRPr="000923AE">
              <w:rPr>
                <w:sz w:val="24"/>
                <w:szCs w:val="24"/>
              </w:rPr>
              <w:t>Не установлены в соответствии с ч.4, ст.36 Градостроительного кодекса Российской Федерации.</w:t>
            </w:r>
          </w:p>
        </w:tc>
      </w:tr>
      <w:tr w:rsidR="00734699" w:rsidRPr="000923AE" w14:paraId="7FC8D75B" w14:textId="77777777" w:rsidTr="005A7C67">
        <w:trPr>
          <w:trHeight w:val="552"/>
        </w:trPr>
        <w:tc>
          <w:tcPr>
            <w:tcW w:w="437" w:type="pct"/>
          </w:tcPr>
          <w:p w14:paraId="7CEAEA83" w14:textId="77777777" w:rsidR="00734699" w:rsidRPr="000923AE" w:rsidRDefault="00734699" w:rsidP="005A7C67">
            <w:pPr>
              <w:contextualSpacing/>
              <w:jc w:val="center"/>
              <w:rPr>
                <w:b/>
                <w:sz w:val="24"/>
                <w:szCs w:val="24"/>
                <w:lang w:eastAsia="en-US" w:bidi="en-US"/>
              </w:rPr>
            </w:pPr>
            <w:r w:rsidRPr="000923AE">
              <w:rPr>
                <w:b/>
                <w:sz w:val="24"/>
                <w:szCs w:val="24"/>
                <w:lang w:eastAsia="en-US" w:bidi="en-US"/>
              </w:rPr>
              <w:t>12.0.2</w:t>
            </w:r>
          </w:p>
        </w:tc>
        <w:tc>
          <w:tcPr>
            <w:tcW w:w="1020" w:type="pct"/>
            <w:tcBorders>
              <w:top w:val="single" w:sz="4" w:space="0" w:color="auto"/>
              <w:bottom w:val="single" w:sz="4" w:space="0" w:color="auto"/>
              <w:right w:val="single" w:sz="4" w:space="0" w:color="auto"/>
            </w:tcBorders>
          </w:tcPr>
          <w:p w14:paraId="5B33A9DC" w14:textId="77777777" w:rsidR="00734699" w:rsidRPr="000923AE" w:rsidRDefault="00734699" w:rsidP="005A7C67">
            <w:pPr>
              <w:rPr>
                <w:sz w:val="24"/>
                <w:szCs w:val="24"/>
              </w:rPr>
            </w:pPr>
            <w:r w:rsidRPr="000923AE">
              <w:rPr>
                <w:sz w:val="24"/>
                <w:szCs w:val="24"/>
              </w:rPr>
              <w:t>Благоустройство территории</w:t>
            </w:r>
          </w:p>
        </w:tc>
        <w:tc>
          <w:tcPr>
            <w:tcW w:w="1845" w:type="pct"/>
            <w:tcBorders>
              <w:top w:val="single" w:sz="4" w:space="0" w:color="auto"/>
              <w:left w:val="single" w:sz="4" w:space="0" w:color="auto"/>
              <w:bottom w:val="single" w:sz="4" w:space="0" w:color="auto"/>
              <w:right w:val="single" w:sz="4" w:space="0" w:color="auto"/>
            </w:tcBorders>
          </w:tcPr>
          <w:p w14:paraId="680849F1" w14:textId="77777777" w:rsidR="00734699" w:rsidRPr="000923AE" w:rsidRDefault="00734699" w:rsidP="005A7C67">
            <w:pPr>
              <w:rPr>
                <w:sz w:val="24"/>
                <w:szCs w:val="24"/>
              </w:rPr>
            </w:pPr>
            <w:r w:rsidRPr="000923AE">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8" w:type="pct"/>
          </w:tcPr>
          <w:p w14:paraId="21098768" w14:textId="77777777" w:rsidR="00734699" w:rsidRPr="000923AE" w:rsidRDefault="00734699" w:rsidP="005A7C67">
            <w:pPr>
              <w:ind w:firstLine="317"/>
              <w:rPr>
                <w:sz w:val="24"/>
                <w:szCs w:val="24"/>
              </w:rPr>
            </w:pPr>
            <w:r w:rsidRPr="000923AE">
              <w:rPr>
                <w:sz w:val="24"/>
                <w:szCs w:val="24"/>
              </w:rPr>
              <w:t>Предельные параметры разрешенного строительства не нормируются.</w:t>
            </w:r>
          </w:p>
          <w:p w14:paraId="059C66FE" w14:textId="77777777" w:rsidR="00734699" w:rsidRPr="000923AE" w:rsidRDefault="00734699" w:rsidP="005A7C67">
            <w:pPr>
              <w:rPr>
                <w:sz w:val="24"/>
                <w:szCs w:val="24"/>
              </w:rPr>
            </w:pPr>
            <w:r w:rsidRPr="000923AE">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p w14:paraId="5C27D951" w14:textId="77777777" w:rsidR="00734699" w:rsidRPr="000923AE" w:rsidRDefault="00734699" w:rsidP="005A7C67">
            <w:pPr>
              <w:ind w:firstLine="317"/>
              <w:rPr>
                <w:b/>
                <w:sz w:val="24"/>
                <w:szCs w:val="24"/>
                <w:u w:val="single"/>
              </w:rPr>
            </w:pPr>
          </w:p>
        </w:tc>
      </w:tr>
    </w:tbl>
    <w:p w14:paraId="56FAC394" w14:textId="77777777" w:rsidR="00734699" w:rsidRPr="000923AE" w:rsidRDefault="00734699" w:rsidP="00734699">
      <w:pPr>
        <w:tabs>
          <w:tab w:val="left" w:pos="2520"/>
        </w:tabs>
        <w:rPr>
          <w:b/>
          <w:sz w:val="24"/>
          <w:szCs w:val="24"/>
        </w:rPr>
      </w:pPr>
    </w:p>
    <w:p w14:paraId="6D2DF8FA" w14:textId="77777777" w:rsidR="003A0422" w:rsidRPr="000923AE" w:rsidRDefault="003A0422" w:rsidP="00734699">
      <w:pPr>
        <w:spacing w:line="276" w:lineRule="auto"/>
        <w:ind w:left="720" w:firstLine="0"/>
        <w:rPr>
          <w:b/>
          <w:sz w:val="24"/>
          <w:szCs w:val="24"/>
        </w:rPr>
      </w:pPr>
    </w:p>
    <w:p w14:paraId="17B58476" w14:textId="77777777" w:rsidR="003A0422" w:rsidRPr="000923AE" w:rsidRDefault="003A0422" w:rsidP="00556868">
      <w:pPr>
        <w:tabs>
          <w:tab w:val="left" w:pos="2520"/>
        </w:tabs>
        <w:rPr>
          <w:b/>
          <w:sz w:val="24"/>
          <w:szCs w:val="24"/>
        </w:rPr>
      </w:pPr>
    </w:p>
    <w:p w14:paraId="29A75D3D" w14:textId="77777777" w:rsidR="003A0422" w:rsidRPr="000923AE" w:rsidRDefault="003A0422" w:rsidP="00556868">
      <w:pPr>
        <w:tabs>
          <w:tab w:val="left" w:pos="2520"/>
        </w:tabs>
        <w:rPr>
          <w:b/>
          <w:sz w:val="24"/>
          <w:szCs w:val="24"/>
        </w:rPr>
      </w:pPr>
    </w:p>
    <w:p w14:paraId="14B0B3BF" w14:textId="77777777" w:rsidR="00556868" w:rsidRPr="000923AE" w:rsidRDefault="00556868" w:rsidP="0084378C">
      <w:pPr>
        <w:numPr>
          <w:ilvl w:val="0"/>
          <w:numId w:val="20"/>
        </w:numPr>
        <w:rPr>
          <w:b/>
          <w:sz w:val="24"/>
          <w:szCs w:val="24"/>
        </w:rPr>
      </w:pPr>
      <w:r w:rsidRPr="000923AE">
        <w:rPr>
          <w:b/>
          <w:sz w:val="24"/>
          <w:szCs w:val="24"/>
        </w:rPr>
        <w:t>УСЛОВНО РАЗРЕШЕННЫЕ ВИДЫ И ПАРАМЕТРЫ ИСПОЛЬЗОВАНИЯ ЗЕМЕЛЬНЫХ УЧАСТКОВ И ОБЪЕКТОВ КАПИТАЛЬНОГО СТРОИТЕЛЬСТВА</w:t>
      </w:r>
    </w:p>
    <w:p w14:paraId="59EC5DE8" w14:textId="77777777" w:rsidR="00556868" w:rsidRPr="000923AE" w:rsidRDefault="00556868" w:rsidP="00556868">
      <w:pPr>
        <w:ind w:left="720"/>
        <w:rPr>
          <w:b/>
          <w:sz w:val="24"/>
          <w:szCs w:val="24"/>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520"/>
        <w:gridCol w:w="4964"/>
        <w:gridCol w:w="5546"/>
      </w:tblGrid>
      <w:tr w:rsidR="00CC05B8" w:rsidRPr="000923AE" w14:paraId="737D8F41" w14:textId="77777777" w:rsidTr="00CC05B8">
        <w:trPr>
          <w:trHeight w:val="552"/>
          <w:tblHeader/>
        </w:trPr>
        <w:tc>
          <w:tcPr>
            <w:tcW w:w="424" w:type="pct"/>
          </w:tcPr>
          <w:p w14:paraId="5BDB7DF9" w14:textId="77777777" w:rsidR="00CC05B8" w:rsidRPr="000923AE" w:rsidRDefault="00CC05B8" w:rsidP="003A0422">
            <w:pPr>
              <w:tabs>
                <w:tab w:val="left" w:pos="2520"/>
              </w:tabs>
              <w:ind w:firstLine="34"/>
              <w:jc w:val="center"/>
              <w:rPr>
                <w:b/>
                <w:sz w:val="24"/>
                <w:szCs w:val="24"/>
              </w:rPr>
            </w:pPr>
            <w:r w:rsidRPr="000923AE">
              <w:rPr>
                <w:b/>
                <w:sz w:val="24"/>
                <w:szCs w:val="24"/>
              </w:rPr>
              <w:t xml:space="preserve">Код вида </w:t>
            </w:r>
          </w:p>
          <w:p w14:paraId="0E7C9A7E" w14:textId="77777777" w:rsidR="00CC05B8" w:rsidRPr="000923AE" w:rsidRDefault="00CC05B8" w:rsidP="003A0422">
            <w:pPr>
              <w:tabs>
                <w:tab w:val="left" w:pos="2520"/>
              </w:tabs>
              <w:ind w:firstLine="34"/>
              <w:jc w:val="center"/>
              <w:rPr>
                <w:b/>
                <w:sz w:val="24"/>
                <w:szCs w:val="24"/>
              </w:rPr>
            </w:pPr>
            <w:r w:rsidRPr="000923AE">
              <w:rPr>
                <w:b/>
                <w:sz w:val="24"/>
                <w:szCs w:val="24"/>
              </w:rPr>
              <w:t>разрешен-ного использо-</w:t>
            </w:r>
          </w:p>
          <w:p w14:paraId="5D3F8FDD" w14:textId="77777777" w:rsidR="00CC05B8" w:rsidRPr="000923AE" w:rsidRDefault="00CC05B8" w:rsidP="003A0422">
            <w:pPr>
              <w:tabs>
                <w:tab w:val="left" w:pos="2520"/>
              </w:tabs>
              <w:ind w:firstLine="34"/>
              <w:jc w:val="center"/>
              <w:rPr>
                <w:b/>
                <w:sz w:val="24"/>
                <w:szCs w:val="24"/>
              </w:rPr>
            </w:pPr>
            <w:r w:rsidRPr="000923AE">
              <w:rPr>
                <w:b/>
                <w:sz w:val="24"/>
                <w:szCs w:val="24"/>
              </w:rPr>
              <w:t>вания</w:t>
            </w:r>
          </w:p>
        </w:tc>
        <w:tc>
          <w:tcPr>
            <w:tcW w:w="1148" w:type="pct"/>
            <w:vAlign w:val="center"/>
          </w:tcPr>
          <w:p w14:paraId="6A7F050C" w14:textId="77777777" w:rsidR="00CC05B8" w:rsidRPr="000923AE" w:rsidRDefault="00CC05B8" w:rsidP="006556BF">
            <w:pPr>
              <w:tabs>
                <w:tab w:val="left" w:pos="2520"/>
              </w:tabs>
              <w:jc w:val="center"/>
              <w:rPr>
                <w:b/>
                <w:sz w:val="24"/>
                <w:szCs w:val="24"/>
              </w:rPr>
            </w:pPr>
            <w:r w:rsidRPr="000923AE">
              <w:rPr>
                <w:b/>
                <w:sz w:val="24"/>
                <w:szCs w:val="24"/>
              </w:rPr>
              <w:t>НАИМЕНОВАНИЕ ВИДА РАЗРЕШЕННОГО ИСПОЛЬЗОВАНИЯ ЗЕМЕЛЬНОГО УЧАСТКА</w:t>
            </w:r>
          </w:p>
        </w:tc>
        <w:tc>
          <w:tcPr>
            <w:tcW w:w="1619" w:type="pct"/>
            <w:vAlign w:val="center"/>
          </w:tcPr>
          <w:p w14:paraId="25F18F8D" w14:textId="77777777" w:rsidR="00CC05B8" w:rsidRPr="000923AE" w:rsidRDefault="00CC05B8" w:rsidP="006556BF">
            <w:pPr>
              <w:tabs>
                <w:tab w:val="left" w:pos="2520"/>
              </w:tabs>
              <w:jc w:val="center"/>
              <w:rPr>
                <w:b/>
                <w:strike/>
                <w:sz w:val="24"/>
                <w:szCs w:val="24"/>
              </w:rPr>
            </w:pPr>
            <w:r w:rsidRPr="000923AE">
              <w:rPr>
                <w:b/>
                <w:sz w:val="24"/>
                <w:szCs w:val="24"/>
              </w:rPr>
              <w:t>ОПИСАНИЕ ВИДА РАЗРЕШЕННОГО ИСПОЛЬЗОВАНИЯ ЗЕМЕЛЬНОГО УЧАСТКА</w:t>
            </w:r>
          </w:p>
        </w:tc>
        <w:tc>
          <w:tcPr>
            <w:tcW w:w="1809" w:type="pct"/>
            <w:vAlign w:val="center"/>
          </w:tcPr>
          <w:p w14:paraId="3F1CE72B" w14:textId="77777777" w:rsidR="00CC05B8" w:rsidRPr="000923AE" w:rsidRDefault="00CC05B8" w:rsidP="00371D3E">
            <w:pPr>
              <w:tabs>
                <w:tab w:val="left" w:pos="2520"/>
              </w:tabs>
              <w:jc w:val="center"/>
              <w:rPr>
                <w:b/>
                <w:sz w:val="24"/>
                <w:szCs w:val="24"/>
              </w:rPr>
            </w:pPr>
            <w:r w:rsidRPr="000923AE">
              <w:rPr>
                <w:b/>
                <w:sz w:val="24"/>
                <w:szCs w:val="24"/>
              </w:rPr>
              <w:t>ПРЕДЕЛЬНЫЕ РАЗМЕРЫ ЗЕМЕЛЬНЫХ</w:t>
            </w:r>
          </w:p>
          <w:p w14:paraId="52DD3962" w14:textId="77777777" w:rsidR="00CC05B8" w:rsidRPr="000923AE" w:rsidRDefault="00CC05B8" w:rsidP="00371D3E">
            <w:pPr>
              <w:tabs>
                <w:tab w:val="left" w:pos="2520"/>
              </w:tabs>
              <w:jc w:val="center"/>
              <w:rPr>
                <w:b/>
                <w:sz w:val="24"/>
                <w:szCs w:val="24"/>
              </w:rPr>
            </w:pPr>
            <w:r w:rsidRPr="000923AE">
              <w:rPr>
                <w:b/>
                <w:sz w:val="24"/>
                <w:szCs w:val="24"/>
              </w:rPr>
              <w:t>УЧАСТКОВ И ПРЕДЕЛЬНЫЕ ПАРАМЕТРЫ</w:t>
            </w:r>
          </w:p>
          <w:p w14:paraId="0BEF3980" w14:textId="77777777" w:rsidR="00CC05B8" w:rsidRPr="000923AE" w:rsidRDefault="00CC05B8" w:rsidP="00371D3E">
            <w:pPr>
              <w:tabs>
                <w:tab w:val="left" w:pos="2520"/>
              </w:tabs>
              <w:jc w:val="center"/>
              <w:rPr>
                <w:b/>
                <w:sz w:val="24"/>
                <w:szCs w:val="24"/>
              </w:rPr>
            </w:pPr>
            <w:r w:rsidRPr="000923AE">
              <w:rPr>
                <w:b/>
                <w:sz w:val="24"/>
                <w:szCs w:val="24"/>
              </w:rPr>
              <w:t>РАЗРЕШЕННОГО СТРОИТЕЛЬСТВА</w:t>
            </w:r>
          </w:p>
        </w:tc>
      </w:tr>
      <w:tr w:rsidR="001014B1" w:rsidRPr="000923AE" w14:paraId="1DCE2B0C" w14:textId="77777777" w:rsidTr="00CC05B8">
        <w:trPr>
          <w:trHeight w:val="552"/>
        </w:trPr>
        <w:tc>
          <w:tcPr>
            <w:tcW w:w="424" w:type="pct"/>
          </w:tcPr>
          <w:p w14:paraId="32EDB3D0" w14:textId="77777777" w:rsidR="001014B1" w:rsidRPr="000923AE" w:rsidRDefault="001014B1" w:rsidP="00371D3E">
            <w:pPr>
              <w:widowControl w:val="0"/>
              <w:autoSpaceDE w:val="0"/>
              <w:autoSpaceDN w:val="0"/>
              <w:adjustRightInd w:val="0"/>
              <w:jc w:val="center"/>
              <w:rPr>
                <w:b/>
                <w:sz w:val="24"/>
                <w:szCs w:val="24"/>
              </w:rPr>
            </w:pPr>
            <w:r w:rsidRPr="000923AE">
              <w:rPr>
                <w:b/>
                <w:sz w:val="24"/>
                <w:szCs w:val="24"/>
              </w:rPr>
              <w:t>3.7.1</w:t>
            </w:r>
          </w:p>
        </w:tc>
        <w:tc>
          <w:tcPr>
            <w:tcW w:w="1148" w:type="pct"/>
          </w:tcPr>
          <w:p w14:paraId="64180E7F" w14:textId="77777777" w:rsidR="001014B1" w:rsidRPr="000923AE" w:rsidRDefault="001014B1" w:rsidP="005A7C67">
            <w:pPr>
              <w:spacing w:before="100" w:beforeAutospacing="1" w:after="100" w:afterAutospacing="1"/>
              <w:rPr>
                <w:sz w:val="24"/>
                <w:szCs w:val="24"/>
              </w:rPr>
            </w:pPr>
            <w:r w:rsidRPr="000923AE">
              <w:rPr>
                <w:sz w:val="24"/>
                <w:szCs w:val="24"/>
              </w:rPr>
              <w:t>Осуществление религиозных обрядов</w:t>
            </w:r>
          </w:p>
        </w:tc>
        <w:tc>
          <w:tcPr>
            <w:tcW w:w="1619" w:type="pct"/>
          </w:tcPr>
          <w:p w14:paraId="09F11979" w14:textId="77777777" w:rsidR="001014B1" w:rsidRPr="000923AE" w:rsidRDefault="001014B1" w:rsidP="005A7C67">
            <w:pPr>
              <w:spacing w:before="100" w:beforeAutospacing="1" w:after="100" w:afterAutospacing="1"/>
              <w:rPr>
                <w:sz w:val="24"/>
                <w:szCs w:val="24"/>
              </w:rPr>
            </w:pPr>
            <w:r w:rsidRPr="000923AE">
              <w:rPr>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09" w:type="pct"/>
          </w:tcPr>
          <w:p w14:paraId="016AE9B0" w14:textId="77777777" w:rsidR="001014B1" w:rsidRPr="000923AE" w:rsidRDefault="001014B1" w:rsidP="00371D3E">
            <w:pPr>
              <w:ind w:firstLine="34"/>
              <w:rPr>
                <w:sz w:val="24"/>
                <w:szCs w:val="24"/>
              </w:rPr>
            </w:pPr>
            <w:r w:rsidRPr="000923AE">
              <w:rPr>
                <w:sz w:val="24"/>
                <w:szCs w:val="24"/>
              </w:rPr>
              <w:t xml:space="preserve">- минимальная/максимальная площадь земельного участка–  </w:t>
            </w:r>
            <w:r w:rsidRPr="000923AE">
              <w:rPr>
                <w:b/>
                <w:sz w:val="24"/>
                <w:szCs w:val="24"/>
              </w:rPr>
              <w:t>300/10000</w:t>
            </w:r>
            <w:r w:rsidRPr="000923AE">
              <w:rPr>
                <w:sz w:val="24"/>
                <w:szCs w:val="24"/>
              </w:rPr>
              <w:t xml:space="preserve"> кв. м;</w:t>
            </w:r>
          </w:p>
          <w:p w14:paraId="7D93B749" w14:textId="77777777" w:rsidR="001014B1" w:rsidRPr="000923AE" w:rsidRDefault="001014B1" w:rsidP="00371D3E">
            <w:pPr>
              <w:ind w:firstLine="34"/>
              <w:rPr>
                <w:sz w:val="24"/>
                <w:szCs w:val="24"/>
              </w:rPr>
            </w:pPr>
            <w:r w:rsidRPr="000923AE">
              <w:rPr>
                <w:sz w:val="24"/>
                <w:szCs w:val="24"/>
              </w:rPr>
              <w:t xml:space="preserve">-минимальные отступы от границы земельного участка- </w:t>
            </w:r>
            <w:r w:rsidRPr="000923AE">
              <w:rPr>
                <w:b/>
                <w:sz w:val="24"/>
                <w:szCs w:val="24"/>
              </w:rPr>
              <w:t xml:space="preserve">3 м., </w:t>
            </w:r>
            <w:r w:rsidRPr="000923AE">
              <w:rPr>
                <w:sz w:val="24"/>
                <w:szCs w:val="24"/>
              </w:rPr>
              <w:t xml:space="preserve">от красной линии – </w:t>
            </w:r>
            <w:r w:rsidRPr="000923AE">
              <w:rPr>
                <w:b/>
                <w:sz w:val="24"/>
                <w:szCs w:val="24"/>
              </w:rPr>
              <w:t>5 м.</w:t>
            </w:r>
          </w:p>
          <w:p w14:paraId="26EB6E1F" w14:textId="77777777" w:rsidR="001014B1" w:rsidRPr="000923AE" w:rsidRDefault="001014B1" w:rsidP="00371D3E">
            <w:pPr>
              <w:ind w:firstLine="34"/>
              <w:rPr>
                <w:rFonts w:eastAsia="SimSun"/>
                <w:b/>
                <w:sz w:val="24"/>
                <w:szCs w:val="24"/>
                <w:lang w:eastAsia="zh-CN"/>
              </w:rPr>
            </w:pPr>
            <w:r w:rsidRPr="000923AE">
              <w:rPr>
                <w:rFonts w:eastAsia="SimSun"/>
                <w:sz w:val="24"/>
                <w:szCs w:val="24"/>
                <w:lang w:eastAsia="zh-CN"/>
              </w:rPr>
              <w:t xml:space="preserve">- максимальный процент застройки в границах земельного участка – </w:t>
            </w:r>
            <w:r w:rsidR="00CF4365" w:rsidRPr="000923AE">
              <w:rPr>
                <w:rFonts w:eastAsia="SimSun"/>
                <w:b/>
                <w:sz w:val="24"/>
                <w:szCs w:val="24"/>
                <w:lang w:eastAsia="zh-CN"/>
              </w:rPr>
              <w:t>60</w:t>
            </w:r>
            <w:r w:rsidRPr="000923AE">
              <w:rPr>
                <w:rFonts w:eastAsia="SimSun"/>
                <w:b/>
                <w:sz w:val="24"/>
                <w:szCs w:val="24"/>
                <w:lang w:eastAsia="zh-CN"/>
              </w:rPr>
              <w:t>%</w:t>
            </w:r>
          </w:p>
          <w:p w14:paraId="30EC715B" w14:textId="77777777" w:rsidR="001014B1" w:rsidRPr="000923AE" w:rsidRDefault="001014B1" w:rsidP="00371D3E">
            <w:pPr>
              <w:ind w:firstLine="34"/>
              <w:rPr>
                <w:b/>
                <w:sz w:val="24"/>
                <w:szCs w:val="24"/>
              </w:rPr>
            </w:pPr>
            <w:r w:rsidRPr="000923AE">
              <w:rPr>
                <w:sz w:val="24"/>
                <w:szCs w:val="24"/>
              </w:rPr>
              <w:t xml:space="preserve">- максимальная высота зданий, строений, сооружений от уровня земли - </w:t>
            </w:r>
            <w:r w:rsidRPr="000923AE">
              <w:rPr>
                <w:b/>
                <w:sz w:val="24"/>
                <w:szCs w:val="24"/>
              </w:rPr>
              <w:t>50 м;</w:t>
            </w:r>
          </w:p>
          <w:p w14:paraId="79C57E95" w14:textId="77777777" w:rsidR="001014B1" w:rsidRPr="000923AE" w:rsidRDefault="001014B1" w:rsidP="00371D3E">
            <w:pPr>
              <w:ind w:firstLine="34"/>
              <w:rPr>
                <w:rFonts w:eastAsia="SimSun"/>
                <w:sz w:val="24"/>
                <w:szCs w:val="24"/>
                <w:lang w:eastAsia="zh-CN"/>
              </w:rPr>
            </w:pPr>
            <w:r w:rsidRPr="000923AE">
              <w:rPr>
                <w:sz w:val="24"/>
                <w:szCs w:val="24"/>
              </w:rPr>
              <w:t>Минимальный процент озеленения -</w:t>
            </w:r>
            <w:r w:rsidRPr="000923AE">
              <w:rPr>
                <w:b/>
                <w:sz w:val="24"/>
                <w:szCs w:val="24"/>
              </w:rPr>
              <w:t>15</w:t>
            </w:r>
            <w:r w:rsidRPr="000923AE">
              <w:rPr>
                <w:sz w:val="24"/>
                <w:szCs w:val="24"/>
              </w:rPr>
              <w:t>%</w:t>
            </w:r>
          </w:p>
          <w:p w14:paraId="289601C2" w14:textId="77777777" w:rsidR="001014B1" w:rsidRPr="000923AE" w:rsidRDefault="001014B1" w:rsidP="00371D3E">
            <w:pPr>
              <w:ind w:firstLine="317"/>
              <w:rPr>
                <w:b/>
                <w:sz w:val="24"/>
                <w:szCs w:val="24"/>
                <w:u w:val="single"/>
              </w:rPr>
            </w:pPr>
          </w:p>
        </w:tc>
      </w:tr>
    </w:tbl>
    <w:p w14:paraId="09562E59" w14:textId="77777777" w:rsidR="00556868" w:rsidRPr="000923AE" w:rsidRDefault="00556868" w:rsidP="00556868">
      <w:pPr>
        <w:ind w:left="1080"/>
        <w:rPr>
          <w:b/>
          <w:sz w:val="24"/>
          <w:szCs w:val="24"/>
        </w:rPr>
      </w:pPr>
    </w:p>
    <w:p w14:paraId="4A3CCEA5" w14:textId="77777777" w:rsidR="003A0422" w:rsidRPr="000923AE" w:rsidRDefault="003A0422" w:rsidP="00556868">
      <w:pPr>
        <w:ind w:left="1080"/>
        <w:rPr>
          <w:b/>
          <w:sz w:val="24"/>
          <w:szCs w:val="24"/>
        </w:rPr>
      </w:pPr>
    </w:p>
    <w:p w14:paraId="19D06044" w14:textId="77777777" w:rsidR="003A0422" w:rsidRDefault="003A0422" w:rsidP="00556868">
      <w:pPr>
        <w:ind w:left="1080"/>
        <w:rPr>
          <w:b/>
          <w:sz w:val="22"/>
          <w:szCs w:val="22"/>
        </w:rPr>
      </w:pPr>
    </w:p>
    <w:p w14:paraId="6A09DFC0" w14:textId="77777777" w:rsidR="003A0422" w:rsidRDefault="003A0422" w:rsidP="00556868">
      <w:pPr>
        <w:ind w:left="1080"/>
        <w:rPr>
          <w:b/>
          <w:sz w:val="22"/>
          <w:szCs w:val="22"/>
        </w:rPr>
      </w:pPr>
    </w:p>
    <w:p w14:paraId="17D9BACB" w14:textId="77777777" w:rsidR="003A0422" w:rsidRDefault="003A0422" w:rsidP="00556868">
      <w:pPr>
        <w:ind w:left="1080"/>
        <w:rPr>
          <w:b/>
          <w:sz w:val="22"/>
          <w:szCs w:val="22"/>
        </w:rPr>
      </w:pPr>
    </w:p>
    <w:p w14:paraId="16DFC2C2" w14:textId="77777777" w:rsidR="003A0422" w:rsidRDefault="003A0422" w:rsidP="00556868">
      <w:pPr>
        <w:ind w:left="1080"/>
        <w:rPr>
          <w:b/>
          <w:sz w:val="22"/>
          <w:szCs w:val="22"/>
        </w:rPr>
      </w:pPr>
    </w:p>
    <w:p w14:paraId="213F4B1E" w14:textId="77777777" w:rsidR="003A0422" w:rsidRDefault="003A0422" w:rsidP="00556868">
      <w:pPr>
        <w:ind w:left="1080"/>
        <w:rPr>
          <w:b/>
          <w:sz w:val="22"/>
          <w:szCs w:val="22"/>
        </w:rPr>
      </w:pPr>
    </w:p>
    <w:p w14:paraId="1431920C" w14:textId="77777777" w:rsidR="003A0422" w:rsidRPr="007C683A" w:rsidRDefault="003A0422" w:rsidP="00556868">
      <w:pPr>
        <w:ind w:left="1080"/>
        <w:rPr>
          <w:b/>
          <w:sz w:val="22"/>
          <w:szCs w:val="22"/>
        </w:rPr>
      </w:pPr>
    </w:p>
    <w:p w14:paraId="4CBC8929" w14:textId="77777777" w:rsidR="00556868" w:rsidRPr="007C683A" w:rsidRDefault="00556868" w:rsidP="0084378C">
      <w:pPr>
        <w:numPr>
          <w:ilvl w:val="0"/>
          <w:numId w:val="20"/>
        </w:numPr>
        <w:rPr>
          <w:b/>
          <w:sz w:val="22"/>
          <w:szCs w:val="22"/>
        </w:rPr>
      </w:pPr>
      <w:r w:rsidRPr="007C683A">
        <w:rPr>
          <w:b/>
          <w:sz w:val="22"/>
          <w:szCs w:val="22"/>
        </w:rPr>
        <w:t>ВСПОМОГАТЕЛЬНЫЕ ВИДЫ И ПАРАМЕТРЫ РАЗРЕШЕННОГО ИСПОЛЬЗОВАНИЯ ОБЪЕКТОВ КАПИТАЛЬНОГО СТРОИТЕЛЬСТВА</w:t>
      </w:r>
    </w:p>
    <w:p w14:paraId="77E6C993" w14:textId="77777777" w:rsidR="00556868" w:rsidRPr="007C683A" w:rsidRDefault="00556868" w:rsidP="00556868">
      <w:pPr>
        <w:ind w:left="1080"/>
        <w:rPr>
          <w:b/>
          <w:sz w:val="22"/>
          <w:szCs w:val="22"/>
        </w:rPr>
      </w:pPr>
    </w:p>
    <w:p w14:paraId="6BD00AE1" w14:textId="77777777" w:rsidR="00556868" w:rsidRPr="007C683A" w:rsidRDefault="00556868" w:rsidP="00556868">
      <w:pPr>
        <w:keepLines/>
        <w:widowControl w:val="0"/>
        <w:rPr>
          <w:sz w:val="22"/>
          <w:szCs w:val="22"/>
        </w:rPr>
      </w:pPr>
      <w:r w:rsidRPr="007C683A">
        <w:rPr>
          <w:sz w:val="22"/>
          <w:szCs w:val="22"/>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0206"/>
      </w:tblGrid>
      <w:tr w:rsidR="00E509EC" w:rsidRPr="00FE4631" w14:paraId="18F406A6" w14:textId="77777777" w:rsidTr="00CC05B8">
        <w:trPr>
          <w:trHeight w:val="20"/>
          <w:tblHeader/>
        </w:trPr>
        <w:tc>
          <w:tcPr>
            <w:tcW w:w="4820" w:type="dxa"/>
            <w:vAlign w:val="center"/>
          </w:tcPr>
          <w:p w14:paraId="273E4AF5" w14:textId="77777777" w:rsidR="00E509EC" w:rsidRPr="00FE4631" w:rsidRDefault="00E509EC" w:rsidP="00E86B57">
            <w:pPr>
              <w:jc w:val="center"/>
              <w:rPr>
                <w:b/>
                <w:sz w:val="22"/>
                <w:szCs w:val="22"/>
              </w:rPr>
            </w:pPr>
            <w:r w:rsidRPr="00FE4631">
              <w:rPr>
                <w:b/>
                <w:sz w:val="22"/>
                <w:szCs w:val="22"/>
              </w:rPr>
              <w:t>ВИДЫ РАЗРЕШЕННОГО ИСПОЛЬЗОВАНИЯ</w:t>
            </w:r>
          </w:p>
        </w:tc>
        <w:tc>
          <w:tcPr>
            <w:tcW w:w="10206" w:type="dxa"/>
            <w:vAlign w:val="center"/>
          </w:tcPr>
          <w:p w14:paraId="1BCE5E2A" w14:textId="77777777" w:rsidR="00CC05B8" w:rsidRDefault="00E509EC" w:rsidP="00E86B57">
            <w:pPr>
              <w:jc w:val="center"/>
              <w:rPr>
                <w:b/>
                <w:sz w:val="22"/>
                <w:szCs w:val="22"/>
              </w:rPr>
            </w:pPr>
            <w:r w:rsidRPr="00FE4631">
              <w:rPr>
                <w:b/>
                <w:sz w:val="22"/>
                <w:szCs w:val="22"/>
              </w:rPr>
              <w:t xml:space="preserve">ПРЕДЕЛЬНЫЕ ПАРАМЕТРЫ </w:t>
            </w:r>
          </w:p>
          <w:p w14:paraId="56FF3DD5" w14:textId="77777777" w:rsidR="00E509EC" w:rsidRPr="00FE4631" w:rsidRDefault="00E509EC" w:rsidP="00E86B57">
            <w:pPr>
              <w:jc w:val="center"/>
              <w:rPr>
                <w:b/>
                <w:sz w:val="22"/>
                <w:szCs w:val="22"/>
              </w:rPr>
            </w:pPr>
            <w:r w:rsidRPr="00FE4631">
              <w:rPr>
                <w:b/>
                <w:sz w:val="22"/>
                <w:szCs w:val="22"/>
              </w:rPr>
              <w:t>РАЗРЕШЕННОГО СТРОИТЕЛЬСТВА</w:t>
            </w:r>
          </w:p>
        </w:tc>
      </w:tr>
      <w:tr w:rsidR="00E509EC" w:rsidRPr="00FE4631" w14:paraId="7A0539E6" w14:textId="77777777" w:rsidTr="00CC05B8">
        <w:trPr>
          <w:trHeight w:val="20"/>
        </w:trPr>
        <w:tc>
          <w:tcPr>
            <w:tcW w:w="4820" w:type="dxa"/>
          </w:tcPr>
          <w:p w14:paraId="64AFC1DA" w14:textId="77777777" w:rsidR="00E509EC" w:rsidRPr="001714A2" w:rsidRDefault="00E509EC" w:rsidP="00E86B57">
            <w:pPr>
              <w:autoSpaceDE w:val="0"/>
              <w:autoSpaceDN w:val="0"/>
              <w:adjustRightInd w:val="0"/>
              <w:spacing w:before="120"/>
              <w:rPr>
                <w:rFonts w:eastAsia="SimSun"/>
                <w:sz w:val="24"/>
                <w:szCs w:val="24"/>
                <w:lang w:eastAsia="zh-CN"/>
              </w:rPr>
            </w:pPr>
            <w:r w:rsidRPr="001714A2">
              <w:rPr>
                <w:rFonts w:eastAsia="SimSun"/>
                <w:sz w:val="24"/>
                <w:szCs w:val="24"/>
                <w:lang w:eastAsia="zh-CN"/>
              </w:rPr>
              <w:t>Автостоянки для парковки автомобилей посетителей.</w:t>
            </w:r>
          </w:p>
        </w:tc>
        <w:tc>
          <w:tcPr>
            <w:tcW w:w="10206" w:type="dxa"/>
          </w:tcPr>
          <w:p w14:paraId="45ACC733" w14:textId="77777777" w:rsidR="00E509EC" w:rsidRPr="00E509EC" w:rsidRDefault="00E509EC" w:rsidP="00E509EC">
            <w:pPr>
              <w:rPr>
                <w:sz w:val="22"/>
                <w:szCs w:val="24"/>
              </w:rPr>
            </w:pPr>
            <w:r w:rsidRPr="00E509EC">
              <w:rPr>
                <w:rFonts w:eastAsia="SimSun"/>
                <w:sz w:val="22"/>
                <w:szCs w:val="24"/>
                <w:lang w:eastAsia="zh-CN"/>
              </w:rPr>
              <w:t xml:space="preserve">Минимальная/максимальная площадь земельных участков – </w:t>
            </w:r>
            <w:r w:rsidRPr="00E509EC">
              <w:rPr>
                <w:sz w:val="22"/>
                <w:szCs w:val="24"/>
              </w:rPr>
              <w:t>принимать в соответствии с основным видом разрешенного использования земельного участка.</w:t>
            </w:r>
          </w:p>
          <w:p w14:paraId="1062C4CD" w14:textId="77777777" w:rsidR="00E509EC" w:rsidRPr="00E509EC" w:rsidRDefault="00E509EC" w:rsidP="00E509EC">
            <w:pPr>
              <w:autoSpaceDE w:val="0"/>
              <w:autoSpaceDN w:val="0"/>
              <w:adjustRightInd w:val="0"/>
              <w:rPr>
                <w:sz w:val="22"/>
                <w:szCs w:val="24"/>
              </w:rPr>
            </w:pPr>
            <w:r w:rsidRPr="00E509EC">
              <w:rPr>
                <w:sz w:val="22"/>
                <w:szCs w:val="24"/>
              </w:rPr>
              <w:t>Размеры земельных участков автостоянок на одно место должны быть:</w:t>
            </w:r>
          </w:p>
          <w:p w14:paraId="382494B6" w14:textId="77777777" w:rsidR="00E509EC" w:rsidRPr="00E509EC" w:rsidRDefault="00E509EC" w:rsidP="00E509EC">
            <w:pPr>
              <w:autoSpaceDE w:val="0"/>
              <w:autoSpaceDN w:val="0"/>
              <w:adjustRightInd w:val="0"/>
              <w:rPr>
                <w:sz w:val="22"/>
                <w:szCs w:val="24"/>
              </w:rPr>
            </w:pPr>
            <w:r w:rsidRPr="00E509EC">
              <w:rPr>
                <w:sz w:val="22"/>
                <w:szCs w:val="24"/>
              </w:rPr>
              <w:t>для легковых автомобилей - 25 кв. м;</w:t>
            </w:r>
          </w:p>
          <w:p w14:paraId="6E69D258" w14:textId="77777777" w:rsidR="00E509EC" w:rsidRPr="00E509EC" w:rsidRDefault="00E509EC" w:rsidP="00E509EC">
            <w:pPr>
              <w:autoSpaceDE w:val="0"/>
              <w:autoSpaceDN w:val="0"/>
              <w:adjustRightInd w:val="0"/>
              <w:rPr>
                <w:sz w:val="22"/>
                <w:szCs w:val="24"/>
              </w:rPr>
            </w:pPr>
            <w:r w:rsidRPr="00E509EC">
              <w:rPr>
                <w:sz w:val="22"/>
                <w:szCs w:val="24"/>
              </w:rPr>
              <w:t>для автобусов - 40 кв. м;</w:t>
            </w:r>
          </w:p>
          <w:p w14:paraId="6CB77E11" w14:textId="77777777" w:rsidR="00E509EC" w:rsidRPr="00E509EC" w:rsidRDefault="00E509EC" w:rsidP="00E509EC">
            <w:pPr>
              <w:autoSpaceDE w:val="0"/>
              <w:autoSpaceDN w:val="0"/>
              <w:adjustRightInd w:val="0"/>
              <w:rPr>
                <w:sz w:val="22"/>
                <w:szCs w:val="24"/>
              </w:rPr>
            </w:pPr>
            <w:r w:rsidRPr="00E509EC">
              <w:rPr>
                <w:sz w:val="22"/>
                <w:szCs w:val="24"/>
              </w:rPr>
              <w:t>для велосипедов - 0,9 кв. м.</w:t>
            </w:r>
          </w:p>
          <w:p w14:paraId="566C3501" w14:textId="77777777" w:rsidR="00E509EC" w:rsidRPr="00E509EC" w:rsidRDefault="00E509EC" w:rsidP="00E509EC">
            <w:pPr>
              <w:autoSpaceDE w:val="0"/>
              <w:autoSpaceDN w:val="0"/>
              <w:adjustRightInd w:val="0"/>
              <w:rPr>
                <w:sz w:val="22"/>
                <w:szCs w:val="24"/>
              </w:rPr>
            </w:pPr>
            <w:r w:rsidRPr="00E509EC">
              <w:rPr>
                <w:sz w:val="22"/>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103A57AF" w14:textId="77777777" w:rsidR="00E509EC" w:rsidRPr="00E509EC" w:rsidRDefault="00E509EC" w:rsidP="00E509EC">
            <w:pPr>
              <w:autoSpaceDE w:val="0"/>
              <w:autoSpaceDN w:val="0"/>
              <w:adjustRightInd w:val="0"/>
              <w:rPr>
                <w:sz w:val="22"/>
                <w:szCs w:val="24"/>
              </w:rPr>
            </w:pPr>
            <w:r w:rsidRPr="00E509EC">
              <w:rPr>
                <w:rFonts w:eastAsia="SimSun"/>
                <w:sz w:val="22"/>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294292C4" w14:textId="77777777" w:rsidR="00E509EC" w:rsidRPr="00E509EC" w:rsidRDefault="00E509EC" w:rsidP="00E509EC">
            <w:pPr>
              <w:pStyle w:val="af0"/>
              <w:rPr>
                <w:rFonts w:eastAsia="SimSun"/>
                <w:sz w:val="22"/>
                <w:szCs w:val="24"/>
                <w:lang w:eastAsia="zh-CN"/>
              </w:rPr>
            </w:pPr>
            <w:r w:rsidRPr="00E509EC">
              <w:rPr>
                <w:rFonts w:eastAsia="SimSun"/>
                <w:sz w:val="22"/>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FE4631" w14:paraId="7F16A9B0" w14:textId="77777777" w:rsidTr="00CC05B8">
        <w:trPr>
          <w:trHeight w:val="20"/>
        </w:trPr>
        <w:tc>
          <w:tcPr>
            <w:tcW w:w="4820" w:type="dxa"/>
          </w:tcPr>
          <w:p w14:paraId="358B1E72" w14:textId="77777777" w:rsidR="00E509EC" w:rsidRPr="001714A2" w:rsidRDefault="00E509EC" w:rsidP="00E86B57">
            <w:pPr>
              <w:rPr>
                <w:sz w:val="24"/>
                <w:szCs w:val="24"/>
              </w:rPr>
            </w:pPr>
            <w:r w:rsidRPr="001714A2">
              <w:rPr>
                <w:sz w:val="24"/>
                <w:szCs w:val="24"/>
              </w:rPr>
              <w:t>Площадки для сбора твердых бытовых отходов.</w:t>
            </w:r>
          </w:p>
        </w:tc>
        <w:tc>
          <w:tcPr>
            <w:tcW w:w="10206" w:type="dxa"/>
          </w:tcPr>
          <w:p w14:paraId="351BD8DA" w14:textId="77777777" w:rsidR="00E509EC" w:rsidRPr="00E509EC" w:rsidRDefault="00E509EC" w:rsidP="00E509EC">
            <w:pPr>
              <w:rPr>
                <w:sz w:val="22"/>
                <w:szCs w:val="24"/>
              </w:rPr>
            </w:pPr>
            <w:r w:rsidRPr="00E509EC">
              <w:rPr>
                <w:rFonts w:eastAsia="SimSun"/>
                <w:sz w:val="22"/>
                <w:szCs w:val="24"/>
                <w:lang w:eastAsia="zh-CN"/>
              </w:rPr>
              <w:t xml:space="preserve">Минимальная/максимальная площадь земельных участков – </w:t>
            </w:r>
            <w:r w:rsidRPr="00E509EC">
              <w:rPr>
                <w:sz w:val="22"/>
                <w:szCs w:val="24"/>
              </w:rPr>
              <w:t>принимать в соответствии с основным видом разрешенного использования земельного участка.</w:t>
            </w:r>
          </w:p>
          <w:p w14:paraId="085AEA15" w14:textId="77777777" w:rsidR="00E509EC" w:rsidRPr="00E509EC" w:rsidRDefault="00E509EC" w:rsidP="00E509EC">
            <w:pPr>
              <w:rPr>
                <w:sz w:val="22"/>
                <w:szCs w:val="24"/>
              </w:rPr>
            </w:pPr>
            <w:r w:rsidRPr="00E509EC">
              <w:rPr>
                <w:sz w:val="22"/>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22D2D4AA" w14:textId="77777777" w:rsidR="00E509EC" w:rsidRPr="00E509EC" w:rsidRDefault="00E509EC" w:rsidP="00E509EC">
            <w:pPr>
              <w:rPr>
                <w:sz w:val="22"/>
                <w:szCs w:val="24"/>
              </w:rPr>
            </w:pPr>
            <w:r w:rsidRPr="00E509EC">
              <w:rPr>
                <w:sz w:val="22"/>
                <w:szCs w:val="24"/>
              </w:rPr>
              <w:t>Общее количество контейнеров не более 5 шт.</w:t>
            </w:r>
          </w:p>
          <w:p w14:paraId="0D35379B" w14:textId="77777777" w:rsidR="00E509EC" w:rsidRPr="00E509EC" w:rsidRDefault="00E509EC" w:rsidP="00E509EC">
            <w:pPr>
              <w:rPr>
                <w:sz w:val="22"/>
                <w:szCs w:val="24"/>
              </w:rPr>
            </w:pPr>
            <w:r w:rsidRPr="00E509EC">
              <w:rPr>
                <w:sz w:val="22"/>
                <w:szCs w:val="24"/>
              </w:rPr>
              <w:t>Высота  - не более 2 м.</w:t>
            </w:r>
          </w:p>
          <w:p w14:paraId="4DA2F17A" w14:textId="77777777" w:rsidR="00E509EC" w:rsidRPr="00E509EC" w:rsidRDefault="00E509EC" w:rsidP="00E509EC">
            <w:pPr>
              <w:rPr>
                <w:sz w:val="22"/>
                <w:szCs w:val="24"/>
              </w:rPr>
            </w:pPr>
            <w:r w:rsidRPr="00E509EC">
              <w:rPr>
                <w:sz w:val="22"/>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E509EC" w:rsidRPr="00FE4631" w14:paraId="1D5E7F58" w14:textId="77777777" w:rsidTr="00CC05B8">
        <w:trPr>
          <w:trHeight w:val="20"/>
        </w:trPr>
        <w:tc>
          <w:tcPr>
            <w:tcW w:w="4820" w:type="dxa"/>
          </w:tcPr>
          <w:p w14:paraId="2378B302" w14:textId="77777777" w:rsidR="00E509EC" w:rsidRPr="001714A2" w:rsidRDefault="00E509EC" w:rsidP="00E86B57">
            <w:pPr>
              <w:spacing w:line="200" w:lineRule="atLeast"/>
              <w:rPr>
                <w:sz w:val="24"/>
                <w:szCs w:val="24"/>
              </w:rPr>
            </w:pPr>
            <w:r w:rsidRPr="001714A2">
              <w:rPr>
                <w:sz w:val="24"/>
                <w:szCs w:val="24"/>
              </w:rPr>
              <w:t>Общественные туалеты</w:t>
            </w:r>
          </w:p>
          <w:p w14:paraId="6878271F" w14:textId="77777777" w:rsidR="00E509EC" w:rsidRPr="001714A2" w:rsidRDefault="00E509EC" w:rsidP="00E86B57">
            <w:pPr>
              <w:rPr>
                <w:sz w:val="24"/>
                <w:szCs w:val="24"/>
              </w:rPr>
            </w:pPr>
          </w:p>
        </w:tc>
        <w:tc>
          <w:tcPr>
            <w:tcW w:w="10206" w:type="dxa"/>
          </w:tcPr>
          <w:p w14:paraId="6481B078" w14:textId="77777777" w:rsidR="00E509EC" w:rsidRPr="00E509EC" w:rsidRDefault="00E509EC" w:rsidP="00E509EC">
            <w:pPr>
              <w:rPr>
                <w:sz w:val="22"/>
                <w:szCs w:val="24"/>
              </w:rPr>
            </w:pPr>
            <w:r w:rsidRPr="00E509EC">
              <w:rPr>
                <w:rFonts w:eastAsia="SimSun"/>
                <w:sz w:val="22"/>
                <w:szCs w:val="24"/>
                <w:lang w:eastAsia="zh-CN"/>
              </w:rPr>
              <w:t xml:space="preserve">Минимальная/максимальная площадь земельных участков – </w:t>
            </w:r>
            <w:r w:rsidRPr="00E509EC">
              <w:rPr>
                <w:sz w:val="22"/>
                <w:szCs w:val="24"/>
              </w:rPr>
              <w:t>принимать в соответствии с основным видом разрешенного использования земельного участка.</w:t>
            </w:r>
          </w:p>
          <w:p w14:paraId="5E5BCE1F" w14:textId="77777777" w:rsidR="00E509EC" w:rsidRPr="00E509EC" w:rsidRDefault="00E509EC" w:rsidP="00E509EC">
            <w:pPr>
              <w:rPr>
                <w:sz w:val="22"/>
                <w:szCs w:val="24"/>
              </w:rPr>
            </w:pPr>
            <w:r w:rsidRPr="00E509EC">
              <w:rPr>
                <w:rFonts w:eastAsia="SimSun"/>
                <w:sz w:val="22"/>
                <w:szCs w:val="24"/>
                <w:lang w:eastAsia="zh-CN"/>
              </w:rPr>
              <w:t xml:space="preserve">Минимальное расстояние от туалета , при отсутствии централизованной канализации, до источника водоснабжения (колодца) - не менее </w:t>
            </w:r>
            <w:r w:rsidRPr="00E509EC">
              <w:rPr>
                <w:rFonts w:eastAsia="SimSun"/>
                <w:b/>
                <w:sz w:val="22"/>
                <w:szCs w:val="24"/>
                <w:lang w:eastAsia="zh-CN"/>
              </w:rPr>
              <w:t>25</w:t>
            </w:r>
            <w:r w:rsidRPr="00E509EC">
              <w:rPr>
                <w:rFonts w:eastAsia="SimSun"/>
                <w:sz w:val="22"/>
                <w:szCs w:val="24"/>
                <w:lang w:eastAsia="zh-CN"/>
              </w:rPr>
              <w:t xml:space="preserve"> м.</w:t>
            </w:r>
          </w:p>
          <w:p w14:paraId="02FF7600" w14:textId="77777777" w:rsidR="00E509EC" w:rsidRPr="00E509EC" w:rsidRDefault="00E509EC" w:rsidP="00E509EC">
            <w:pPr>
              <w:rPr>
                <w:sz w:val="22"/>
                <w:szCs w:val="24"/>
              </w:rPr>
            </w:pPr>
            <w:r w:rsidRPr="00E509EC">
              <w:rPr>
                <w:sz w:val="22"/>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509EC" w:rsidRPr="00FE4631" w14:paraId="0B04D064" w14:textId="77777777" w:rsidTr="00CC05B8">
        <w:trPr>
          <w:trHeight w:val="20"/>
        </w:trPr>
        <w:tc>
          <w:tcPr>
            <w:tcW w:w="4820" w:type="dxa"/>
          </w:tcPr>
          <w:p w14:paraId="4D48264A" w14:textId="77777777" w:rsidR="00E509EC" w:rsidRPr="001714A2" w:rsidRDefault="00E509EC" w:rsidP="00E86B57">
            <w:pPr>
              <w:rPr>
                <w:sz w:val="24"/>
                <w:szCs w:val="24"/>
              </w:rPr>
            </w:pPr>
            <w:r w:rsidRPr="001714A2">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06" w:type="dxa"/>
          </w:tcPr>
          <w:p w14:paraId="63F1D520" w14:textId="77777777" w:rsidR="00E509EC" w:rsidRPr="00E509EC" w:rsidRDefault="00E509EC" w:rsidP="00E509EC">
            <w:pPr>
              <w:rPr>
                <w:sz w:val="22"/>
                <w:szCs w:val="24"/>
              </w:rPr>
            </w:pPr>
            <w:r w:rsidRPr="00E509EC">
              <w:rPr>
                <w:sz w:val="22"/>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F8A0A36" w14:textId="77777777" w:rsidR="00E509EC" w:rsidRPr="00E509EC" w:rsidRDefault="00E509EC" w:rsidP="00E509EC">
            <w:pPr>
              <w:rPr>
                <w:sz w:val="22"/>
                <w:szCs w:val="24"/>
              </w:rPr>
            </w:pPr>
            <w:r w:rsidRPr="00E509EC">
              <w:rPr>
                <w:sz w:val="22"/>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7DB68E6F" w14:textId="77777777" w:rsidR="00E509EC" w:rsidRPr="00E509EC" w:rsidRDefault="00E509EC" w:rsidP="00E509EC">
            <w:pPr>
              <w:autoSpaceDE w:val="0"/>
              <w:autoSpaceDN w:val="0"/>
              <w:adjustRightInd w:val="0"/>
              <w:rPr>
                <w:rFonts w:eastAsia="Calibri"/>
                <w:sz w:val="22"/>
                <w:szCs w:val="24"/>
              </w:rPr>
            </w:pPr>
            <w:r w:rsidRPr="00E509EC">
              <w:rPr>
                <w:sz w:val="22"/>
                <w:szCs w:val="24"/>
              </w:rPr>
              <w:t xml:space="preserve">Расстояние от </w:t>
            </w:r>
            <w:r w:rsidRPr="00E509EC">
              <w:rPr>
                <w:rFonts w:eastAsia="Calibri"/>
                <w:sz w:val="22"/>
                <w:szCs w:val="24"/>
              </w:rPr>
              <w:t>фундаментов зданий и сооружений :</w:t>
            </w:r>
          </w:p>
          <w:p w14:paraId="5F8329D7" w14:textId="77777777" w:rsidR="00E509EC" w:rsidRPr="00E509EC" w:rsidRDefault="00E509EC" w:rsidP="00E509EC">
            <w:pPr>
              <w:autoSpaceDE w:val="0"/>
              <w:autoSpaceDN w:val="0"/>
              <w:adjustRightInd w:val="0"/>
              <w:rPr>
                <w:rFonts w:eastAsia="Calibri"/>
                <w:sz w:val="22"/>
                <w:szCs w:val="24"/>
              </w:rPr>
            </w:pPr>
            <w:r w:rsidRPr="00E509EC">
              <w:rPr>
                <w:rFonts w:eastAsia="Calibri"/>
                <w:sz w:val="22"/>
                <w:szCs w:val="24"/>
              </w:rPr>
              <w:t>- водопровод и напорная канализация -</w:t>
            </w:r>
            <w:r w:rsidRPr="00E509EC">
              <w:rPr>
                <w:rFonts w:eastAsia="Calibri"/>
                <w:b/>
                <w:sz w:val="22"/>
                <w:szCs w:val="24"/>
              </w:rPr>
              <w:t>5</w:t>
            </w:r>
            <w:r w:rsidRPr="00E509EC">
              <w:rPr>
                <w:rFonts w:eastAsia="Calibri"/>
                <w:sz w:val="22"/>
                <w:szCs w:val="24"/>
              </w:rPr>
              <w:t xml:space="preserve"> м,</w:t>
            </w:r>
          </w:p>
          <w:p w14:paraId="45E8FE23" w14:textId="77777777" w:rsidR="00E509EC" w:rsidRPr="00E509EC" w:rsidRDefault="00E509EC" w:rsidP="00E509EC">
            <w:pPr>
              <w:autoSpaceDE w:val="0"/>
              <w:autoSpaceDN w:val="0"/>
              <w:adjustRightInd w:val="0"/>
              <w:rPr>
                <w:rFonts w:eastAsia="Calibri"/>
                <w:sz w:val="22"/>
                <w:szCs w:val="24"/>
              </w:rPr>
            </w:pPr>
            <w:r w:rsidRPr="00E509EC">
              <w:rPr>
                <w:rFonts w:eastAsia="Calibri"/>
                <w:sz w:val="22"/>
                <w:szCs w:val="24"/>
              </w:rPr>
              <w:t>- самотечная канализация (бытовая и дождевая)-</w:t>
            </w:r>
            <w:r w:rsidRPr="00E509EC">
              <w:rPr>
                <w:rFonts w:eastAsia="Calibri"/>
                <w:b/>
                <w:sz w:val="22"/>
                <w:szCs w:val="24"/>
              </w:rPr>
              <w:t>3</w:t>
            </w:r>
            <w:r w:rsidRPr="00E509EC">
              <w:rPr>
                <w:rFonts w:eastAsia="Calibri"/>
                <w:sz w:val="22"/>
                <w:szCs w:val="24"/>
              </w:rPr>
              <w:t>м.</w:t>
            </w:r>
          </w:p>
          <w:p w14:paraId="166A672C" w14:textId="77777777" w:rsidR="00E509EC" w:rsidRPr="00E509EC" w:rsidRDefault="00E509EC" w:rsidP="00E509EC">
            <w:pPr>
              <w:rPr>
                <w:sz w:val="22"/>
                <w:szCs w:val="24"/>
              </w:rPr>
            </w:pPr>
            <w:r w:rsidRPr="00E509EC">
              <w:rPr>
                <w:sz w:val="22"/>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FE4631" w14:paraId="271C4942" w14:textId="77777777" w:rsidTr="00CC05B8">
        <w:trPr>
          <w:trHeight w:val="20"/>
        </w:trPr>
        <w:tc>
          <w:tcPr>
            <w:tcW w:w="4820" w:type="dxa"/>
          </w:tcPr>
          <w:p w14:paraId="52BB31CB" w14:textId="77777777" w:rsidR="00E509EC" w:rsidRPr="001714A2" w:rsidRDefault="00E509EC" w:rsidP="00E86B57">
            <w:pPr>
              <w:rPr>
                <w:sz w:val="24"/>
                <w:szCs w:val="24"/>
              </w:rPr>
            </w:pPr>
            <w:r w:rsidRPr="001714A2">
              <w:rPr>
                <w:sz w:val="24"/>
                <w:szCs w:val="24"/>
              </w:rPr>
              <w:t>Фонтаны, малые архитектурные формы; мемориальные комплексы (без захоронений);</w:t>
            </w:r>
          </w:p>
          <w:p w14:paraId="72720BB0" w14:textId="77777777" w:rsidR="00E509EC" w:rsidRPr="001714A2" w:rsidRDefault="00E509EC" w:rsidP="00E86B57">
            <w:pPr>
              <w:rPr>
                <w:sz w:val="24"/>
                <w:szCs w:val="24"/>
              </w:rPr>
            </w:pPr>
            <w:r w:rsidRPr="001714A2">
              <w:rPr>
                <w:sz w:val="24"/>
                <w:szCs w:val="24"/>
              </w:rPr>
              <w:t>естественные и искусственные водоемы;</w:t>
            </w:r>
          </w:p>
          <w:p w14:paraId="1C376211" w14:textId="77777777" w:rsidR="00E509EC" w:rsidRPr="001714A2" w:rsidRDefault="00E509EC" w:rsidP="00E86B57">
            <w:pPr>
              <w:rPr>
                <w:sz w:val="24"/>
                <w:szCs w:val="24"/>
              </w:rPr>
            </w:pPr>
            <w:r w:rsidRPr="001714A2">
              <w:rPr>
                <w:sz w:val="24"/>
                <w:szCs w:val="24"/>
              </w:rPr>
              <w:t>спортивные и игровые площадки;</w:t>
            </w:r>
          </w:p>
          <w:p w14:paraId="13B9D4DC" w14:textId="77777777" w:rsidR="00E509EC" w:rsidRPr="001714A2" w:rsidRDefault="00E509EC" w:rsidP="00E86B57">
            <w:pPr>
              <w:rPr>
                <w:sz w:val="24"/>
                <w:szCs w:val="24"/>
              </w:rPr>
            </w:pPr>
            <w:r w:rsidRPr="001714A2">
              <w:rPr>
                <w:sz w:val="24"/>
                <w:szCs w:val="24"/>
              </w:rPr>
              <w:t>места для пикников;</w:t>
            </w:r>
          </w:p>
          <w:p w14:paraId="5B27B59E" w14:textId="77777777" w:rsidR="00E509EC" w:rsidRPr="001714A2" w:rsidRDefault="00E509EC" w:rsidP="00E86B57">
            <w:pPr>
              <w:rPr>
                <w:sz w:val="24"/>
                <w:szCs w:val="24"/>
              </w:rPr>
            </w:pPr>
            <w:r w:rsidRPr="001714A2">
              <w:rPr>
                <w:sz w:val="24"/>
                <w:szCs w:val="24"/>
              </w:rPr>
              <w:t>велосипедные и прогулочные дорожки;</w:t>
            </w:r>
          </w:p>
          <w:p w14:paraId="1D6F42FF" w14:textId="77777777" w:rsidR="00E509EC" w:rsidRPr="001714A2" w:rsidRDefault="00E509EC" w:rsidP="00E86B57">
            <w:pPr>
              <w:rPr>
                <w:sz w:val="24"/>
                <w:szCs w:val="24"/>
              </w:rPr>
            </w:pPr>
            <w:r w:rsidRPr="001714A2">
              <w:rPr>
                <w:sz w:val="24"/>
                <w:szCs w:val="24"/>
              </w:rPr>
              <w:t>элементы благоустройства;</w:t>
            </w:r>
          </w:p>
          <w:p w14:paraId="5069E6E2" w14:textId="77777777" w:rsidR="00E509EC" w:rsidRPr="001714A2" w:rsidRDefault="00E509EC" w:rsidP="00E86B57">
            <w:pPr>
              <w:rPr>
                <w:sz w:val="24"/>
                <w:szCs w:val="24"/>
              </w:rPr>
            </w:pPr>
            <w:r w:rsidRPr="001714A2">
              <w:rPr>
                <w:sz w:val="24"/>
                <w:szCs w:val="24"/>
              </w:rPr>
              <w:t>специализированные технические средства оповещения и информации;</w:t>
            </w:r>
          </w:p>
          <w:p w14:paraId="09CB596D" w14:textId="77777777" w:rsidR="00E509EC" w:rsidRPr="001714A2" w:rsidRDefault="00E509EC" w:rsidP="00E86B57">
            <w:pPr>
              <w:contextualSpacing/>
              <w:rPr>
                <w:b/>
                <w:sz w:val="24"/>
                <w:szCs w:val="24"/>
                <w:lang w:eastAsia="en-US" w:bidi="en-US"/>
              </w:rPr>
            </w:pPr>
            <w:r w:rsidRPr="001714A2">
              <w:rPr>
                <w:sz w:val="24"/>
                <w:szCs w:val="24"/>
              </w:rPr>
              <w:t>общественные туалеты, раздевалки;</w:t>
            </w:r>
          </w:p>
          <w:p w14:paraId="59325E99" w14:textId="77777777" w:rsidR="00E509EC" w:rsidRPr="001714A2" w:rsidRDefault="00E509EC" w:rsidP="00E86B57">
            <w:pPr>
              <w:rPr>
                <w:sz w:val="24"/>
                <w:szCs w:val="24"/>
              </w:rPr>
            </w:pPr>
            <w:r w:rsidRPr="001714A2">
              <w:rPr>
                <w:sz w:val="24"/>
                <w:szCs w:val="24"/>
              </w:rPr>
              <w:t>пункты проката;</w:t>
            </w:r>
          </w:p>
          <w:p w14:paraId="7C63EFAA" w14:textId="77777777" w:rsidR="00E509EC" w:rsidRPr="001714A2" w:rsidRDefault="00E509EC" w:rsidP="00E86B57">
            <w:pPr>
              <w:rPr>
                <w:sz w:val="24"/>
                <w:szCs w:val="24"/>
              </w:rPr>
            </w:pPr>
            <w:r w:rsidRPr="001714A2">
              <w:rPr>
                <w:sz w:val="24"/>
                <w:szCs w:val="24"/>
              </w:rPr>
              <w:t>пешеходные переходы, надземные и подземные;</w:t>
            </w:r>
          </w:p>
          <w:p w14:paraId="20EE5607" w14:textId="77777777" w:rsidR="00E509EC" w:rsidRPr="001714A2" w:rsidRDefault="00E509EC" w:rsidP="00E86B57">
            <w:pPr>
              <w:rPr>
                <w:sz w:val="24"/>
                <w:szCs w:val="24"/>
              </w:rPr>
            </w:pPr>
            <w:r w:rsidRPr="001714A2">
              <w:rPr>
                <w:sz w:val="24"/>
                <w:szCs w:val="24"/>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10206" w:type="dxa"/>
          </w:tcPr>
          <w:p w14:paraId="72671B63" w14:textId="77777777" w:rsidR="00E509EC" w:rsidRPr="00E509EC" w:rsidRDefault="00E509EC" w:rsidP="00E509EC">
            <w:pPr>
              <w:rPr>
                <w:sz w:val="22"/>
                <w:szCs w:val="24"/>
              </w:rPr>
            </w:pPr>
            <w:r w:rsidRPr="00E509EC">
              <w:rPr>
                <w:sz w:val="22"/>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892A4CA" w14:textId="77777777" w:rsidR="00E509EC" w:rsidRPr="00E509EC" w:rsidRDefault="00E509EC" w:rsidP="00E509EC">
            <w:pPr>
              <w:rPr>
                <w:sz w:val="22"/>
                <w:szCs w:val="24"/>
              </w:rPr>
            </w:pPr>
            <w:r w:rsidRPr="00E509EC">
              <w:rPr>
                <w:sz w:val="22"/>
                <w:szCs w:val="24"/>
              </w:rPr>
              <w:t>Максимальная высота  объектов и сооружений -</w:t>
            </w:r>
            <w:r w:rsidRPr="00E509EC">
              <w:rPr>
                <w:b/>
                <w:sz w:val="22"/>
                <w:szCs w:val="24"/>
              </w:rPr>
              <w:t xml:space="preserve">25 </w:t>
            </w:r>
            <w:r w:rsidRPr="00E509EC">
              <w:rPr>
                <w:sz w:val="22"/>
                <w:szCs w:val="24"/>
              </w:rPr>
              <w:t>м.</w:t>
            </w:r>
          </w:p>
          <w:p w14:paraId="2CC8D517" w14:textId="77777777" w:rsidR="00E509EC" w:rsidRPr="00E509EC" w:rsidRDefault="00E509EC" w:rsidP="00E509EC">
            <w:pPr>
              <w:rPr>
                <w:sz w:val="22"/>
                <w:szCs w:val="24"/>
              </w:rPr>
            </w:pPr>
            <w:r w:rsidRPr="00E509EC">
              <w:rPr>
                <w:sz w:val="22"/>
                <w:szCs w:val="24"/>
              </w:rPr>
              <w:t>Минимальный отступ от границ земельного участка и красной линии -</w:t>
            </w:r>
            <w:r w:rsidRPr="00E509EC">
              <w:rPr>
                <w:b/>
                <w:sz w:val="22"/>
                <w:szCs w:val="24"/>
              </w:rPr>
              <w:t xml:space="preserve">5 </w:t>
            </w:r>
            <w:r w:rsidRPr="00E509EC">
              <w:rPr>
                <w:sz w:val="22"/>
                <w:szCs w:val="24"/>
              </w:rPr>
              <w:t>м.</w:t>
            </w:r>
          </w:p>
          <w:p w14:paraId="2FA3A900" w14:textId="77777777" w:rsidR="00E509EC" w:rsidRPr="00E509EC" w:rsidRDefault="00E509EC" w:rsidP="00E509EC">
            <w:pPr>
              <w:rPr>
                <w:sz w:val="22"/>
                <w:szCs w:val="24"/>
              </w:rPr>
            </w:pPr>
            <w:r w:rsidRPr="00E509EC">
              <w:rPr>
                <w:rFonts w:eastAsia="SimSun"/>
                <w:sz w:val="22"/>
                <w:szCs w:val="24"/>
                <w:lang w:eastAsia="zh-CN"/>
              </w:rPr>
              <w:t xml:space="preserve">Минимальное расстояние от туалета , при отсутствии централизованной канализации, до источника водоснабжения (колодца) - не менее </w:t>
            </w:r>
            <w:r w:rsidRPr="00E509EC">
              <w:rPr>
                <w:rFonts w:eastAsia="SimSun"/>
                <w:b/>
                <w:sz w:val="22"/>
                <w:szCs w:val="24"/>
                <w:lang w:eastAsia="zh-CN"/>
              </w:rPr>
              <w:t>25</w:t>
            </w:r>
            <w:r w:rsidRPr="00E509EC">
              <w:rPr>
                <w:rFonts w:eastAsia="SimSun"/>
                <w:sz w:val="22"/>
                <w:szCs w:val="24"/>
                <w:lang w:eastAsia="zh-CN"/>
              </w:rPr>
              <w:t xml:space="preserve"> м.</w:t>
            </w:r>
          </w:p>
          <w:p w14:paraId="34973014" w14:textId="77777777" w:rsidR="00E509EC" w:rsidRPr="00E509EC" w:rsidRDefault="00E509EC" w:rsidP="00E509EC">
            <w:pPr>
              <w:rPr>
                <w:sz w:val="22"/>
                <w:szCs w:val="24"/>
              </w:rPr>
            </w:pPr>
            <w:r w:rsidRPr="00E509EC">
              <w:rPr>
                <w:sz w:val="22"/>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0333223A" w14:textId="77777777" w:rsidR="00556868" w:rsidRPr="00610D69" w:rsidRDefault="00556868" w:rsidP="00556868">
      <w:pPr>
        <w:tabs>
          <w:tab w:val="left" w:pos="2520"/>
        </w:tabs>
        <w:rPr>
          <w:sz w:val="24"/>
          <w:szCs w:val="24"/>
          <w:u w:val="single"/>
        </w:rPr>
      </w:pPr>
      <w:r w:rsidRPr="00610D69">
        <w:rPr>
          <w:sz w:val="24"/>
          <w:szCs w:val="24"/>
          <w:u w:val="single"/>
        </w:rPr>
        <w:t>Примечание.</w:t>
      </w:r>
    </w:p>
    <w:p w14:paraId="5BB4B5DA" w14:textId="77777777" w:rsidR="00556868" w:rsidRPr="00610D69" w:rsidRDefault="00556868" w:rsidP="00556868">
      <w:pPr>
        <w:tabs>
          <w:tab w:val="left" w:pos="2520"/>
        </w:tabs>
        <w:rPr>
          <w:sz w:val="24"/>
          <w:szCs w:val="24"/>
        </w:rPr>
      </w:pPr>
      <w:r w:rsidRPr="00610D69">
        <w:rPr>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EB16189" w14:textId="77777777" w:rsidR="00556868" w:rsidRDefault="00556868" w:rsidP="00556868">
      <w:pPr>
        <w:tabs>
          <w:tab w:val="left" w:pos="2520"/>
        </w:tabs>
        <w:rPr>
          <w:sz w:val="24"/>
          <w:szCs w:val="24"/>
        </w:rPr>
      </w:pPr>
      <w:r w:rsidRPr="00610D69">
        <w:rPr>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5F7A07C" w14:textId="77777777" w:rsidR="00574DBC" w:rsidRPr="00872795" w:rsidRDefault="00574DBC" w:rsidP="00574DBC">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14:paraId="77D4751C" w14:textId="77777777" w:rsidR="00CC05B8" w:rsidRDefault="00556868" w:rsidP="003A0422">
      <w:pPr>
        <w:tabs>
          <w:tab w:val="left" w:pos="2520"/>
        </w:tabs>
        <w:rPr>
          <w:sz w:val="24"/>
          <w:szCs w:val="24"/>
        </w:rPr>
      </w:pPr>
      <w:r w:rsidRPr="00872795">
        <w:rPr>
          <w:sz w:val="24"/>
          <w:szCs w:val="24"/>
        </w:rPr>
        <w:t>Размещать здания необходимо с учетом плана желтых линий (границы максимально допустимых зон возможного распространения</w:t>
      </w:r>
      <w:r w:rsidRPr="00610D69">
        <w:rPr>
          <w:sz w:val="24"/>
          <w:szCs w:val="24"/>
        </w:rPr>
        <w:t xml:space="preserve">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 в соответствии со СНиП 2.01.51-90.</w:t>
      </w:r>
    </w:p>
    <w:p w14:paraId="2C9D98A0" w14:textId="77777777" w:rsidR="005D154D" w:rsidRPr="000923AE" w:rsidRDefault="005D154D" w:rsidP="00905EFC">
      <w:pPr>
        <w:ind w:firstLine="284"/>
        <w:rPr>
          <w:sz w:val="24"/>
        </w:rPr>
      </w:pPr>
      <w:r w:rsidRPr="000923AE">
        <w:rPr>
          <w:sz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34F509DE" w14:textId="77777777" w:rsidR="005D154D" w:rsidRPr="000923AE" w:rsidRDefault="005D154D" w:rsidP="00905EFC">
      <w:pPr>
        <w:ind w:firstLine="284"/>
        <w:rPr>
          <w:sz w:val="24"/>
        </w:rPr>
      </w:pPr>
      <w:r w:rsidRPr="000923AE">
        <w:rPr>
          <w:sz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7885806" w14:textId="77777777" w:rsidR="005D154D" w:rsidRPr="000923AE" w:rsidRDefault="005D154D" w:rsidP="00905EFC">
      <w:pPr>
        <w:ind w:firstLine="284"/>
        <w:rPr>
          <w:sz w:val="24"/>
        </w:rPr>
      </w:pPr>
      <w:r w:rsidRPr="000923AE">
        <w:rPr>
          <w:sz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04A5B7DF" w14:textId="77777777" w:rsidR="005D154D" w:rsidRPr="004B22AC" w:rsidRDefault="005D154D" w:rsidP="005D154D">
      <w:pPr>
        <w:autoSpaceDE w:val="0"/>
        <w:autoSpaceDN w:val="0"/>
        <w:adjustRightInd w:val="0"/>
        <w:ind w:firstLine="540"/>
        <w:rPr>
          <w:rFonts w:eastAsia="Calibri"/>
          <w:bCs/>
          <w:sz w:val="24"/>
          <w:szCs w:val="24"/>
        </w:rPr>
      </w:pPr>
    </w:p>
    <w:p w14:paraId="648BA9BF" w14:textId="77777777" w:rsidR="005D154D" w:rsidRPr="003A0422" w:rsidRDefault="005D154D" w:rsidP="003A0422">
      <w:pPr>
        <w:tabs>
          <w:tab w:val="left" w:pos="2520"/>
        </w:tabs>
        <w:rPr>
          <w:b/>
          <w:sz w:val="24"/>
          <w:szCs w:val="24"/>
        </w:rPr>
      </w:pPr>
    </w:p>
    <w:p w14:paraId="5CFBE604" w14:textId="77777777" w:rsidR="00556868" w:rsidRPr="007C683A" w:rsidRDefault="00556868" w:rsidP="002704F9">
      <w:pPr>
        <w:keepLines/>
        <w:overflowPunct w:val="0"/>
        <w:autoSpaceDE w:val="0"/>
        <w:autoSpaceDN w:val="0"/>
        <w:adjustRightInd w:val="0"/>
        <w:spacing w:before="240" w:after="60" w:line="320" w:lineRule="exact"/>
        <w:jc w:val="center"/>
        <w:outlineLvl w:val="0"/>
        <w:rPr>
          <w:rFonts w:eastAsia="SimSun"/>
          <w:b/>
          <w:bCs/>
          <w:i/>
          <w:iCs/>
          <w:sz w:val="26"/>
          <w:szCs w:val="26"/>
          <w:lang w:eastAsia="zh-CN"/>
        </w:rPr>
      </w:pPr>
      <w:r w:rsidRPr="00D306B8">
        <w:rPr>
          <w:rFonts w:eastAsia="SimSun"/>
          <w:b/>
          <w:bCs/>
          <w:i/>
          <w:iCs/>
          <w:sz w:val="26"/>
          <w:szCs w:val="26"/>
          <w:lang w:eastAsia="zh-CN"/>
        </w:rPr>
        <w:t>Р-3</w:t>
      </w:r>
      <w:r w:rsidRPr="007C683A">
        <w:rPr>
          <w:rFonts w:eastAsia="SimSun"/>
          <w:b/>
          <w:bCs/>
          <w:i/>
          <w:iCs/>
          <w:sz w:val="26"/>
          <w:szCs w:val="26"/>
          <w:lang w:eastAsia="zh-CN"/>
        </w:rPr>
        <w:t>. Зон</w:t>
      </w:r>
      <w:r w:rsidRPr="00D306B8">
        <w:rPr>
          <w:rFonts w:eastAsia="SimSun"/>
          <w:b/>
          <w:bCs/>
          <w:i/>
          <w:iCs/>
          <w:sz w:val="26"/>
          <w:szCs w:val="26"/>
          <w:lang w:eastAsia="zh-CN"/>
        </w:rPr>
        <w:t xml:space="preserve">а размещения </w:t>
      </w:r>
      <w:r w:rsidRPr="007C683A">
        <w:rPr>
          <w:rFonts w:eastAsia="SimSun"/>
          <w:b/>
          <w:bCs/>
          <w:i/>
          <w:iCs/>
          <w:sz w:val="26"/>
          <w:szCs w:val="26"/>
          <w:lang w:eastAsia="zh-CN"/>
        </w:rPr>
        <w:t xml:space="preserve"> объектов </w:t>
      </w:r>
      <w:r w:rsidRPr="00D306B8">
        <w:rPr>
          <w:rFonts w:eastAsia="SimSun"/>
          <w:b/>
          <w:bCs/>
          <w:i/>
          <w:iCs/>
          <w:sz w:val="26"/>
          <w:szCs w:val="26"/>
          <w:lang w:eastAsia="zh-CN"/>
        </w:rPr>
        <w:t>отдыха и туризма</w:t>
      </w:r>
      <w:r w:rsidRPr="007C683A">
        <w:rPr>
          <w:rFonts w:eastAsia="SimSun"/>
          <w:b/>
          <w:bCs/>
          <w:i/>
          <w:iCs/>
          <w:sz w:val="26"/>
          <w:szCs w:val="26"/>
          <w:lang w:eastAsia="zh-CN"/>
        </w:rPr>
        <w:t>.</w:t>
      </w:r>
    </w:p>
    <w:p w14:paraId="46B41B4B" w14:textId="77777777" w:rsidR="00556868" w:rsidRPr="007C683A" w:rsidRDefault="00556868" w:rsidP="00556868">
      <w:pPr>
        <w:ind w:firstLine="284"/>
        <w:jc w:val="center"/>
        <w:rPr>
          <w:bCs/>
          <w:sz w:val="24"/>
          <w:szCs w:val="24"/>
          <w:u w:val="single"/>
          <w:lang w:eastAsia="ar-SA"/>
        </w:rPr>
      </w:pPr>
    </w:p>
    <w:p w14:paraId="0687DF0C" w14:textId="77777777" w:rsidR="00556868" w:rsidRPr="007C683A" w:rsidRDefault="00556868" w:rsidP="002704F9">
      <w:pPr>
        <w:spacing w:line="276" w:lineRule="auto"/>
        <w:outlineLvl w:val="0"/>
        <w:rPr>
          <w:i/>
          <w:iCs/>
          <w:sz w:val="24"/>
          <w:szCs w:val="24"/>
        </w:rPr>
      </w:pPr>
      <w:r w:rsidRPr="007C683A">
        <w:rPr>
          <w:i/>
          <w:iCs/>
          <w:sz w:val="24"/>
          <w:szCs w:val="24"/>
        </w:rPr>
        <w:t>Зона предназначена для организации отдыха и досуга населения.</w:t>
      </w:r>
    </w:p>
    <w:p w14:paraId="258477D3" w14:textId="77777777" w:rsidR="00556868" w:rsidRPr="007C683A" w:rsidRDefault="00556868" w:rsidP="00556868">
      <w:pPr>
        <w:spacing w:line="276" w:lineRule="auto"/>
        <w:rPr>
          <w:i/>
          <w:iCs/>
          <w:sz w:val="24"/>
          <w:szCs w:val="24"/>
        </w:rPr>
      </w:pPr>
    </w:p>
    <w:p w14:paraId="65F5906C" w14:textId="77777777" w:rsidR="00556868" w:rsidRPr="007C683A" w:rsidRDefault="00556868" w:rsidP="0084378C">
      <w:pPr>
        <w:numPr>
          <w:ilvl w:val="0"/>
          <w:numId w:val="28"/>
        </w:numPr>
        <w:spacing w:line="276" w:lineRule="auto"/>
        <w:rPr>
          <w:i/>
          <w:iCs/>
          <w:sz w:val="24"/>
          <w:szCs w:val="24"/>
        </w:rPr>
      </w:pPr>
      <w:r w:rsidRPr="007C683A">
        <w:rPr>
          <w:b/>
          <w:sz w:val="22"/>
          <w:szCs w:val="22"/>
          <w:lang w:eastAsia="en-US" w:bidi="en-US"/>
        </w:rPr>
        <w:t>ОСНОВНЫЕ ВИДЫ И ПАРАМЕТРЫ РАЗРЕШЕННОГО ИСПОЛЬЗОВАНИЯ ЗЕМЕЛЬНЫХ УЧАСТКОВ И ОБЪЕКТОВ КАПИТАЛЬНОГО 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520"/>
        <w:gridCol w:w="4964"/>
        <w:gridCol w:w="5546"/>
      </w:tblGrid>
      <w:tr w:rsidR="00CC05B8" w:rsidRPr="007C683A" w14:paraId="2EC1FAB5" w14:textId="77777777" w:rsidTr="00CC05B8">
        <w:trPr>
          <w:trHeight w:val="552"/>
          <w:tblHeader/>
        </w:trPr>
        <w:tc>
          <w:tcPr>
            <w:tcW w:w="424" w:type="pct"/>
            <w:vAlign w:val="center"/>
          </w:tcPr>
          <w:p w14:paraId="18B276F9" w14:textId="77777777" w:rsidR="00CC05B8" w:rsidRDefault="00CC05B8" w:rsidP="003A0422">
            <w:pPr>
              <w:tabs>
                <w:tab w:val="left" w:pos="2520"/>
              </w:tabs>
              <w:ind w:firstLine="0"/>
              <w:jc w:val="center"/>
              <w:rPr>
                <w:b/>
                <w:sz w:val="22"/>
                <w:szCs w:val="22"/>
              </w:rPr>
            </w:pPr>
            <w:r>
              <w:rPr>
                <w:b/>
                <w:sz w:val="22"/>
                <w:szCs w:val="22"/>
              </w:rPr>
              <w:t>Код вида</w:t>
            </w:r>
          </w:p>
          <w:p w14:paraId="118AEBFA" w14:textId="77777777" w:rsidR="00CC05B8" w:rsidRDefault="00CC05B8" w:rsidP="003A0422">
            <w:pPr>
              <w:tabs>
                <w:tab w:val="left" w:pos="2520"/>
              </w:tabs>
              <w:ind w:firstLine="0"/>
              <w:jc w:val="center"/>
              <w:rPr>
                <w:b/>
                <w:sz w:val="22"/>
                <w:szCs w:val="22"/>
              </w:rPr>
            </w:pPr>
            <w:r>
              <w:rPr>
                <w:b/>
                <w:sz w:val="22"/>
                <w:szCs w:val="22"/>
              </w:rPr>
              <w:t>разрешен-ного использо-</w:t>
            </w:r>
          </w:p>
          <w:p w14:paraId="198B8E2B" w14:textId="77777777" w:rsidR="00CC05B8" w:rsidRPr="007C683A" w:rsidRDefault="00CC05B8" w:rsidP="003A0422">
            <w:pPr>
              <w:tabs>
                <w:tab w:val="left" w:pos="2520"/>
              </w:tabs>
              <w:ind w:firstLine="0"/>
              <w:jc w:val="center"/>
              <w:rPr>
                <w:b/>
                <w:sz w:val="22"/>
                <w:szCs w:val="22"/>
              </w:rPr>
            </w:pPr>
            <w:r>
              <w:rPr>
                <w:b/>
                <w:sz w:val="22"/>
                <w:szCs w:val="22"/>
              </w:rPr>
              <w:t>вания</w:t>
            </w:r>
          </w:p>
        </w:tc>
        <w:tc>
          <w:tcPr>
            <w:tcW w:w="1148" w:type="pct"/>
            <w:vAlign w:val="center"/>
          </w:tcPr>
          <w:p w14:paraId="19D9D1E1" w14:textId="77777777" w:rsidR="00CC05B8" w:rsidRPr="002831B1" w:rsidRDefault="00CC05B8"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9" w:type="pct"/>
            <w:vAlign w:val="center"/>
          </w:tcPr>
          <w:p w14:paraId="54555870" w14:textId="77777777" w:rsidR="00CC05B8" w:rsidRPr="002831B1" w:rsidRDefault="00CC05B8"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14:paraId="692EA743" w14:textId="77777777" w:rsidR="00CC05B8" w:rsidRPr="007C683A" w:rsidRDefault="00CC05B8" w:rsidP="00371D3E">
            <w:pPr>
              <w:tabs>
                <w:tab w:val="left" w:pos="2520"/>
              </w:tabs>
              <w:jc w:val="center"/>
              <w:rPr>
                <w:b/>
                <w:sz w:val="22"/>
                <w:szCs w:val="22"/>
              </w:rPr>
            </w:pPr>
            <w:r w:rsidRPr="007C683A">
              <w:rPr>
                <w:b/>
                <w:sz w:val="22"/>
                <w:szCs w:val="22"/>
              </w:rPr>
              <w:t>ПРЕДЕЛЬНЫЕ РАЗМЕРЫ ЗЕМЕЛЬНЫХ</w:t>
            </w:r>
          </w:p>
          <w:p w14:paraId="3DD3A8BB" w14:textId="77777777" w:rsidR="00CC05B8" w:rsidRPr="007C683A" w:rsidRDefault="00CC05B8" w:rsidP="00371D3E">
            <w:pPr>
              <w:tabs>
                <w:tab w:val="left" w:pos="2520"/>
              </w:tabs>
              <w:jc w:val="center"/>
              <w:rPr>
                <w:b/>
                <w:sz w:val="22"/>
                <w:szCs w:val="22"/>
              </w:rPr>
            </w:pPr>
            <w:r w:rsidRPr="007C683A">
              <w:rPr>
                <w:b/>
                <w:sz w:val="22"/>
                <w:szCs w:val="22"/>
              </w:rPr>
              <w:t>УЧАСТКОВ И ПРЕДЕЛЬНЫЕ ПАРАМЕТРЫ</w:t>
            </w:r>
          </w:p>
          <w:p w14:paraId="7BFCDD48" w14:textId="77777777" w:rsidR="00CC05B8" w:rsidRPr="007C683A" w:rsidRDefault="00CC05B8" w:rsidP="00371D3E">
            <w:pPr>
              <w:tabs>
                <w:tab w:val="left" w:pos="2520"/>
              </w:tabs>
              <w:jc w:val="center"/>
              <w:rPr>
                <w:b/>
                <w:sz w:val="22"/>
                <w:szCs w:val="22"/>
              </w:rPr>
            </w:pPr>
            <w:r w:rsidRPr="007C683A">
              <w:rPr>
                <w:b/>
                <w:sz w:val="22"/>
                <w:szCs w:val="22"/>
              </w:rPr>
              <w:t>РАЗРЕШЕННОГО СТРОИТЕЛЬСТВА</w:t>
            </w:r>
          </w:p>
        </w:tc>
      </w:tr>
      <w:tr w:rsidR="00BD1517" w:rsidRPr="007763BB" w14:paraId="6BF7C580" w14:textId="77777777" w:rsidTr="00CC05B8">
        <w:trPr>
          <w:trHeight w:val="149"/>
        </w:trPr>
        <w:tc>
          <w:tcPr>
            <w:tcW w:w="424" w:type="pct"/>
          </w:tcPr>
          <w:p w14:paraId="62BBCCCA" w14:textId="77777777" w:rsidR="00BD1517" w:rsidRPr="007763BB" w:rsidRDefault="00BD1517" w:rsidP="005A7C67">
            <w:pPr>
              <w:contextualSpacing/>
              <w:jc w:val="center"/>
              <w:rPr>
                <w:b/>
                <w:sz w:val="24"/>
                <w:szCs w:val="24"/>
                <w:lang w:eastAsia="en-US" w:bidi="en-US"/>
              </w:rPr>
            </w:pPr>
            <w:r w:rsidRPr="007763BB">
              <w:rPr>
                <w:b/>
                <w:sz w:val="24"/>
                <w:szCs w:val="24"/>
                <w:lang w:eastAsia="en-US" w:bidi="en-US"/>
              </w:rPr>
              <w:t>5.1.2</w:t>
            </w:r>
          </w:p>
        </w:tc>
        <w:tc>
          <w:tcPr>
            <w:tcW w:w="1148" w:type="pct"/>
          </w:tcPr>
          <w:p w14:paraId="59AC55D2" w14:textId="77777777" w:rsidR="00BD1517" w:rsidRPr="007763BB" w:rsidRDefault="00BD1517" w:rsidP="005A7C67">
            <w:pPr>
              <w:pStyle w:val="aa"/>
              <w:rPr>
                <w:rFonts w:ascii="Times New Roman" w:hAnsi="Times New Roman"/>
              </w:rPr>
            </w:pPr>
            <w:r w:rsidRPr="007763BB">
              <w:rPr>
                <w:rFonts w:ascii="Times New Roman" w:hAnsi="Times New Roman"/>
              </w:rPr>
              <w:t>Обеспечение занятий спортом в помещениях</w:t>
            </w:r>
          </w:p>
        </w:tc>
        <w:tc>
          <w:tcPr>
            <w:tcW w:w="1619" w:type="pct"/>
          </w:tcPr>
          <w:p w14:paraId="43653D78" w14:textId="77777777" w:rsidR="00BD1517" w:rsidRPr="007763BB" w:rsidRDefault="00BD1517" w:rsidP="005A7C67">
            <w:pPr>
              <w:pStyle w:val="aa"/>
              <w:rPr>
                <w:rFonts w:ascii="Times New Roman" w:hAnsi="Times New Roman"/>
              </w:rPr>
            </w:pPr>
            <w:r w:rsidRPr="007763BB">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809" w:type="pct"/>
          </w:tcPr>
          <w:p w14:paraId="1DF3F8D1" w14:textId="77777777" w:rsidR="00BD1517" w:rsidRPr="007763BB" w:rsidRDefault="00BD1517" w:rsidP="005A7C67">
            <w:pPr>
              <w:ind w:firstLine="223"/>
              <w:rPr>
                <w:sz w:val="24"/>
                <w:szCs w:val="24"/>
              </w:rPr>
            </w:pPr>
            <w:r w:rsidRPr="007763BB">
              <w:rPr>
                <w:sz w:val="24"/>
                <w:szCs w:val="24"/>
              </w:rPr>
              <w:t xml:space="preserve">- минимальная/максимальная площадь земельного участка–  </w:t>
            </w:r>
            <w:r w:rsidRPr="007763BB">
              <w:rPr>
                <w:b/>
                <w:sz w:val="24"/>
                <w:szCs w:val="24"/>
              </w:rPr>
              <w:t>2000/50000</w:t>
            </w:r>
            <w:r w:rsidRPr="007763BB">
              <w:rPr>
                <w:sz w:val="24"/>
                <w:szCs w:val="24"/>
              </w:rPr>
              <w:t xml:space="preserve"> кв. м;</w:t>
            </w:r>
          </w:p>
          <w:p w14:paraId="339D23B2" w14:textId="77777777" w:rsidR="00BD1517" w:rsidRPr="007763BB" w:rsidRDefault="00BD1517" w:rsidP="005A7C67">
            <w:pPr>
              <w:widowControl w:val="0"/>
              <w:rPr>
                <w:b/>
                <w:bCs/>
                <w:sz w:val="24"/>
                <w:szCs w:val="24"/>
              </w:rPr>
            </w:pPr>
            <w:r w:rsidRPr="007763BB">
              <w:rPr>
                <w:sz w:val="24"/>
                <w:szCs w:val="24"/>
              </w:rPr>
              <w:t xml:space="preserve">- минимальные отступы от границ смежных земельных участков – </w:t>
            </w:r>
            <w:r w:rsidRPr="007763BB">
              <w:rPr>
                <w:b/>
                <w:sz w:val="24"/>
                <w:szCs w:val="24"/>
              </w:rPr>
              <w:t>3 м.,</w:t>
            </w:r>
            <w:r w:rsidRPr="007763BB">
              <w:rPr>
                <w:sz w:val="24"/>
                <w:szCs w:val="24"/>
              </w:rPr>
              <w:t xml:space="preserve"> от фронтальной границы участка </w:t>
            </w:r>
            <w:r w:rsidRPr="007763BB">
              <w:rPr>
                <w:bCs/>
                <w:sz w:val="24"/>
                <w:szCs w:val="24"/>
              </w:rPr>
              <w:t xml:space="preserve">– </w:t>
            </w:r>
            <w:r w:rsidRPr="007763BB">
              <w:rPr>
                <w:b/>
                <w:bCs/>
                <w:sz w:val="24"/>
                <w:szCs w:val="24"/>
              </w:rPr>
              <w:t>5 м.;</w:t>
            </w:r>
          </w:p>
          <w:p w14:paraId="2E6F3F3A" w14:textId="77777777" w:rsidR="00BD1517" w:rsidRPr="007763BB" w:rsidRDefault="00BD1517" w:rsidP="005A7C67">
            <w:pPr>
              <w:widowControl w:val="0"/>
              <w:ind w:firstLine="284"/>
              <w:rPr>
                <w:rFonts w:eastAsia="SimSun"/>
                <w:sz w:val="24"/>
                <w:szCs w:val="24"/>
                <w:lang w:eastAsia="zh-CN"/>
              </w:rPr>
            </w:pPr>
            <w:r w:rsidRPr="007763BB">
              <w:rPr>
                <w:rFonts w:eastAsia="SimSun"/>
                <w:sz w:val="24"/>
                <w:szCs w:val="24"/>
                <w:lang w:eastAsia="zh-CN"/>
              </w:rPr>
              <w:t xml:space="preserve">- максимальное количество надземных этажей зданий – </w:t>
            </w:r>
            <w:r w:rsidR="00475506" w:rsidRPr="007763BB">
              <w:rPr>
                <w:rFonts w:eastAsia="SimSun"/>
                <w:b/>
                <w:sz w:val="24"/>
                <w:szCs w:val="24"/>
                <w:lang w:eastAsia="zh-CN"/>
              </w:rPr>
              <w:t>2</w:t>
            </w:r>
            <w:r w:rsidRPr="007763BB">
              <w:rPr>
                <w:rFonts w:eastAsia="SimSun"/>
                <w:b/>
                <w:sz w:val="24"/>
                <w:szCs w:val="24"/>
                <w:lang w:eastAsia="zh-CN"/>
              </w:rPr>
              <w:t xml:space="preserve"> этажа;</w:t>
            </w:r>
            <w:r w:rsidRPr="007763BB">
              <w:rPr>
                <w:rFonts w:eastAsia="SimSun"/>
                <w:sz w:val="24"/>
                <w:szCs w:val="24"/>
                <w:lang w:eastAsia="zh-CN"/>
              </w:rPr>
              <w:t xml:space="preserve"> </w:t>
            </w:r>
          </w:p>
          <w:p w14:paraId="7CD96C8F" w14:textId="77777777" w:rsidR="00BD1517" w:rsidRPr="007763BB" w:rsidRDefault="00BD1517" w:rsidP="005A7C67">
            <w:pPr>
              <w:ind w:firstLine="223"/>
              <w:rPr>
                <w:sz w:val="24"/>
                <w:szCs w:val="24"/>
              </w:rPr>
            </w:pPr>
            <w:r w:rsidRPr="007763BB">
              <w:rPr>
                <w:b/>
                <w:sz w:val="24"/>
                <w:szCs w:val="24"/>
              </w:rPr>
              <w:t xml:space="preserve">- </w:t>
            </w:r>
            <w:r w:rsidRPr="007763BB">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763BB">
              <w:rPr>
                <w:b/>
                <w:sz w:val="24"/>
                <w:szCs w:val="24"/>
              </w:rPr>
              <w:t>15 м;</w:t>
            </w:r>
            <w:r w:rsidRPr="007763BB">
              <w:rPr>
                <w:sz w:val="24"/>
                <w:szCs w:val="24"/>
              </w:rPr>
              <w:t xml:space="preserve"> </w:t>
            </w:r>
          </w:p>
          <w:p w14:paraId="3C2697A5" w14:textId="77777777" w:rsidR="00BD1517" w:rsidRPr="007763BB" w:rsidRDefault="00BD1517" w:rsidP="005A7C67">
            <w:pPr>
              <w:autoSpaceDE w:val="0"/>
              <w:autoSpaceDN w:val="0"/>
              <w:adjustRightInd w:val="0"/>
              <w:ind w:firstLine="317"/>
              <w:rPr>
                <w:sz w:val="24"/>
                <w:szCs w:val="24"/>
              </w:rPr>
            </w:pPr>
            <w:r w:rsidRPr="007763BB">
              <w:rPr>
                <w:sz w:val="24"/>
                <w:szCs w:val="24"/>
              </w:rPr>
              <w:t xml:space="preserve">- максимальный процент застройки в границах земельного участка – </w:t>
            </w:r>
            <w:r w:rsidRPr="007763BB">
              <w:rPr>
                <w:b/>
                <w:sz w:val="24"/>
                <w:szCs w:val="24"/>
              </w:rPr>
              <w:t>60%</w:t>
            </w:r>
            <w:r w:rsidRPr="007763BB">
              <w:rPr>
                <w:sz w:val="24"/>
                <w:szCs w:val="24"/>
              </w:rPr>
              <w:t>;</w:t>
            </w:r>
          </w:p>
          <w:p w14:paraId="2F946BC9" w14:textId="77777777" w:rsidR="00BD1517" w:rsidRPr="007763BB" w:rsidRDefault="00BD1517" w:rsidP="005A7C67">
            <w:pPr>
              <w:autoSpaceDE w:val="0"/>
              <w:autoSpaceDN w:val="0"/>
              <w:adjustRightInd w:val="0"/>
              <w:ind w:firstLine="317"/>
              <w:rPr>
                <w:sz w:val="24"/>
                <w:szCs w:val="24"/>
              </w:rPr>
            </w:pPr>
            <w:r w:rsidRPr="007763BB">
              <w:rPr>
                <w:sz w:val="24"/>
                <w:szCs w:val="24"/>
              </w:rPr>
              <w:t xml:space="preserve">- минимальный процент озеленения - </w:t>
            </w:r>
            <w:r w:rsidRPr="007763BB">
              <w:rPr>
                <w:b/>
                <w:sz w:val="24"/>
                <w:szCs w:val="24"/>
              </w:rPr>
              <w:t>15 %</w:t>
            </w:r>
            <w:r w:rsidRPr="007763BB">
              <w:rPr>
                <w:sz w:val="24"/>
                <w:szCs w:val="24"/>
              </w:rPr>
              <w:t xml:space="preserve"> от площади земельного участка.</w:t>
            </w:r>
          </w:p>
        </w:tc>
      </w:tr>
      <w:tr w:rsidR="00BD1517" w:rsidRPr="007763BB" w14:paraId="477ACE42" w14:textId="77777777" w:rsidTr="00CC05B8">
        <w:trPr>
          <w:trHeight w:val="149"/>
        </w:trPr>
        <w:tc>
          <w:tcPr>
            <w:tcW w:w="424" w:type="pct"/>
          </w:tcPr>
          <w:p w14:paraId="1B60A448" w14:textId="77777777" w:rsidR="00BD1517" w:rsidRPr="007763BB" w:rsidRDefault="00BD1517" w:rsidP="005A7C67">
            <w:pPr>
              <w:contextualSpacing/>
              <w:jc w:val="center"/>
              <w:rPr>
                <w:b/>
                <w:sz w:val="24"/>
                <w:szCs w:val="24"/>
                <w:lang w:eastAsia="en-US" w:bidi="en-US"/>
              </w:rPr>
            </w:pPr>
            <w:r w:rsidRPr="007763BB">
              <w:rPr>
                <w:b/>
                <w:sz w:val="24"/>
                <w:szCs w:val="24"/>
                <w:lang w:eastAsia="en-US" w:bidi="en-US"/>
              </w:rPr>
              <w:t>5.1.3</w:t>
            </w:r>
          </w:p>
        </w:tc>
        <w:tc>
          <w:tcPr>
            <w:tcW w:w="1148" w:type="pct"/>
          </w:tcPr>
          <w:p w14:paraId="658B1D78" w14:textId="77777777" w:rsidR="00BD1517" w:rsidRPr="007763BB" w:rsidRDefault="00BD1517" w:rsidP="005A7C67">
            <w:pPr>
              <w:pStyle w:val="aa"/>
              <w:rPr>
                <w:rFonts w:ascii="Times New Roman" w:hAnsi="Times New Roman"/>
              </w:rPr>
            </w:pPr>
            <w:r w:rsidRPr="007763BB">
              <w:rPr>
                <w:rFonts w:ascii="Times New Roman" w:hAnsi="Times New Roman"/>
              </w:rPr>
              <w:t>Площадки для занятий спортом</w:t>
            </w:r>
          </w:p>
        </w:tc>
        <w:tc>
          <w:tcPr>
            <w:tcW w:w="1619" w:type="pct"/>
          </w:tcPr>
          <w:p w14:paraId="24F67118" w14:textId="77777777" w:rsidR="00BD1517" w:rsidRPr="007763BB" w:rsidRDefault="00BD1517" w:rsidP="005A7C67">
            <w:pPr>
              <w:pStyle w:val="aa"/>
              <w:rPr>
                <w:rFonts w:ascii="Times New Roman" w:hAnsi="Times New Roman"/>
              </w:rPr>
            </w:pPr>
            <w:r w:rsidRPr="007763BB">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09" w:type="pct"/>
          </w:tcPr>
          <w:p w14:paraId="1D5D59CC" w14:textId="77777777" w:rsidR="00BD1517" w:rsidRPr="007763BB" w:rsidRDefault="00BD1517" w:rsidP="005A7C67">
            <w:pPr>
              <w:rPr>
                <w:sz w:val="24"/>
                <w:szCs w:val="24"/>
              </w:rPr>
            </w:pPr>
            <w:r w:rsidRPr="007763BB">
              <w:rPr>
                <w:sz w:val="24"/>
                <w:szCs w:val="24"/>
              </w:rPr>
              <w:t xml:space="preserve">- минимальная/максимальная площадь земельного участка–  </w:t>
            </w:r>
            <w:r w:rsidRPr="007763BB">
              <w:rPr>
                <w:b/>
                <w:sz w:val="24"/>
                <w:szCs w:val="24"/>
              </w:rPr>
              <w:t>1000/50000</w:t>
            </w:r>
            <w:r w:rsidRPr="007763BB">
              <w:rPr>
                <w:sz w:val="24"/>
                <w:szCs w:val="24"/>
              </w:rPr>
              <w:t xml:space="preserve"> кв. м.</w:t>
            </w:r>
          </w:p>
          <w:p w14:paraId="214AA3CE" w14:textId="77777777" w:rsidR="00BD1517" w:rsidRPr="007763BB" w:rsidRDefault="00BD1517" w:rsidP="005A7C67">
            <w:pPr>
              <w:rPr>
                <w:sz w:val="24"/>
                <w:szCs w:val="24"/>
              </w:rPr>
            </w:pPr>
            <w:r w:rsidRPr="007763BB">
              <w:rPr>
                <w:sz w:val="24"/>
                <w:szCs w:val="24"/>
              </w:rPr>
              <w:t>Предельные параметры разрешенного строительства не нормируются.</w:t>
            </w:r>
          </w:p>
        </w:tc>
      </w:tr>
      <w:tr w:rsidR="00556868" w:rsidRPr="007763BB" w14:paraId="6D2CF5E4" w14:textId="77777777" w:rsidTr="00CC05B8">
        <w:trPr>
          <w:trHeight w:val="95"/>
        </w:trPr>
        <w:tc>
          <w:tcPr>
            <w:tcW w:w="424" w:type="pct"/>
          </w:tcPr>
          <w:p w14:paraId="4D478B33" w14:textId="77777777" w:rsidR="00556868" w:rsidRPr="007763BB" w:rsidRDefault="00556868" w:rsidP="00371D3E">
            <w:pPr>
              <w:widowControl w:val="0"/>
              <w:autoSpaceDE w:val="0"/>
              <w:autoSpaceDN w:val="0"/>
              <w:adjustRightInd w:val="0"/>
              <w:jc w:val="center"/>
              <w:rPr>
                <w:b/>
                <w:sz w:val="24"/>
                <w:szCs w:val="24"/>
              </w:rPr>
            </w:pPr>
            <w:r w:rsidRPr="007763BB">
              <w:rPr>
                <w:b/>
                <w:sz w:val="24"/>
                <w:szCs w:val="24"/>
              </w:rPr>
              <w:t>5.2</w:t>
            </w:r>
          </w:p>
        </w:tc>
        <w:tc>
          <w:tcPr>
            <w:tcW w:w="1148" w:type="pct"/>
          </w:tcPr>
          <w:p w14:paraId="4CB3F978" w14:textId="77777777"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Природно-познавательный туризм</w:t>
            </w:r>
          </w:p>
        </w:tc>
        <w:tc>
          <w:tcPr>
            <w:tcW w:w="1619" w:type="pct"/>
          </w:tcPr>
          <w:p w14:paraId="2F76578C" w14:textId="77777777"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6A095F5D" w14:textId="77777777"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осуществление необходимых природоохранных и природовосстановительных мероприятий</w:t>
            </w:r>
          </w:p>
        </w:tc>
        <w:tc>
          <w:tcPr>
            <w:tcW w:w="1809" w:type="pct"/>
          </w:tcPr>
          <w:p w14:paraId="049C53E5" w14:textId="77777777" w:rsidR="00556868" w:rsidRPr="007763BB" w:rsidRDefault="00556868" w:rsidP="00371D3E">
            <w:pPr>
              <w:rPr>
                <w:sz w:val="24"/>
                <w:szCs w:val="24"/>
              </w:rPr>
            </w:pPr>
            <w:r w:rsidRPr="007763BB">
              <w:rPr>
                <w:sz w:val="24"/>
                <w:szCs w:val="24"/>
              </w:rPr>
              <w:t xml:space="preserve">- минимальная/максимальная площадь земельного участка–  </w:t>
            </w:r>
            <w:r w:rsidRPr="007763BB">
              <w:rPr>
                <w:b/>
                <w:sz w:val="24"/>
                <w:szCs w:val="24"/>
              </w:rPr>
              <w:t>1000/50000</w:t>
            </w:r>
            <w:r w:rsidRPr="007763BB">
              <w:rPr>
                <w:sz w:val="24"/>
                <w:szCs w:val="24"/>
              </w:rPr>
              <w:t xml:space="preserve"> кв. м;</w:t>
            </w:r>
          </w:p>
          <w:p w14:paraId="7C4B3B40" w14:textId="77777777" w:rsidR="00556868" w:rsidRPr="007763BB" w:rsidRDefault="00A876C5" w:rsidP="00371D3E">
            <w:pPr>
              <w:rPr>
                <w:sz w:val="24"/>
                <w:szCs w:val="24"/>
              </w:rPr>
            </w:pPr>
            <w:r w:rsidRPr="007763BB">
              <w:rPr>
                <w:sz w:val="24"/>
                <w:szCs w:val="24"/>
              </w:rPr>
              <w:t>Регламенты не устанавливаются.</w:t>
            </w:r>
          </w:p>
        </w:tc>
      </w:tr>
      <w:tr w:rsidR="00556868" w:rsidRPr="007763BB" w14:paraId="3E9DE311" w14:textId="77777777" w:rsidTr="00CC05B8">
        <w:trPr>
          <w:trHeight w:val="163"/>
        </w:trPr>
        <w:tc>
          <w:tcPr>
            <w:tcW w:w="424" w:type="pct"/>
          </w:tcPr>
          <w:p w14:paraId="70E21E8A" w14:textId="77777777" w:rsidR="00556868" w:rsidRPr="007763BB" w:rsidRDefault="00556868" w:rsidP="00371D3E">
            <w:pPr>
              <w:widowControl w:val="0"/>
              <w:autoSpaceDE w:val="0"/>
              <w:autoSpaceDN w:val="0"/>
              <w:adjustRightInd w:val="0"/>
              <w:jc w:val="center"/>
              <w:rPr>
                <w:b/>
                <w:sz w:val="24"/>
                <w:szCs w:val="24"/>
              </w:rPr>
            </w:pPr>
            <w:r w:rsidRPr="007763BB">
              <w:rPr>
                <w:b/>
                <w:sz w:val="24"/>
                <w:szCs w:val="24"/>
              </w:rPr>
              <w:t>5.2.1</w:t>
            </w:r>
          </w:p>
        </w:tc>
        <w:tc>
          <w:tcPr>
            <w:tcW w:w="1148" w:type="pct"/>
          </w:tcPr>
          <w:p w14:paraId="2DBA97EF" w14:textId="77777777"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Туристическое обслуживание</w:t>
            </w:r>
          </w:p>
        </w:tc>
        <w:tc>
          <w:tcPr>
            <w:tcW w:w="1619" w:type="pct"/>
          </w:tcPr>
          <w:p w14:paraId="6A6372C7" w14:textId="77777777"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04373D06" w14:textId="77777777"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размещение детских лагерей</w:t>
            </w:r>
          </w:p>
        </w:tc>
        <w:tc>
          <w:tcPr>
            <w:tcW w:w="1809" w:type="pct"/>
          </w:tcPr>
          <w:p w14:paraId="562CC4E7" w14:textId="77777777" w:rsidR="00556868" w:rsidRPr="007763BB" w:rsidRDefault="00556868" w:rsidP="00371D3E">
            <w:pPr>
              <w:rPr>
                <w:sz w:val="24"/>
                <w:szCs w:val="24"/>
              </w:rPr>
            </w:pPr>
            <w:r w:rsidRPr="007763BB">
              <w:rPr>
                <w:sz w:val="24"/>
                <w:szCs w:val="24"/>
              </w:rPr>
              <w:t xml:space="preserve">- минимальная/максимальная площадь земельного участка–  </w:t>
            </w:r>
            <w:r w:rsidRPr="007763BB">
              <w:rPr>
                <w:b/>
                <w:sz w:val="24"/>
                <w:szCs w:val="24"/>
              </w:rPr>
              <w:t>1000/50000</w:t>
            </w:r>
            <w:r w:rsidRPr="007763BB">
              <w:rPr>
                <w:sz w:val="24"/>
                <w:szCs w:val="24"/>
              </w:rPr>
              <w:t xml:space="preserve"> кв. м;</w:t>
            </w:r>
          </w:p>
          <w:p w14:paraId="0E8AB4D4" w14:textId="77777777" w:rsidR="00544023" w:rsidRPr="007763BB" w:rsidRDefault="00544023" w:rsidP="00544023">
            <w:pPr>
              <w:widowControl w:val="0"/>
              <w:rPr>
                <w:b/>
                <w:bCs/>
                <w:sz w:val="24"/>
                <w:szCs w:val="24"/>
              </w:rPr>
            </w:pPr>
            <w:r w:rsidRPr="007763BB">
              <w:rPr>
                <w:sz w:val="24"/>
                <w:szCs w:val="24"/>
              </w:rPr>
              <w:t xml:space="preserve">- минимальные отступы от границ смежных земельных участков – </w:t>
            </w:r>
            <w:r w:rsidRPr="007763BB">
              <w:rPr>
                <w:b/>
                <w:sz w:val="24"/>
                <w:szCs w:val="24"/>
              </w:rPr>
              <w:t>3 м.,</w:t>
            </w:r>
            <w:r w:rsidRPr="007763BB">
              <w:rPr>
                <w:sz w:val="24"/>
                <w:szCs w:val="24"/>
              </w:rPr>
              <w:t xml:space="preserve"> от фронтальной границы участка </w:t>
            </w:r>
            <w:r w:rsidRPr="007763BB">
              <w:rPr>
                <w:bCs/>
                <w:sz w:val="24"/>
                <w:szCs w:val="24"/>
              </w:rPr>
              <w:t xml:space="preserve">– </w:t>
            </w:r>
            <w:r w:rsidRPr="007763BB">
              <w:rPr>
                <w:b/>
                <w:bCs/>
                <w:sz w:val="24"/>
                <w:szCs w:val="24"/>
              </w:rPr>
              <w:t>5 м.;</w:t>
            </w:r>
          </w:p>
          <w:p w14:paraId="7A47D37F" w14:textId="77777777" w:rsidR="00556868" w:rsidRPr="007763BB" w:rsidRDefault="00556868" w:rsidP="00371D3E">
            <w:pPr>
              <w:rPr>
                <w:sz w:val="24"/>
                <w:szCs w:val="24"/>
              </w:rPr>
            </w:pPr>
            <w:r w:rsidRPr="007763BB">
              <w:rPr>
                <w:sz w:val="24"/>
                <w:szCs w:val="24"/>
              </w:rPr>
              <w:t xml:space="preserve">- максимальное количество надземных этажей – </w:t>
            </w:r>
            <w:r w:rsidRPr="007763BB">
              <w:rPr>
                <w:b/>
                <w:sz w:val="24"/>
                <w:szCs w:val="24"/>
              </w:rPr>
              <w:t xml:space="preserve"> </w:t>
            </w:r>
            <w:r w:rsidR="00475506" w:rsidRPr="007763BB">
              <w:rPr>
                <w:b/>
                <w:sz w:val="24"/>
                <w:szCs w:val="24"/>
              </w:rPr>
              <w:t>2</w:t>
            </w:r>
            <w:r w:rsidRPr="007763BB">
              <w:rPr>
                <w:b/>
                <w:sz w:val="24"/>
                <w:szCs w:val="24"/>
              </w:rPr>
              <w:t xml:space="preserve"> этажей</w:t>
            </w:r>
            <w:r w:rsidRPr="007763BB">
              <w:rPr>
                <w:sz w:val="24"/>
                <w:szCs w:val="24"/>
              </w:rPr>
              <w:t>;</w:t>
            </w:r>
          </w:p>
          <w:p w14:paraId="3089AEF7" w14:textId="77777777" w:rsidR="00544023" w:rsidRPr="007763BB" w:rsidRDefault="00544023" w:rsidP="00544023">
            <w:pPr>
              <w:ind w:firstLine="223"/>
              <w:rPr>
                <w:sz w:val="24"/>
                <w:szCs w:val="24"/>
              </w:rPr>
            </w:pPr>
            <w:r w:rsidRPr="007763BB">
              <w:rPr>
                <w:b/>
                <w:sz w:val="24"/>
                <w:szCs w:val="24"/>
              </w:rPr>
              <w:t xml:space="preserve">- </w:t>
            </w:r>
            <w:r w:rsidRPr="007763BB">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763BB">
              <w:rPr>
                <w:b/>
                <w:sz w:val="24"/>
                <w:szCs w:val="24"/>
              </w:rPr>
              <w:t>15 м;</w:t>
            </w:r>
            <w:r w:rsidRPr="007763BB">
              <w:rPr>
                <w:sz w:val="24"/>
                <w:szCs w:val="24"/>
              </w:rPr>
              <w:t xml:space="preserve"> </w:t>
            </w:r>
          </w:p>
          <w:p w14:paraId="2D0A0F13" w14:textId="77777777" w:rsidR="00556868" w:rsidRPr="007763BB" w:rsidRDefault="00556868" w:rsidP="00371D3E">
            <w:pPr>
              <w:rPr>
                <w:rFonts w:eastAsia="SimSun"/>
                <w:b/>
                <w:sz w:val="24"/>
                <w:szCs w:val="24"/>
                <w:lang w:eastAsia="zh-CN"/>
              </w:rPr>
            </w:pPr>
            <w:r w:rsidRPr="007763BB">
              <w:rPr>
                <w:rFonts w:eastAsia="SimSun"/>
                <w:sz w:val="24"/>
                <w:szCs w:val="24"/>
                <w:lang w:eastAsia="zh-CN"/>
              </w:rPr>
              <w:t xml:space="preserve">- максимальный процент застройки в границах земельного участка – </w:t>
            </w:r>
            <w:r w:rsidRPr="007763BB">
              <w:rPr>
                <w:rFonts w:eastAsia="SimSun"/>
                <w:b/>
                <w:sz w:val="24"/>
                <w:szCs w:val="24"/>
                <w:lang w:eastAsia="zh-CN"/>
              </w:rPr>
              <w:t>50%</w:t>
            </w:r>
          </w:p>
          <w:p w14:paraId="75F12178" w14:textId="77777777" w:rsidR="00544023" w:rsidRPr="007763BB" w:rsidRDefault="00544023" w:rsidP="00544023">
            <w:pPr>
              <w:rPr>
                <w:sz w:val="24"/>
                <w:szCs w:val="24"/>
              </w:rPr>
            </w:pPr>
            <w:r w:rsidRPr="007763BB">
              <w:rPr>
                <w:rFonts w:eastAsia="SimSun"/>
                <w:b/>
                <w:sz w:val="24"/>
                <w:szCs w:val="24"/>
                <w:lang w:eastAsia="zh-CN"/>
              </w:rPr>
              <w:t>-</w:t>
            </w:r>
            <w:r w:rsidRPr="007763BB">
              <w:rPr>
                <w:sz w:val="24"/>
                <w:szCs w:val="24"/>
              </w:rPr>
              <w:t xml:space="preserve">- минимальный процент озеленения - </w:t>
            </w:r>
            <w:r w:rsidRPr="007763BB">
              <w:rPr>
                <w:b/>
                <w:sz w:val="24"/>
                <w:szCs w:val="24"/>
              </w:rPr>
              <w:t>30 %</w:t>
            </w:r>
            <w:r w:rsidRPr="007763BB">
              <w:rPr>
                <w:sz w:val="24"/>
                <w:szCs w:val="24"/>
              </w:rPr>
              <w:t xml:space="preserve"> от площади земельного участка.</w:t>
            </w:r>
          </w:p>
        </w:tc>
      </w:tr>
      <w:tr w:rsidR="00556868" w:rsidRPr="007763BB" w14:paraId="4E09CAB9" w14:textId="77777777" w:rsidTr="00CC05B8">
        <w:trPr>
          <w:trHeight w:val="109"/>
        </w:trPr>
        <w:tc>
          <w:tcPr>
            <w:tcW w:w="424" w:type="pct"/>
          </w:tcPr>
          <w:p w14:paraId="4A1CE15C" w14:textId="77777777" w:rsidR="00556868" w:rsidRPr="007763BB" w:rsidRDefault="00556868" w:rsidP="00371D3E">
            <w:pPr>
              <w:widowControl w:val="0"/>
              <w:autoSpaceDE w:val="0"/>
              <w:autoSpaceDN w:val="0"/>
              <w:adjustRightInd w:val="0"/>
              <w:jc w:val="center"/>
              <w:rPr>
                <w:b/>
                <w:sz w:val="24"/>
                <w:szCs w:val="24"/>
              </w:rPr>
            </w:pPr>
            <w:r w:rsidRPr="007763BB">
              <w:rPr>
                <w:b/>
                <w:sz w:val="24"/>
                <w:szCs w:val="24"/>
              </w:rPr>
              <w:t>5.3</w:t>
            </w:r>
          </w:p>
        </w:tc>
        <w:tc>
          <w:tcPr>
            <w:tcW w:w="1148" w:type="pct"/>
          </w:tcPr>
          <w:p w14:paraId="50FE6CA0" w14:textId="77777777"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Охота и рыбалка</w:t>
            </w:r>
          </w:p>
        </w:tc>
        <w:tc>
          <w:tcPr>
            <w:tcW w:w="1619" w:type="pct"/>
          </w:tcPr>
          <w:p w14:paraId="4B9A06AC" w14:textId="77777777"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09" w:type="pct"/>
          </w:tcPr>
          <w:p w14:paraId="6EFED870" w14:textId="77777777" w:rsidR="00901EBD" w:rsidRPr="007763BB" w:rsidRDefault="00901EBD" w:rsidP="00901EBD">
            <w:pPr>
              <w:rPr>
                <w:sz w:val="24"/>
                <w:szCs w:val="24"/>
              </w:rPr>
            </w:pPr>
            <w:r w:rsidRPr="007763BB">
              <w:rPr>
                <w:sz w:val="24"/>
                <w:szCs w:val="24"/>
              </w:rPr>
              <w:t xml:space="preserve">участка–  </w:t>
            </w:r>
            <w:r w:rsidRPr="007763BB">
              <w:rPr>
                <w:b/>
                <w:sz w:val="24"/>
                <w:szCs w:val="24"/>
              </w:rPr>
              <w:t>1000/50000</w:t>
            </w:r>
            <w:r w:rsidRPr="007763BB">
              <w:rPr>
                <w:sz w:val="24"/>
                <w:szCs w:val="24"/>
              </w:rPr>
              <w:t xml:space="preserve"> кв. м;</w:t>
            </w:r>
          </w:p>
          <w:p w14:paraId="41C2265E" w14:textId="77777777" w:rsidR="00901EBD" w:rsidRPr="007763BB" w:rsidRDefault="00901EBD" w:rsidP="00901EBD">
            <w:pPr>
              <w:widowControl w:val="0"/>
              <w:rPr>
                <w:b/>
                <w:bCs/>
                <w:sz w:val="24"/>
                <w:szCs w:val="24"/>
              </w:rPr>
            </w:pPr>
            <w:r w:rsidRPr="007763BB">
              <w:rPr>
                <w:sz w:val="24"/>
                <w:szCs w:val="24"/>
              </w:rPr>
              <w:t xml:space="preserve">- минимальные отступы от границ смежных земельных участков – </w:t>
            </w:r>
            <w:r w:rsidRPr="007763BB">
              <w:rPr>
                <w:b/>
                <w:sz w:val="24"/>
                <w:szCs w:val="24"/>
              </w:rPr>
              <w:t>3 м.,</w:t>
            </w:r>
            <w:r w:rsidRPr="007763BB">
              <w:rPr>
                <w:sz w:val="24"/>
                <w:szCs w:val="24"/>
              </w:rPr>
              <w:t xml:space="preserve"> от фронтальной границы участка </w:t>
            </w:r>
            <w:r w:rsidRPr="007763BB">
              <w:rPr>
                <w:bCs/>
                <w:sz w:val="24"/>
                <w:szCs w:val="24"/>
              </w:rPr>
              <w:t xml:space="preserve">– </w:t>
            </w:r>
            <w:r w:rsidRPr="007763BB">
              <w:rPr>
                <w:b/>
                <w:bCs/>
                <w:sz w:val="24"/>
                <w:szCs w:val="24"/>
              </w:rPr>
              <w:t>5 м.;</w:t>
            </w:r>
          </w:p>
          <w:p w14:paraId="5046AA5B" w14:textId="77777777" w:rsidR="00901EBD" w:rsidRPr="007763BB" w:rsidRDefault="00901EBD" w:rsidP="00901EBD">
            <w:pPr>
              <w:rPr>
                <w:sz w:val="24"/>
                <w:szCs w:val="24"/>
              </w:rPr>
            </w:pPr>
            <w:r w:rsidRPr="007763BB">
              <w:rPr>
                <w:sz w:val="24"/>
                <w:szCs w:val="24"/>
              </w:rPr>
              <w:t xml:space="preserve">- максимальное количество надземных этажей – </w:t>
            </w:r>
            <w:r w:rsidRPr="007763BB">
              <w:rPr>
                <w:b/>
                <w:sz w:val="24"/>
                <w:szCs w:val="24"/>
              </w:rPr>
              <w:t xml:space="preserve"> </w:t>
            </w:r>
            <w:r w:rsidR="00475506" w:rsidRPr="007763BB">
              <w:rPr>
                <w:b/>
                <w:sz w:val="24"/>
                <w:szCs w:val="24"/>
              </w:rPr>
              <w:t>2</w:t>
            </w:r>
            <w:r w:rsidRPr="007763BB">
              <w:rPr>
                <w:b/>
                <w:sz w:val="24"/>
                <w:szCs w:val="24"/>
              </w:rPr>
              <w:t xml:space="preserve"> этажей</w:t>
            </w:r>
            <w:r w:rsidRPr="007763BB">
              <w:rPr>
                <w:sz w:val="24"/>
                <w:szCs w:val="24"/>
              </w:rPr>
              <w:t>;</w:t>
            </w:r>
          </w:p>
          <w:p w14:paraId="42024677" w14:textId="77777777" w:rsidR="00901EBD" w:rsidRPr="007763BB" w:rsidRDefault="00901EBD" w:rsidP="00901EBD">
            <w:pPr>
              <w:ind w:firstLine="223"/>
              <w:rPr>
                <w:sz w:val="24"/>
                <w:szCs w:val="24"/>
              </w:rPr>
            </w:pPr>
            <w:r w:rsidRPr="007763BB">
              <w:rPr>
                <w:b/>
                <w:sz w:val="24"/>
                <w:szCs w:val="24"/>
              </w:rPr>
              <w:t xml:space="preserve">- </w:t>
            </w:r>
            <w:r w:rsidRPr="007763BB">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763BB">
              <w:rPr>
                <w:b/>
                <w:sz w:val="24"/>
                <w:szCs w:val="24"/>
              </w:rPr>
              <w:t>15 м;</w:t>
            </w:r>
            <w:r w:rsidRPr="007763BB">
              <w:rPr>
                <w:sz w:val="24"/>
                <w:szCs w:val="24"/>
              </w:rPr>
              <w:t xml:space="preserve"> </w:t>
            </w:r>
          </w:p>
          <w:p w14:paraId="6C56222A" w14:textId="77777777" w:rsidR="00901EBD" w:rsidRPr="007763BB" w:rsidRDefault="00901EBD" w:rsidP="00901EBD">
            <w:pPr>
              <w:rPr>
                <w:rFonts w:eastAsia="SimSun"/>
                <w:b/>
                <w:sz w:val="24"/>
                <w:szCs w:val="24"/>
                <w:lang w:eastAsia="zh-CN"/>
              </w:rPr>
            </w:pPr>
            <w:r w:rsidRPr="007763BB">
              <w:rPr>
                <w:rFonts w:eastAsia="SimSun"/>
                <w:sz w:val="24"/>
                <w:szCs w:val="24"/>
                <w:lang w:eastAsia="zh-CN"/>
              </w:rPr>
              <w:t xml:space="preserve">- максимальный процент застройки в границах земельного участка – </w:t>
            </w:r>
            <w:r w:rsidRPr="007763BB">
              <w:rPr>
                <w:rFonts w:eastAsia="SimSun"/>
                <w:b/>
                <w:sz w:val="24"/>
                <w:szCs w:val="24"/>
                <w:lang w:eastAsia="zh-CN"/>
              </w:rPr>
              <w:t>50%</w:t>
            </w:r>
          </w:p>
          <w:p w14:paraId="3F69846B" w14:textId="77777777" w:rsidR="00556868" w:rsidRPr="007763BB" w:rsidRDefault="00901EBD" w:rsidP="00901EBD">
            <w:pPr>
              <w:rPr>
                <w:sz w:val="24"/>
                <w:szCs w:val="24"/>
              </w:rPr>
            </w:pPr>
            <w:r w:rsidRPr="007763BB">
              <w:rPr>
                <w:rFonts w:eastAsia="SimSun"/>
                <w:b/>
                <w:sz w:val="24"/>
                <w:szCs w:val="24"/>
                <w:lang w:eastAsia="zh-CN"/>
              </w:rPr>
              <w:t>-</w:t>
            </w:r>
            <w:r w:rsidRPr="007763BB">
              <w:rPr>
                <w:sz w:val="24"/>
                <w:szCs w:val="24"/>
              </w:rPr>
              <w:t xml:space="preserve">- минимальный процент озеленения - </w:t>
            </w:r>
            <w:r w:rsidRPr="007763BB">
              <w:rPr>
                <w:b/>
                <w:sz w:val="24"/>
                <w:szCs w:val="24"/>
              </w:rPr>
              <w:t>30 %</w:t>
            </w:r>
            <w:r w:rsidRPr="007763BB">
              <w:rPr>
                <w:sz w:val="24"/>
                <w:szCs w:val="24"/>
              </w:rPr>
              <w:t xml:space="preserve"> от площади земельного участка.</w:t>
            </w:r>
          </w:p>
        </w:tc>
      </w:tr>
      <w:tr w:rsidR="00556868" w:rsidRPr="007763BB" w14:paraId="4F7B4A87" w14:textId="77777777" w:rsidTr="00CC05B8">
        <w:trPr>
          <w:trHeight w:val="122"/>
        </w:trPr>
        <w:tc>
          <w:tcPr>
            <w:tcW w:w="424" w:type="pct"/>
          </w:tcPr>
          <w:p w14:paraId="68B2EA7B" w14:textId="77777777" w:rsidR="00556868" w:rsidRPr="007763BB" w:rsidRDefault="00556868" w:rsidP="00371D3E">
            <w:pPr>
              <w:widowControl w:val="0"/>
              <w:autoSpaceDE w:val="0"/>
              <w:autoSpaceDN w:val="0"/>
              <w:adjustRightInd w:val="0"/>
              <w:jc w:val="center"/>
              <w:rPr>
                <w:b/>
                <w:sz w:val="24"/>
                <w:szCs w:val="24"/>
              </w:rPr>
            </w:pPr>
            <w:r w:rsidRPr="007763BB">
              <w:rPr>
                <w:b/>
                <w:sz w:val="24"/>
                <w:szCs w:val="24"/>
              </w:rPr>
              <w:t>5.5</w:t>
            </w:r>
          </w:p>
        </w:tc>
        <w:tc>
          <w:tcPr>
            <w:tcW w:w="1148" w:type="pct"/>
          </w:tcPr>
          <w:p w14:paraId="32DA5144" w14:textId="77777777"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Поля для гольфа или конных прогулок</w:t>
            </w:r>
          </w:p>
        </w:tc>
        <w:tc>
          <w:tcPr>
            <w:tcW w:w="1619" w:type="pct"/>
          </w:tcPr>
          <w:p w14:paraId="7C6C7CB5" w14:textId="77777777"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14:paraId="68F9383E" w14:textId="77777777"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размещение конноспортивных манежей, не предусматривающих устройство трибун</w:t>
            </w:r>
          </w:p>
        </w:tc>
        <w:tc>
          <w:tcPr>
            <w:tcW w:w="1809" w:type="pct"/>
          </w:tcPr>
          <w:p w14:paraId="3BEF928B" w14:textId="77777777" w:rsidR="00901EBD" w:rsidRPr="007763BB" w:rsidRDefault="00901EBD" w:rsidP="00901EBD">
            <w:pPr>
              <w:rPr>
                <w:sz w:val="24"/>
                <w:szCs w:val="24"/>
              </w:rPr>
            </w:pPr>
            <w:r w:rsidRPr="007763BB">
              <w:rPr>
                <w:sz w:val="24"/>
                <w:szCs w:val="24"/>
              </w:rPr>
              <w:t xml:space="preserve">участка–  </w:t>
            </w:r>
            <w:r w:rsidRPr="007763BB">
              <w:rPr>
                <w:b/>
                <w:sz w:val="24"/>
                <w:szCs w:val="24"/>
              </w:rPr>
              <w:t>1000/50000</w:t>
            </w:r>
            <w:r w:rsidRPr="007763BB">
              <w:rPr>
                <w:sz w:val="24"/>
                <w:szCs w:val="24"/>
              </w:rPr>
              <w:t xml:space="preserve"> кв. м;</w:t>
            </w:r>
          </w:p>
          <w:p w14:paraId="70D5A72D" w14:textId="77777777" w:rsidR="00556868" w:rsidRPr="007763BB" w:rsidRDefault="00901EBD" w:rsidP="001134AD">
            <w:pPr>
              <w:widowControl w:val="0"/>
              <w:rPr>
                <w:b/>
                <w:bCs/>
                <w:sz w:val="24"/>
                <w:szCs w:val="24"/>
              </w:rPr>
            </w:pPr>
            <w:r w:rsidRPr="007763BB">
              <w:rPr>
                <w:sz w:val="24"/>
                <w:szCs w:val="24"/>
              </w:rPr>
              <w:t xml:space="preserve">- минимальные отступы от границ смежных земельных участков – </w:t>
            </w:r>
            <w:r w:rsidRPr="007763BB">
              <w:rPr>
                <w:b/>
                <w:sz w:val="24"/>
                <w:szCs w:val="24"/>
              </w:rPr>
              <w:t>3 м.,</w:t>
            </w:r>
            <w:r w:rsidRPr="007763BB">
              <w:rPr>
                <w:sz w:val="24"/>
                <w:szCs w:val="24"/>
              </w:rPr>
              <w:t xml:space="preserve"> от фронтальной границы участка </w:t>
            </w:r>
            <w:r w:rsidRPr="007763BB">
              <w:rPr>
                <w:bCs/>
                <w:sz w:val="24"/>
                <w:szCs w:val="24"/>
              </w:rPr>
              <w:t xml:space="preserve">– </w:t>
            </w:r>
            <w:r w:rsidRPr="007763BB">
              <w:rPr>
                <w:b/>
                <w:bCs/>
                <w:sz w:val="24"/>
                <w:szCs w:val="24"/>
              </w:rPr>
              <w:t>5 м.;</w:t>
            </w:r>
          </w:p>
        </w:tc>
      </w:tr>
      <w:tr w:rsidR="00266AB5" w:rsidRPr="007763BB" w14:paraId="39EEC10B" w14:textId="77777777" w:rsidTr="00CC05B8">
        <w:trPr>
          <w:trHeight w:val="552"/>
        </w:trPr>
        <w:tc>
          <w:tcPr>
            <w:tcW w:w="424" w:type="pct"/>
          </w:tcPr>
          <w:p w14:paraId="47E70D83" w14:textId="77777777" w:rsidR="00266AB5" w:rsidRPr="007763BB" w:rsidRDefault="00266AB5" w:rsidP="005A7C67">
            <w:pPr>
              <w:widowControl w:val="0"/>
              <w:autoSpaceDE w:val="0"/>
              <w:autoSpaceDN w:val="0"/>
              <w:adjustRightInd w:val="0"/>
              <w:jc w:val="center"/>
              <w:rPr>
                <w:b/>
                <w:sz w:val="24"/>
                <w:szCs w:val="24"/>
              </w:rPr>
            </w:pPr>
            <w:r w:rsidRPr="007763BB">
              <w:rPr>
                <w:b/>
                <w:sz w:val="24"/>
                <w:szCs w:val="24"/>
              </w:rPr>
              <w:t>9.2.1</w:t>
            </w:r>
          </w:p>
        </w:tc>
        <w:tc>
          <w:tcPr>
            <w:tcW w:w="1148" w:type="pct"/>
          </w:tcPr>
          <w:p w14:paraId="05FE26B9" w14:textId="77777777" w:rsidR="00266AB5" w:rsidRPr="007763BB" w:rsidRDefault="00266AB5" w:rsidP="005A7C67">
            <w:pPr>
              <w:spacing w:before="100" w:beforeAutospacing="1" w:after="100" w:afterAutospacing="1"/>
              <w:rPr>
                <w:sz w:val="24"/>
                <w:szCs w:val="24"/>
              </w:rPr>
            </w:pPr>
            <w:r w:rsidRPr="007763BB">
              <w:rPr>
                <w:sz w:val="24"/>
                <w:szCs w:val="24"/>
              </w:rPr>
              <w:t>Санаторная деятельность</w:t>
            </w:r>
          </w:p>
        </w:tc>
        <w:tc>
          <w:tcPr>
            <w:tcW w:w="1619" w:type="pct"/>
          </w:tcPr>
          <w:p w14:paraId="0220294E" w14:textId="77777777" w:rsidR="00266AB5" w:rsidRPr="007763BB" w:rsidRDefault="00266AB5" w:rsidP="005A7C67">
            <w:pPr>
              <w:spacing w:before="100" w:beforeAutospacing="1" w:after="100" w:afterAutospacing="1"/>
              <w:rPr>
                <w:sz w:val="24"/>
                <w:szCs w:val="24"/>
              </w:rPr>
            </w:pPr>
            <w:r w:rsidRPr="007763BB">
              <w:rPr>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26DD3B40" w14:textId="77777777" w:rsidR="00266AB5" w:rsidRPr="007763BB" w:rsidRDefault="00266AB5" w:rsidP="005A7C67">
            <w:pPr>
              <w:spacing w:before="100" w:beforeAutospacing="1" w:after="100" w:afterAutospacing="1"/>
              <w:rPr>
                <w:sz w:val="24"/>
                <w:szCs w:val="24"/>
              </w:rPr>
            </w:pPr>
            <w:r w:rsidRPr="007763BB">
              <w:rPr>
                <w:sz w:val="24"/>
                <w:szCs w:val="24"/>
              </w:rPr>
              <w:t>обустройство лечебно-оздоровительных местностей (пляжи, бюветы, места добычи целебной грязи);</w:t>
            </w:r>
          </w:p>
          <w:p w14:paraId="1036DCA6" w14:textId="77777777" w:rsidR="00266AB5" w:rsidRPr="007763BB" w:rsidRDefault="00266AB5" w:rsidP="005A7C67">
            <w:pPr>
              <w:spacing w:before="100" w:beforeAutospacing="1" w:after="100" w:afterAutospacing="1"/>
              <w:rPr>
                <w:sz w:val="24"/>
                <w:szCs w:val="24"/>
              </w:rPr>
            </w:pPr>
            <w:r w:rsidRPr="007763BB">
              <w:rPr>
                <w:sz w:val="24"/>
                <w:szCs w:val="24"/>
              </w:rPr>
              <w:t>размещение лечебно-оздоровительных лагерей</w:t>
            </w:r>
          </w:p>
        </w:tc>
        <w:tc>
          <w:tcPr>
            <w:tcW w:w="1809" w:type="pct"/>
          </w:tcPr>
          <w:p w14:paraId="23BB80FB" w14:textId="77777777" w:rsidR="00266AB5" w:rsidRPr="007763BB" w:rsidRDefault="00266AB5" w:rsidP="00266AB5">
            <w:pPr>
              <w:keepLines/>
              <w:suppressAutoHyphens/>
              <w:overflowPunct w:val="0"/>
              <w:autoSpaceDE w:val="0"/>
              <w:ind w:firstLine="223"/>
              <w:textAlignment w:val="baseline"/>
              <w:rPr>
                <w:sz w:val="24"/>
                <w:szCs w:val="24"/>
              </w:rPr>
            </w:pPr>
            <w:r w:rsidRPr="007763BB">
              <w:rPr>
                <w:sz w:val="24"/>
                <w:szCs w:val="24"/>
              </w:rPr>
              <w:t xml:space="preserve">- минимальная/максимальная площадь земельного участка   – </w:t>
            </w:r>
            <w:r w:rsidRPr="007763BB">
              <w:rPr>
                <w:b/>
                <w:sz w:val="24"/>
                <w:szCs w:val="24"/>
              </w:rPr>
              <w:t>500 /20000</w:t>
            </w:r>
            <w:r w:rsidRPr="007763BB">
              <w:rPr>
                <w:sz w:val="24"/>
                <w:szCs w:val="24"/>
              </w:rPr>
              <w:t xml:space="preserve"> кв. м;</w:t>
            </w:r>
          </w:p>
          <w:p w14:paraId="6B4FEB42" w14:textId="77777777" w:rsidR="00266AB5" w:rsidRPr="007763BB" w:rsidRDefault="00266AB5" w:rsidP="00266AB5">
            <w:pPr>
              <w:ind w:firstLine="223"/>
              <w:rPr>
                <w:b/>
                <w:bCs/>
                <w:sz w:val="24"/>
                <w:szCs w:val="24"/>
              </w:rPr>
            </w:pPr>
            <w:r w:rsidRPr="007763BB">
              <w:rPr>
                <w:sz w:val="24"/>
                <w:szCs w:val="24"/>
              </w:rPr>
              <w:t xml:space="preserve">- минимальные отступы от границ смежных  земельных участков – </w:t>
            </w:r>
            <w:r w:rsidRPr="007763BB">
              <w:rPr>
                <w:b/>
                <w:sz w:val="24"/>
                <w:szCs w:val="24"/>
              </w:rPr>
              <w:t>3 м.,</w:t>
            </w:r>
            <w:r w:rsidRPr="007763BB">
              <w:rPr>
                <w:sz w:val="24"/>
                <w:szCs w:val="24"/>
              </w:rPr>
              <w:t xml:space="preserve"> от фронтальной границы участка </w:t>
            </w:r>
            <w:r w:rsidRPr="007763BB">
              <w:rPr>
                <w:bCs/>
                <w:sz w:val="24"/>
                <w:szCs w:val="24"/>
              </w:rPr>
              <w:t xml:space="preserve">– </w:t>
            </w:r>
            <w:r w:rsidRPr="007763BB">
              <w:rPr>
                <w:b/>
                <w:bCs/>
                <w:sz w:val="24"/>
                <w:szCs w:val="24"/>
              </w:rPr>
              <w:t xml:space="preserve">5 м.; </w:t>
            </w:r>
          </w:p>
          <w:p w14:paraId="74012727" w14:textId="77777777" w:rsidR="00266AB5" w:rsidRPr="007763BB" w:rsidRDefault="00266AB5" w:rsidP="00266AB5">
            <w:pPr>
              <w:ind w:firstLine="223"/>
              <w:rPr>
                <w:b/>
                <w:bCs/>
                <w:sz w:val="24"/>
                <w:szCs w:val="24"/>
              </w:rPr>
            </w:pPr>
            <w:r w:rsidRPr="007763BB">
              <w:rPr>
                <w:rFonts w:eastAsia="Calibri"/>
                <w:sz w:val="24"/>
                <w:szCs w:val="24"/>
              </w:rPr>
              <w:t xml:space="preserve">- расстояние от зданий пожарных депо </w:t>
            </w:r>
            <w:r w:rsidRPr="007763BB">
              <w:rPr>
                <w:sz w:val="24"/>
                <w:szCs w:val="24"/>
              </w:rPr>
              <w:t>до фронтальной границы участка</w:t>
            </w:r>
            <w:r w:rsidRPr="007763BB">
              <w:rPr>
                <w:rFonts w:eastAsia="Calibri"/>
                <w:sz w:val="24"/>
                <w:szCs w:val="24"/>
              </w:rPr>
              <w:t xml:space="preserve"> - </w:t>
            </w:r>
            <w:r w:rsidRPr="007763BB">
              <w:rPr>
                <w:sz w:val="24"/>
                <w:szCs w:val="24"/>
              </w:rPr>
              <w:t>10 м (для депо 1 типа -15 м);</w:t>
            </w:r>
          </w:p>
          <w:p w14:paraId="6B47FDD3" w14:textId="77777777" w:rsidR="00266AB5" w:rsidRPr="007763BB" w:rsidRDefault="00266AB5" w:rsidP="00266AB5">
            <w:pPr>
              <w:ind w:firstLine="223"/>
              <w:rPr>
                <w:sz w:val="24"/>
                <w:szCs w:val="24"/>
              </w:rPr>
            </w:pPr>
            <w:r w:rsidRPr="007763BB">
              <w:rPr>
                <w:sz w:val="24"/>
                <w:szCs w:val="24"/>
              </w:rPr>
              <w:t xml:space="preserve">- максимальное количество этажей зданий – </w:t>
            </w:r>
            <w:r w:rsidRPr="007763BB">
              <w:rPr>
                <w:b/>
                <w:sz w:val="24"/>
                <w:szCs w:val="24"/>
              </w:rPr>
              <w:t>3 этажа;</w:t>
            </w:r>
            <w:r w:rsidRPr="007763BB">
              <w:rPr>
                <w:sz w:val="24"/>
                <w:szCs w:val="24"/>
              </w:rPr>
              <w:t xml:space="preserve"> </w:t>
            </w:r>
          </w:p>
          <w:p w14:paraId="43E16ED4" w14:textId="77777777" w:rsidR="00266AB5" w:rsidRPr="007763BB" w:rsidRDefault="00266AB5" w:rsidP="00266AB5">
            <w:pPr>
              <w:ind w:firstLine="223"/>
              <w:rPr>
                <w:sz w:val="24"/>
                <w:szCs w:val="24"/>
              </w:rPr>
            </w:pPr>
            <w:r w:rsidRPr="007763BB">
              <w:rPr>
                <w:b/>
                <w:sz w:val="24"/>
                <w:szCs w:val="24"/>
              </w:rPr>
              <w:t xml:space="preserve">- </w:t>
            </w:r>
            <w:r w:rsidRPr="007763BB">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763BB">
              <w:rPr>
                <w:b/>
                <w:sz w:val="24"/>
                <w:szCs w:val="24"/>
              </w:rPr>
              <w:t>15 м;</w:t>
            </w:r>
            <w:r w:rsidRPr="007763BB">
              <w:rPr>
                <w:sz w:val="24"/>
                <w:szCs w:val="24"/>
              </w:rPr>
              <w:t xml:space="preserve"> </w:t>
            </w:r>
          </w:p>
          <w:p w14:paraId="3A659980" w14:textId="77777777" w:rsidR="00266AB5" w:rsidRPr="007763BB" w:rsidRDefault="00266AB5" w:rsidP="00266AB5">
            <w:pPr>
              <w:autoSpaceDE w:val="0"/>
              <w:autoSpaceDN w:val="0"/>
              <w:adjustRightInd w:val="0"/>
              <w:ind w:firstLine="317"/>
              <w:rPr>
                <w:b/>
                <w:sz w:val="24"/>
                <w:szCs w:val="24"/>
              </w:rPr>
            </w:pPr>
            <w:r w:rsidRPr="007763BB">
              <w:rPr>
                <w:sz w:val="24"/>
                <w:szCs w:val="24"/>
              </w:rPr>
              <w:t xml:space="preserve">- максимальный процент застройки в границах земельного участка – </w:t>
            </w:r>
            <w:r w:rsidRPr="007763BB">
              <w:rPr>
                <w:b/>
                <w:sz w:val="24"/>
                <w:szCs w:val="24"/>
              </w:rPr>
              <w:t>50%;</w:t>
            </w:r>
          </w:p>
          <w:p w14:paraId="66BE9F36" w14:textId="77777777" w:rsidR="00266AB5" w:rsidRPr="007763BB" w:rsidRDefault="00266AB5" w:rsidP="00266AB5">
            <w:pPr>
              <w:keepLines/>
              <w:suppressAutoHyphens/>
              <w:overflowPunct w:val="0"/>
              <w:autoSpaceDE w:val="0"/>
              <w:ind w:firstLine="223"/>
              <w:textAlignment w:val="baseline"/>
              <w:rPr>
                <w:sz w:val="24"/>
                <w:szCs w:val="24"/>
              </w:rPr>
            </w:pPr>
            <w:r w:rsidRPr="007763BB">
              <w:rPr>
                <w:sz w:val="24"/>
                <w:szCs w:val="24"/>
              </w:rPr>
              <w:t xml:space="preserve">- минимальный процент озеленения </w:t>
            </w:r>
            <w:r w:rsidRPr="007763BB">
              <w:rPr>
                <w:b/>
                <w:sz w:val="24"/>
                <w:szCs w:val="24"/>
              </w:rPr>
              <w:t>30%</w:t>
            </w:r>
            <w:r w:rsidRPr="007763BB">
              <w:rPr>
                <w:sz w:val="24"/>
                <w:szCs w:val="24"/>
              </w:rPr>
              <w:t xml:space="preserve"> от площади земельного участка.</w:t>
            </w:r>
          </w:p>
        </w:tc>
      </w:tr>
      <w:tr w:rsidR="00541575" w:rsidRPr="007763BB" w14:paraId="7DFE9115" w14:textId="77777777" w:rsidTr="00CC05B8">
        <w:trPr>
          <w:trHeight w:val="552"/>
        </w:trPr>
        <w:tc>
          <w:tcPr>
            <w:tcW w:w="424" w:type="pct"/>
          </w:tcPr>
          <w:p w14:paraId="1770A874" w14:textId="77777777" w:rsidR="00541575" w:rsidRPr="00762341" w:rsidRDefault="00541575" w:rsidP="00490308">
            <w:pPr>
              <w:keepLines/>
              <w:widowControl w:val="0"/>
              <w:jc w:val="center"/>
              <w:rPr>
                <w:b/>
                <w:color w:val="000000" w:themeColor="text1"/>
                <w:sz w:val="24"/>
                <w:szCs w:val="24"/>
              </w:rPr>
            </w:pPr>
            <w:r w:rsidRPr="00762341">
              <w:rPr>
                <w:b/>
                <w:color w:val="000000" w:themeColor="text1"/>
                <w:sz w:val="24"/>
                <w:szCs w:val="24"/>
              </w:rPr>
              <w:t>9.3</w:t>
            </w:r>
          </w:p>
        </w:tc>
        <w:tc>
          <w:tcPr>
            <w:tcW w:w="1148" w:type="pct"/>
          </w:tcPr>
          <w:p w14:paraId="57FB1B5E" w14:textId="77777777" w:rsidR="00541575" w:rsidRPr="00762341" w:rsidRDefault="00541575" w:rsidP="00490308">
            <w:pPr>
              <w:spacing w:before="100" w:beforeAutospacing="1" w:after="100" w:afterAutospacing="1"/>
              <w:rPr>
                <w:color w:val="000000" w:themeColor="text1"/>
                <w:sz w:val="24"/>
                <w:szCs w:val="24"/>
              </w:rPr>
            </w:pPr>
            <w:r w:rsidRPr="00762341">
              <w:rPr>
                <w:color w:val="000000" w:themeColor="text1"/>
                <w:sz w:val="24"/>
                <w:szCs w:val="24"/>
              </w:rPr>
              <w:t>Историко-культурная деятельность</w:t>
            </w:r>
          </w:p>
        </w:tc>
        <w:tc>
          <w:tcPr>
            <w:tcW w:w="1619" w:type="pct"/>
          </w:tcPr>
          <w:p w14:paraId="5755CBF3" w14:textId="77777777" w:rsidR="00541575" w:rsidRPr="00762341" w:rsidRDefault="00541575" w:rsidP="00490308">
            <w:pPr>
              <w:spacing w:before="100" w:beforeAutospacing="1" w:after="100" w:afterAutospacing="1"/>
              <w:rPr>
                <w:color w:val="000000" w:themeColor="text1"/>
                <w:sz w:val="24"/>
                <w:szCs w:val="24"/>
              </w:rPr>
            </w:pPr>
            <w:r w:rsidRPr="00762341">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09" w:type="pct"/>
          </w:tcPr>
          <w:p w14:paraId="117E0B36" w14:textId="77777777" w:rsidR="00541575" w:rsidRPr="00762341" w:rsidRDefault="00541575" w:rsidP="00490308">
            <w:pPr>
              <w:ind w:hanging="4"/>
              <w:rPr>
                <w:color w:val="000000" w:themeColor="text1"/>
                <w:sz w:val="24"/>
                <w:szCs w:val="24"/>
              </w:rPr>
            </w:pPr>
            <w:r w:rsidRPr="00762341">
              <w:rPr>
                <w:color w:val="000000" w:themeColor="text1"/>
                <w:sz w:val="24"/>
                <w:szCs w:val="24"/>
              </w:rPr>
              <w:t>- минимальная/максимальная площадь земельного участка</w:t>
            </w:r>
          </w:p>
          <w:p w14:paraId="2B80D99B" w14:textId="77777777" w:rsidR="00541575" w:rsidRPr="00762341" w:rsidRDefault="00541575" w:rsidP="00490308">
            <w:pPr>
              <w:ind w:hanging="4"/>
              <w:rPr>
                <w:color w:val="000000" w:themeColor="text1"/>
                <w:sz w:val="24"/>
                <w:szCs w:val="24"/>
              </w:rPr>
            </w:pPr>
            <w:r w:rsidRPr="00762341">
              <w:rPr>
                <w:color w:val="000000" w:themeColor="text1"/>
                <w:sz w:val="24"/>
                <w:szCs w:val="24"/>
              </w:rPr>
              <w:t xml:space="preserve">–  </w:t>
            </w:r>
            <w:r w:rsidRPr="00762341">
              <w:rPr>
                <w:b/>
                <w:color w:val="000000" w:themeColor="text1"/>
                <w:sz w:val="24"/>
                <w:szCs w:val="24"/>
              </w:rPr>
              <w:t>50/50000</w:t>
            </w:r>
            <w:r w:rsidRPr="00762341">
              <w:rPr>
                <w:color w:val="000000" w:themeColor="text1"/>
                <w:sz w:val="24"/>
                <w:szCs w:val="24"/>
              </w:rPr>
              <w:t xml:space="preserve"> кв. м;</w:t>
            </w:r>
          </w:p>
          <w:p w14:paraId="0928D1A0" w14:textId="77777777" w:rsidR="00541575" w:rsidRPr="00762341" w:rsidRDefault="00541575" w:rsidP="00490308">
            <w:pPr>
              <w:ind w:firstLine="223"/>
              <w:rPr>
                <w:color w:val="000000" w:themeColor="text1"/>
                <w:sz w:val="24"/>
                <w:szCs w:val="24"/>
              </w:rPr>
            </w:pPr>
            <w:r w:rsidRPr="00762341">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D1517" w:rsidRPr="007763BB" w14:paraId="58A4C509" w14:textId="77777777" w:rsidTr="00CC05B8">
        <w:trPr>
          <w:trHeight w:val="552"/>
        </w:trPr>
        <w:tc>
          <w:tcPr>
            <w:tcW w:w="424" w:type="pct"/>
          </w:tcPr>
          <w:p w14:paraId="2A10C80B" w14:textId="77777777" w:rsidR="00BD1517" w:rsidRPr="007763BB" w:rsidRDefault="00BD1517" w:rsidP="005A7C67">
            <w:pPr>
              <w:keepLines/>
              <w:widowControl w:val="0"/>
              <w:jc w:val="center"/>
              <w:rPr>
                <w:b/>
                <w:sz w:val="24"/>
                <w:szCs w:val="24"/>
              </w:rPr>
            </w:pPr>
            <w:r w:rsidRPr="007763BB">
              <w:rPr>
                <w:b/>
                <w:sz w:val="24"/>
                <w:szCs w:val="24"/>
              </w:rPr>
              <w:t>12.0.1</w:t>
            </w:r>
          </w:p>
        </w:tc>
        <w:tc>
          <w:tcPr>
            <w:tcW w:w="1148" w:type="pct"/>
          </w:tcPr>
          <w:p w14:paraId="60D719BF" w14:textId="77777777" w:rsidR="00BD1517" w:rsidRPr="007763BB" w:rsidRDefault="00BD1517" w:rsidP="005A7C67">
            <w:pPr>
              <w:rPr>
                <w:sz w:val="24"/>
                <w:szCs w:val="24"/>
              </w:rPr>
            </w:pPr>
            <w:r w:rsidRPr="007763BB">
              <w:rPr>
                <w:sz w:val="24"/>
                <w:szCs w:val="24"/>
              </w:rPr>
              <w:t>Улично-дорожная сеть</w:t>
            </w:r>
          </w:p>
        </w:tc>
        <w:tc>
          <w:tcPr>
            <w:tcW w:w="1619" w:type="pct"/>
          </w:tcPr>
          <w:p w14:paraId="3703A6BA" w14:textId="77777777" w:rsidR="00BD1517" w:rsidRPr="007763BB" w:rsidRDefault="00BD1517" w:rsidP="005A7C67">
            <w:pPr>
              <w:rPr>
                <w:sz w:val="24"/>
                <w:szCs w:val="24"/>
              </w:rPr>
            </w:pPr>
            <w:r w:rsidRPr="007763BB">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2200E74" w14:textId="77777777" w:rsidR="00BD1517" w:rsidRPr="007763BB" w:rsidRDefault="00BD1517" w:rsidP="005A7C67">
            <w:pPr>
              <w:rPr>
                <w:sz w:val="24"/>
                <w:szCs w:val="24"/>
              </w:rPr>
            </w:pPr>
            <w:r w:rsidRPr="007763B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7763BB">
                <w:rPr>
                  <w:sz w:val="24"/>
                  <w:szCs w:val="24"/>
                </w:rPr>
                <w:t>кодами 2.7.1</w:t>
              </w:r>
            </w:hyperlink>
            <w:r w:rsidRPr="007763BB">
              <w:rPr>
                <w:sz w:val="24"/>
                <w:szCs w:val="24"/>
              </w:rPr>
              <w:t xml:space="preserve">, </w:t>
            </w:r>
            <w:hyperlink w:anchor="sub_1049" w:history="1">
              <w:r w:rsidRPr="007763BB">
                <w:rPr>
                  <w:sz w:val="24"/>
                  <w:szCs w:val="24"/>
                </w:rPr>
                <w:t>4.9</w:t>
              </w:r>
            </w:hyperlink>
            <w:r w:rsidRPr="007763BB">
              <w:rPr>
                <w:sz w:val="24"/>
                <w:szCs w:val="24"/>
              </w:rPr>
              <w:t xml:space="preserve">, </w:t>
            </w:r>
            <w:hyperlink w:anchor="sub_1723" w:history="1">
              <w:r w:rsidRPr="007763BB">
                <w:rPr>
                  <w:sz w:val="24"/>
                  <w:szCs w:val="24"/>
                </w:rPr>
                <w:t>7.2.3</w:t>
              </w:r>
            </w:hyperlink>
            <w:r w:rsidRPr="007763BB">
              <w:rPr>
                <w:sz w:val="24"/>
                <w:szCs w:val="24"/>
              </w:rPr>
              <w:t>, а также некапитальных сооружений, предназначенных для охраны транспортных средств</w:t>
            </w:r>
          </w:p>
        </w:tc>
        <w:tc>
          <w:tcPr>
            <w:tcW w:w="1809" w:type="pct"/>
          </w:tcPr>
          <w:p w14:paraId="42D74CA9" w14:textId="77777777" w:rsidR="00BD1517" w:rsidRPr="007763BB" w:rsidRDefault="00BD1517" w:rsidP="005A7C67">
            <w:pPr>
              <w:ind w:firstLine="317"/>
              <w:rPr>
                <w:sz w:val="24"/>
                <w:szCs w:val="24"/>
                <w:u w:val="single"/>
              </w:rPr>
            </w:pPr>
            <w:r w:rsidRPr="007763BB">
              <w:rPr>
                <w:sz w:val="24"/>
                <w:szCs w:val="24"/>
              </w:rPr>
              <w:t>Не установлены в соответствии с ч.4, ст.36 Градостроительного кодекса Российской Федерации.</w:t>
            </w:r>
          </w:p>
        </w:tc>
      </w:tr>
      <w:tr w:rsidR="00BD1517" w:rsidRPr="007763BB" w14:paraId="48205FA2" w14:textId="77777777" w:rsidTr="00CC05B8">
        <w:trPr>
          <w:trHeight w:val="552"/>
        </w:trPr>
        <w:tc>
          <w:tcPr>
            <w:tcW w:w="424" w:type="pct"/>
          </w:tcPr>
          <w:p w14:paraId="4427DBB6" w14:textId="77777777" w:rsidR="00BD1517" w:rsidRPr="007763BB" w:rsidRDefault="00BD1517" w:rsidP="005A7C67">
            <w:pPr>
              <w:contextualSpacing/>
              <w:jc w:val="center"/>
              <w:rPr>
                <w:b/>
                <w:sz w:val="24"/>
                <w:szCs w:val="24"/>
                <w:lang w:eastAsia="en-US" w:bidi="en-US"/>
              </w:rPr>
            </w:pPr>
            <w:r w:rsidRPr="007763BB">
              <w:rPr>
                <w:b/>
                <w:sz w:val="24"/>
                <w:szCs w:val="24"/>
                <w:lang w:eastAsia="en-US" w:bidi="en-US"/>
              </w:rPr>
              <w:t>12.0.2</w:t>
            </w:r>
          </w:p>
        </w:tc>
        <w:tc>
          <w:tcPr>
            <w:tcW w:w="1148" w:type="pct"/>
          </w:tcPr>
          <w:p w14:paraId="4824AF1B" w14:textId="77777777" w:rsidR="00BD1517" w:rsidRPr="007763BB" w:rsidRDefault="00BD1517" w:rsidP="005A7C67">
            <w:pPr>
              <w:rPr>
                <w:sz w:val="24"/>
                <w:szCs w:val="24"/>
              </w:rPr>
            </w:pPr>
            <w:r w:rsidRPr="007763BB">
              <w:rPr>
                <w:sz w:val="24"/>
                <w:szCs w:val="24"/>
              </w:rPr>
              <w:t>Благоустройство территории</w:t>
            </w:r>
          </w:p>
        </w:tc>
        <w:tc>
          <w:tcPr>
            <w:tcW w:w="1619" w:type="pct"/>
          </w:tcPr>
          <w:p w14:paraId="425E7E6B" w14:textId="77777777" w:rsidR="00BD1517" w:rsidRPr="007763BB" w:rsidRDefault="00BD1517" w:rsidP="005A7C67">
            <w:pPr>
              <w:rPr>
                <w:sz w:val="24"/>
                <w:szCs w:val="24"/>
              </w:rPr>
            </w:pPr>
            <w:r w:rsidRPr="007763BB">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09" w:type="pct"/>
          </w:tcPr>
          <w:p w14:paraId="3E24A005" w14:textId="77777777" w:rsidR="00BD1517" w:rsidRPr="007763BB" w:rsidRDefault="00BD1517" w:rsidP="005A7C67">
            <w:pPr>
              <w:ind w:firstLine="317"/>
              <w:rPr>
                <w:sz w:val="24"/>
                <w:szCs w:val="24"/>
              </w:rPr>
            </w:pPr>
            <w:r w:rsidRPr="007763BB">
              <w:rPr>
                <w:sz w:val="24"/>
                <w:szCs w:val="24"/>
              </w:rPr>
              <w:t>Предельные параметры разрешенного строительства не нормируются.</w:t>
            </w:r>
          </w:p>
          <w:p w14:paraId="1E1BAECB" w14:textId="77777777" w:rsidR="00BD1517" w:rsidRPr="007763BB" w:rsidRDefault="00BD1517" w:rsidP="005A7C67">
            <w:pPr>
              <w:rPr>
                <w:sz w:val="24"/>
                <w:szCs w:val="24"/>
              </w:rPr>
            </w:pPr>
            <w:r w:rsidRPr="007763BB">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p w14:paraId="270D6675" w14:textId="77777777" w:rsidR="00BD1517" w:rsidRPr="007763BB" w:rsidRDefault="00BD1517" w:rsidP="005A7C67">
            <w:pPr>
              <w:ind w:firstLine="317"/>
              <w:rPr>
                <w:b/>
                <w:sz w:val="24"/>
                <w:szCs w:val="24"/>
                <w:u w:val="single"/>
              </w:rPr>
            </w:pPr>
          </w:p>
        </w:tc>
      </w:tr>
    </w:tbl>
    <w:p w14:paraId="1D01AE7C" w14:textId="77777777" w:rsidR="00556868" w:rsidRPr="007763BB" w:rsidRDefault="00556868" w:rsidP="00556868">
      <w:pPr>
        <w:tabs>
          <w:tab w:val="left" w:pos="2520"/>
        </w:tabs>
        <w:rPr>
          <w:b/>
          <w:sz w:val="24"/>
          <w:szCs w:val="24"/>
        </w:rPr>
      </w:pPr>
    </w:p>
    <w:p w14:paraId="648F7C59" w14:textId="77777777" w:rsidR="00556868" w:rsidRPr="007763BB" w:rsidRDefault="00556868" w:rsidP="0084378C">
      <w:pPr>
        <w:numPr>
          <w:ilvl w:val="0"/>
          <w:numId w:val="28"/>
        </w:numPr>
        <w:rPr>
          <w:b/>
          <w:sz w:val="24"/>
          <w:szCs w:val="24"/>
        </w:rPr>
      </w:pPr>
      <w:r w:rsidRPr="007763BB">
        <w:rPr>
          <w:b/>
          <w:sz w:val="24"/>
          <w:szCs w:val="24"/>
        </w:rPr>
        <w:t>УСЛОВНО РАЗРЕШЕННЫЕ ВИДЫ И ПАРАМЕТРЫ ИСПОЛЬЗОВАНИЯ ЗЕМЕЛЬНЫХ УЧАСТКОВ И ОБЪЕКТОВ КАПИТАЛЬНОГО СТРОИТЕЛЬСТВА</w:t>
      </w:r>
    </w:p>
    <w:p w14:paraId="6FA25019" w14:textId="77777777" w:rsidR="00556868" w:rsidRPr="007763BB" w:rsidRDefault="00556868" w:rsidP="00556868">
      <w:pPr>
        <w:ind w:left="720"/>
        <w:rPr>
          <w:b/>
          <w:sz w:val="24"/>
          <w:szCs w:val="24"/>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3508"/>
        <w:gridCol w:w="4949"/>
        <w:gridCol w:w="5537"/>
      </w:tblGrid>
      <w:tr w:rsidR="00CC05B8" w:rsidRPr="007763BB" w14:paraId="49564C9E" w14:textId="77777777" w:rsidTr="00762341">
        <w:trPr>
          <w:trHeight w:val="552"/>
          <w:tblHeader/>
        </w:trPr>
        <w:tc>
          <w:tcPr>
            <w:tcW w:w="435" w:type="pct"/>
          </w:tcPr>
          <w:p w14:paraId="40E7D341" w14:textId="77777777" w:rsidR="00CC05B8" w:rsidRPr="007763BB" w:rsidRDefault="00CC05B8" w:rsidP="003A0422">
            <w:pPr>
              <w:tabs>
                <w:tab w:val="left" w:pos="2520"/>
              </w:tabs>
              <w:ind w:firstLine="34"/>
              <w:jc w:val="center"/>
              <w:rPr>
                <w:b/>
                <w:sz w:val="24"/>
                <w:szCs w:val="24"/>
              </w:rPr>
            </w:pPr>
            <w:r w:rsidRPr="007763BB">
              <w:rPr>
                <w:b/>
                <w:sz w:val="24"/>
                <w:szCs w:val="24"/>
              </w:rPr>
              <w:t xml:space="preserve">Код вида </w:t>
            </w:r>
          </w:p>
          <w:p w14:paraId="18A04E57" w14:textId="77777777" w:rsidR="00CC05B8" w:rsidRPr="007763BB" w:rsidRDefault="00CC05B8" w:rsidP="003A0422">
            <w:pPr>
              <w:tabs>
                <w:tab w:val="left" w:pos="2520"/>
              </w:tabs>
              <w:ind w:firstLine="34"/>
              <w:jc w:val="center"/>
              <w:rPr>
                <w:b/>
                <w:sz w:val="24"/>
                <w:szCs w:val="24"/>
              </w:rPr>
            </w:pPr>
            <w:r w:rsidRPr="007763BB">
              <w:rPr>
                <w:b/>
                <w:sz w:val="24"/>
                <w:szCs w:val="24"/>
              </w:rPr>
              <w:t>разрешен-ного использо-</w:t>
            </w:r>
          </w:p>
          <w:p w14:paraId="58EA1E65" w14:textId="77777777" w:rsidR="00CC05B8" w:rsidRPr="007763BB" w:rsidRDefault="00CC05B8" w:rsidP="003A0422">
            <w:pPr>
              <w:tabs>
                <w:tab w:val="left" w:pos="2520"/>
              </w:tabs>
              <w:ind w:firstLine="34"/>
              <w:jc w:val="center"/>
              <w:rPr>
                <w:b/>
                <w:sz w:val="24"/>
                <w:szCs w:val="24"/>
              </w:rPr>
            </w:pPr>
            <w:r w:rsidRPr="007763BB">
              <w:rPr>
                <w:b/>
                <w:sz w:val="24"/>
                <w:szCs w:val="24"/>
              </w:rPr>
              <w:t>вания</w:t>
            </w:r>
          </w:p>
        </w:tc>
        <w:tc>
          <w:tcPr>
            <w:tcW w:w="1144" w:type="pct"/>
            <w:vAlign w:val="center"/>
          </w:tcPr>
          <w:p w14:paraId="289CEAC6" w14:textId="77777777" w:rsidR="00CC05B8" w:rsidRPr="007763BB" w:rsidRDefault="00CC05B8" w:rsidP="006556BF">
            <w:pPr>
              <w:tabs>
                <w:tab w:val="left" w:pos="2520"/>
              </w:tabs>
              <w:jc w:val="center"/>
              <w:rPr>
                <w:b/>
                <w:sz w:val="24"/>
                <w:szCs w:val="24"/>
              </w:rPr>
            </w:pPr>
            <w:r w:rsidRPr="007763BB">
              <w:rPr>
                <w:b/>
                <w:sz w:val="24"/>
                <w:szCs w:val="24"/>
              </w:rPr>
              <w:t>НАИМЕНОВАНИЕ ВИДА РАЗРЕШЕННОГО ИСПОЛЬЗОВАНИЯ ЗЕМЕЛЬНОГО УЧАСТКА</w:t>
            </w:r>
          </w:p>
        </w:tc>
        <w:tc>
          <w:tcPr>
            <w:tcW w:w="1614" w:type="pct"/>
            <w:vAlign w:val="center"/>
          </w:tcPr>
          <w:p w14:paraId="26E77EDB" w14:textId="77777777" w:rsidR="00CC05B8" w:rsidRPr="007763BB" w:rsidRDefault="00CC05B8" w:rsidP="006556BF">
            <w:pPr>
              <w:tabs>
                <w:tab w:val="left" w:pos="2520"/>
              </w:tabs>
              <w:jc w:val="center"/>
              <w:rPr>
                <w:b/>
                <w:strike/>
                <w:sz w:val="24"/>
                <w:szCs w:val="24"/>
              </w:rPr>
            </w:pPr>
            <w:r w:rsidRPr="007763BB">
              <w:rPr>
                <w:b/>
                <w:sz w:val="24"/>
                <w:szCs w:val="24"/>
              </w:rPr>
              <w:t>ОПИСАНИЕ ВИДА РАЗРЕШЕННОГО ИСПОЛЬЗОВАНИЯ ЗЕМЕЛЬНОГО УЧАСТКА</w:t>
            </w:r>
          </w:p>
        </w:tc>
        <w:tc>
          <w:tcPr>
            <w:tcW w:w="1806" w:type="pct"/>
            <w:vAlign w:val="center"/>
          </w:tcPr>
          <w:p w14:paraId="19FA51A1" w14:textId="77777777" w:rsidR="00CC05B8" w:rsidRPr="007763BB" w:rsidRDefault="00CC05B8" w:rsidP="00371D3E">
            <w:pPr>
              <w:tabs>
                <w:tab w:val="left" w:pos="2520"/>
              </w:tabs>
              <w:jc w:val="center"/>
              <w:rPr>
                <w:b/>
                <w:sz w:val="24"/>
                <w:szCs w:val="24"/>
              </w:rPr>
            </w:pPr>
            <w:r w:rsidRPr="007763BB">
              <w:rPr>
                <w:b/>
                <w:sz w:val="24"/>
                <w:szCs w:val="24"/>
              </w:rPr>
              <w:t>ПРЕДЕЛЬНЫЕ РАЗМЕРЫ ЗЕМЕЛЬНЫХ</w:t>
            </w:r>
          </w:p>
          <w:p w14:paraId="331A5E90" w14:textId="77777777" w:rsidR="00CC05B8" w:rsidRPr="007763BB" w:rsidRDefault="00CC05B8" w:rsidP="00371D3E">
            <w:pPr>
              <w:tabs>
                <w:tab w:val="left" w:pos="2520"/>
              </w:tabs>
              <w:jc w:val="center"/>
              <w:rPr>
                <w:b/>
                <w:sz w:val="24"/>
                <w:szCs w:val="24"/>
              </w:rPr>
            </w:pPr>
            <w:r w:rsidRPr="007763BB">
              <w:rPr>
                <w:b/>
                <w:sz w:val="24"/>
                <w:szCs w:val="24"/>
              </w:rPr>
              <w:t>УЧАСТКОВ И ПРЕДЕЛЬНЫЕ ПАРАМЕТРЫ</w:t>
            </w:r>
          </w:p>
          <w:p w14:paraId="15AA8252" w14:textId="77777777" w:rsidR="00CC05B8" w:rsidRPr="007763BB" w:rsidRDefault="00CC05B8" w:rsidP="00371D3E">
            <w:pPr>
              <w:tabs>
                <w:tab w:val="left" w:pos="2520"/>
              </w:tabs>
              <w:jc w:val="center"/>
              <w:rPr>
                <w:b/>
                <w:sz w:val="24"/>
                <w:szCs w:val="24"/>
              </w:rPr>
            </w:pPr>
            <w:r w:rsidRPr="007763BB">
              <w:rPr>
                <w:b/>
                <w:sz w:val="24"/>
                <w:szCs w:val="24"/>
              </w:rPr>
              <w:t>РАЗРЕШЕННОГО СТРОИТЕЛЬСТВА</w:t>
            </w:r>
          </w:p>
        </w:tc>
      </w:tr>
    </w:tbl>
    <w:p w14:paraId="0EC63885" w14:textId="77777777" w:rsidR="00556868" w:rsidRPr="007763BB" w:rsidRDefault="00556868" w:rsidP="00556868">
      <w:pPr>
        <w:ind w:left="1080"/>
        <w:rPr>
          <w:b/>
          <w:sz w:val="24"/>
          <w:szCs w:val="24"/>
        </w:rPr>
      </w:pPr>
    </w:p>
    <w:p w14:paraId="6573081A" w14:textId="77777777" w:rsidR="00556868" w:rsidRPr="007763BB" w:rsidRDefault="00556868" w:rsidP="0084378C">
      <w:pPr>
        <w:numPr>
          <w:ilvl w:val="0"/>
          <w:numId w:val="28"/>
        </w:numPr>
        <w:rPr>
          <w:b/>
          <w:sz w:val="24"/>
          <w:szCs w:val="24"/>
        </w:rPr>
      </w:pPr>
      <w:r w:rsidRPr="007763BB">
        <w:rPr>
          <w:b/>
          <w:sz w:val="24"/>
          <w:szCs w:val="24"/>
        </w:rPr>
        <w:t>ВСПОМОГАТЕЛЬНЫЕ ВИДЫ И ПАРАМЕТРЫ РАЗРЕШЕННОГО ИСПОЛЬЗОВАНИЯ ОБЪЕКТОВ КАПИТАЛЬНОГО СТРОИТЕЛЬСТВА</w:t>
      </w:r>
    </w:p>
    <w:p w14:paraId="090AB9B8" w14:textId="77777777" w:rsidR="00556868" w:rsidRPr="007763BB" w:rsidRDefault="00556868" w:rsidP="00556868">
      <w:pPr>
        <w:ind w:left="1080"/>
        <w:rPr>
          <w:b/>
          <w:sz w:val="24"/>
          <w:szCs w:val="24"/>
        </w:rPr>
      </w:pPr>
    </w:p>
    <w:p w14:paraId="7B838D60" w14:textId="77777777" w:rsidR="00556868" w:rsidRPr="007763BB" w:rsidRDefault="00556868" w:rsidP="00556868">
      <w:pPr>
        <w:keepLines/>
        <w:widowControl w:val="0"/>
        <w:rPr>
          <w:sz w:val="24"/>
          <w:szCs w:val="24"/>
        </w:rPr>
      </w:pPr>
      <w:r w:rsidRPr="007763BB">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0206"/>
      </w:tblGrid>
      <w:tr w:rsidR="00E509EC" w:rsidRPr="007763BB" w14:paraId="4C3B2FED" w14:textId="77777777" w:rsidTr="00CC05B8">
        <w:trPr>
          <w:trHeight w:val="20"/>
          <w:tblHeader/>
        </w:trPr>
        <w:tc>
          <w:tcPr>
            <w:tcW w:w="4820" w:type="dxa"/>
            <w:vAlign w:val="center"/>
          </w:tcPr>
          <w:p w14:paraId="00D38B4C" w14:textId="77777777" w:rsidR="00E509EC" w:rsidRPr="007763BB" w:rsidRDefault="00E509EC" w:rsidP="00E86B57">
            <w:pPr>
              <w:jc w:val="center"/>
              <w:rPr>
                <w:b/>
                <w:sz w:val="24"/>
                <w:szCs w:val="24"/>
              </w:rPr>
            </w:pPr>
            <w:r w:rsidRPr="007763BB">
              <w:rPr>
                <w:b/>
                <w:sz w:val="24"/>
                <w:szCs w:val="24"/>
              </w:rPr>
              <w:t>ВИДЫ РАЗРЕШЕННОГО ИСПОЛЬЗОВАНИЯ</w:t>
            </w:r>
          </w:p>
        </w:tc>
        <w:tc>
          <w:tcPr>
            <w:tcW w:w="10206" w:type="dxa"/>
            <w:vAlign w:val="center"/>
          </w:tcPr>
          <w:p w14:paraId="4E9399FB" w14:textId="77777777" w:rsidR="00CC05B8" w:rsidRPr="007763BB" w:rsidRDefault="00E509EC" w:rsidP="00E86B57">
            <w:pPr>
              <w:jc w:val="center"/>
              <w:rPr>
                <w:b/>
                <w:sz w:val="24"/>
                <w:szCs w:val="24"/>
              </w:rPr>
            </w:pPr>
            <w:r w:rsidRPr="007763BB">
              <w:rPr>
                <w:b/>
                <w:sz w:val="24"/>
                <w:szCs w:val="24"/>
              </w:rPr>
              <w:t xml:space="preserve">ПРЕДЕЛЬНЫЕ ПАРАМЕТРЫ </w:t>
            </w:r>
          </w:p>
          <w:p w14:paraId="0F8714F2" w14:textId="77777777" w:rsidR="00E509EC" w:rsidRPr="007763BB" w:rsidRDefault="00E509EC" w:rsidP="00E86B57">
            <w:pPr>
              <w:jc w:val="center"/>
              <w:rPr>
                <w:b/>
                <w:sz w:val="24"/>
                <w:szCs w:val="24"/>
              </w:rPr>
            </w:pPr>
            <w:r w:rsidRPr="007763BB">
              <w:rPr>
                <w:b/>
                <w:sz w:val="24"/>
                <w:szCs w:val="24"/>
              </w:rPr>
              <w:t>РАЗРЕШЕННОГО СТРОИТЕЛЬСТВА</w:t>
            </w:r>
          </w:p>
        </w:tc>
      </w:tr>
      <w:tr w:rsidR="00E509EC" w:rsidRPr="007763BB" w14:paraId="2BFE60EA" w14:textId="77777777" w:rsidTr="00CC05B8">
        <w:trPr>
          <w:trHeight w:val="20"/>
        </w:trPr>
        <w:tc>
          <w:tcPr>
            <w:tcW w:w="4820" w:type="dxa"/>
          </w:tcPr>
          <w:p w14:paraId="15AA70CA" w14:textId="77777777" w:rsidR="00E509EC" w:rsidRPr="007763BB" w:rsidRDefault="00E509EC" w:rsidP="00E86B57">
            <w:pPr>
              <w:autoSpaceDE w:val="0"/>
              <w:autoSpaceDN w:val="0"/>
              <w:adjustRightInd w:val="0"/>
              <w:spacing w:before="120"/>
              <w:rPr>
                <w:rFonts w:eastAsia="SimSun"/>
                <w:sz w:val="24"/>
                <w:szCs w:val="24"/>
                <w:lang w:eastAsia="zh-CN"/>
              </w:rPr>
            </w:pPr>
            <w:r w:rsidRPr="007763BB">
              <w:rPr>
                <w:rFonts w:eastAsia="SimSun"/>
                <w:sz w:val="24"/>
                <w:szCs w:val="24"/>
                <w:lang w:eastAsia="zh-CN"/>
              </w:rPr>
              <w:t>Автостоянки для парковки автомобилей посетителей.</w:t>
            </w:r>
          </w:p>
        </w:tc>
        <w:tc>
          <w:tcPr>
            <w:tcW w:w="10206" w:type="dxa"/>
          </w:tcPr>
          <w:p w14:paraId="46B5B91E" w14:textId="77777777" w:rsidR="00E509EC" w:rsidRPr="007763BB" w:rsidRDefault="00E509EC" w:rsidP="00E86B57">
            <w:pPr>
              <w:rPr>
                <w:sz w:val="24"/>
                <w:szCs w:val="24"/>
              </w:rPr>
            </w:pPr>
            <w:r w:rsidRPr="007763BB">
              <w:rPr>
                <w:rFonts w:eastAsia="SimSun"/>
                <w:sz w:val="24"/>
                <w:szCs w:val="24"/>
                <w:lang w:eastAsia="zh-CN"/>
              </w:rPr>
              <w:t xml:space="preserve">Минимальная/максимальная площадь земельных участков – </w:t>
            </w:r>
            <w:r w:rsidRPr="007763BB">
              <w:rPr>
                <w:sz w:val="24"/>
                <w:szCs w:val="24"/>
              </w:rPr>
              <w:t>принимать в соответствии с основным видом разрешенного использования земельного участка.</w:t>
            </w:r>
          </w:p>
          <w:p w14:paraId="448B9588" w14:textId="77777777" w:rsidR="00E509EC" w:rsidRPr="007763BB" w:rsidRDefault="00E509EC" w:rsidP="00E86B57">
            <w:pPr>
              <w:autoSpaceDE w:val="0"/>
              <w:autoSpaceDN w:val="0"/>
              <w:adjustRightInd w:val="0"/>
              <w:ind w:firstLine="540"/>
              <w:rPr>
                <w:sz w:val="24"/>
                <w:szCs w:val="24"/>
              </w:rPr>
            </w:pPr>
            <w:r w:rsidRPr="007763BB">
              <w:rPr>
                <w:sz w:val="24"/>
                <w:szCs w:val="24"/>
              </w:rPr>
              <w:t>Размеры земельных участков автостоянок на одно место должны быть:</w:t>
            </w:r>
          </w:p>
          <w:p w14:paraId="39F44FE2" w14:textId="77777777" w:rsidR="00E509EC" w:rsidRPr="007763BB" w:rsidRDefault="00E509EC" w:rsidP="00E86B57">
            <w:pPr>
              <w:autoSpaceDE w:val="0"/>
              <w:autoSpaceDN w:val="0"/>
              <w:adjustRightInd w:val="0"/>
              <w:ind w:firstLine="540"/>
              <w:rPr>
                <w:sz w:val="24"/>
                <w:szCs w:val="24"/>
              </w:rPr>
            </w:pPr>
            <w:r w:rsidRPr="007763BB">
              <w:rPr>
                <w:sz w:val="24"/>
                <w:szCs w:val="24"/>
              </w:rPr>
              <w:t>для легковых автомобилей - 25 кв. м;</w:t>
            </w:r>
          </w:p>
          <w:p w14:paraId="6CA963E5" w14:textId="77777777" w:rsidR="00E509EC" w:rsidRPr="007763BB" w:rsidRDefault="00E509EC" w:rsidP="00E86B57">
            <w:pPr>
              <w:autoSpaceDE w:val="0"/>
              <w:autoSpaceDN w:val="0"/>
              <w:adjustRightInd w:val="0"/>
              <w:ind w:firstLine="540"/>
              <w:rPr>
                <w:sz w:val="24"/>
                <w:szCs w:val="24"/>
              </w:rPr>
            </w:pPr>
            <w:r w:rsidRPr="007763BB">
              <w:rPr>
                <w:sz w:val="24"/>
                <w:szCs w:val="24"/>
              </w:rPr>
              <w:t>для автобусов - 40 кв. м;</w:t>
            </w:r>
          </w:p>
          <w:p w14:paraId="396A3D61" w14:textId="77777777" w:rsidR="00E509EC" w:rsidRPr="007763BB" w:rsidRDefault="00E509EC" w:rsidP="00E86B57">
            <w:pPr>
              <w:autoSpaceDE w:val="0"/>
              <w:autoSpaceDN w:val="0"/>
              <w:adjustRightInd w:val="0"/>
              <w:ind w:firstLine="540"/>
              <w:rPr>
                <w:sz w:val="24"/>
                <w:szCs w:val="24"/>
              </w:rPr>
            </w:pPr>
            <w:r w:rsidRPr="007763BB">
              <w:rPr>
                <w:sz w:val="24"/>
                <w:szCs w:val="24"/>
              </w:rPr>
              <w:t>для велосипедов - 0,9 кв. м.</w:t>
            </w:r>
          </w:p>
          <w:p w14:paraId="3BC18F60" w14:textId="77777777" w:rsidR="00E509EC" w:rsidRPr="007763BB" w:rsidRDefault="00E509EC" w:rsidP="00E86B57">
            <w:pPr>
              <w:autoSpaceDE w:val="0"/>
              <w:autoSpaceDN w:val="0"/>
              <w:adjustRightInd w:val="0"/>
              <w:ind w:firstLine="540"/>
              <w:rPr>
                <w:sz w:val="24"/>
                <w:szCs w:val="24"/>
              </w:rPr>
            </w:pPr>
            <w:r w:rsidRPr="007763BB">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0BA62740" w14:textId="77777777" w:rsidR="00E509EC" w:rsidRPr="007763BB" w:rsidRDefault="00E509EC" w:rsidP="00E86B57">
            <w:pPr>
              <w:autoSpaceDE w:val="0"/>
              <w:autoSpaceDN w:val="0"/>
              <w:adjustRightInd w:val="0"/>
              <w:ind w:firstLine="540"/>
              <w:rPr>
                <w:sz w:val="24"/>
                <w:szCs w:val="24"/>
              </w:rPr>
            </w:pPr>
            <w:r w:rsidRPr="007763BB">
              <w:rPr>
                <w:sz w:val="24"/>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003C7FC5" w14:textId="77777777" w:rsidR="00E509EC" w:rsidRPr="007763BB" w:rsidRDefault="00E509EC" w:rsidP="00E86B57">
            <w:pPr>
              <w:pStyle w:val="af0"/>
              <w:rPr>
                <w:rFonts w:eastAsia="SimSun"/>
                <w:sz w:val="24"/>
                <w:szCs w:val="24"/>
                <w:lang w:eastAsia="zh-CN"/>
              </w:rPr>
            </w:pPr>
            <w:r w:rsidRPr="007763BB">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7763BB" w14:paraId="18623559" w14:textId="77777777" w:rsidTr="00CC05B8">
        <w:trPr>
          <w:trHeight w:val="20"/>
        </w:trPr>
        <w:tc>
          <w:tcPr>
            <w:tcW w:w="4820" w:type="dxa"/>
          </w:tcPr>
          <w:p w14:paraId="58D8BB43" w14:textId="77777777" w:rsidR="00E509EC" w:rsidRPr="007763BB" w:rsidRDefault="00E509EC" w:rsidP="00E86B57">
            <w:pPr>
              <w:rPr>
                <w:sz w:val="24"/>
                <w:szCs w:val="24"/>
              </w:rPr>
            </w:pPr>
            <w:r w:rsidRPr="007763BB">
              <w:rPr>
                <w:sz w:val="24"/>
                <w:szCs w:val="24"/>
              </w:rPr>
              <w:t>Площадки для сбора твердых бытовых отходов.</w:t>
            </w:r>
          </w:p>
        </w:tc>
        <w:tc>
          <w:tcPr>
            <w:tcW w:w="10206" w:type="dxa"/>
          </w:tcPr>
          <w:p w14:paraId="0D94E1CB" w14:textId="77777777" w:rsidR="00E509EC" w:rsidRPr="007763BB" w:rsidRDefault="00E509EC" w:rsidP="00E86B57">
            <w:pPr>
              <w:rPr>
                <w:sz w:val="24"/>
                <w:szCs w:val="24"/>
              </w:rPr>
            </w:pPr>
            <w:r w:rsidRPr="007763BB">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3A6E42B" w14:textId="77777777" w:rsidR="00E509EC" w:rsidRPr="007763BB" w:rsidRDefault="00E509EC" w:rsidP="00E86B57">
            <w:pPr>
              <w:rPr>
                <w:sz w:val="24"/>
                <w:szCs w:val="24"/>
              </w:rPr>
            </w:pPr>
            <w:r w:rsidRPr="007763BB">
              <w:rPr>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548BFAAB" w14:textId="77777777" w:rsidR="00E509EC" w:rsidRPr="007763BB" w:rsidRDefault="00E509EC" w:rsidP="00E86B57">
            <w:pPr>
              <w:rPr>
                <w:sz w:val="24"/>
                <w:szCs w:val="24"/>
              </w:rPr>
            </w:pPr>
            <w:r w:rsidRPr="007763BB">
              <w:rPr>
                <w:sz w:val="24"/>
                <w:szCs w:val="24"/>
              </w:rPr>
              <w:t>Общее количество контейнеров не более 5 шт.</w:t>
            </w:r>
          </w:p>
          <w:p w14:paraId="191C630A" w14:textId="77777777" w:rsidR="00E509EC" w:rsidRPr="007763BB" w:rsidRDefault="00E509EC" w:rsidP="00E86B57">
            <w:pPr>
              <w:rPr>
                <w:sz w:val="24"/>
                <w:szCs w:val="24"/>
              </w:rPr>
            </w:pPr>
            <w:r w:rsidRPr="007763BB">
              <w:rPr>
                <w:sz w:val="24"/>
                <w:szCs w:val="24"/>
              </w:rPr>
              <w:t>Высота  - не более 2 м.</w:t>
            </w:r>
          </w:p>
          <w:p w14:paraId="71104634" w14:textId="77777777" w:rsidR="00E509EC" w:rsidRPr="007763BB" w:rsidRDefault="00E509EC" w:rsidP="00E86B57">
            <w:pPr>
              <w:rPr>
                <w:sz w:val="24"/>
                <w:szCs w:val="24"/>
              </w:rPr>
            </w:pPr>
            <w:r w:rsidRPr="007763BB">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E509EC" w:rsidRPr="007763BB" w14:paraId="639ED6C5" w14:textId="77777777" w:rsidTr="00CC05B8">
        <w:trPr>
          <w:trHeight w:val="20"/>
        </w:trPr>
        <w:tc>
          <w:tcPr>
            <w:tcW w:w="4820" w:type="dxa"/>
          </w:tcPr>
          <w:p w14:paraId="0AA565EF" w14:textId="77777777" w:rsidR="00E509EC" w:rsidRPr="007763BB" w:rsidRDefault="00E509EC" w:rsidP="00E86B57">
            <w:pPr>
              <w:spacing w:line="200" w:lineRule="atLeast"/>
              <w:rPr>
                <w:sz w:val="24"/>
                <w:szCs w:val="24"/>
              </w:rPr>
            </w:pPr>
            <w:r w:rsidRPr="007763BB">
              <w:rPr>
                <w:sz w:val="24"/>
                <w:szCs w:val="24"/>
              </w:rPr>
              <w:t>Общественные туалеты</w:t>
            </w:r>
          </w:p>
          <w:p w14:paraId="06444A0F" w14:textId="77777777" w:rsidR="00E509EC" w:rsidRPr="007763BB" w:rsidRDefault="00E509EC" w:rsidP="00E86B57">
            <w:pPr>
              <w:rPr>
                <w:sz w:val="24"/>
                <w:szCs w:val="24"/>
              </w:rPr>
            </w:pPr>
          </w:p>
        </w:tc>
        <w:tc>
          <w:tcPr>
            <w:tcW w:w="10206" w:type="dxa"/>
          </w:tcPr>
          <w:p w14:paraId="04D9D8D3" w14:textId="77777777" w:rsidR="00E509EC" w:rsidRPr="007763BB" w:rsidRDefault="00E509EC" w:rsidP="00E86B57">
            <w:pPr>
              <w:rPr>
                <w:sz w:val="24"/>
                <w:szCs w:val="24"/>
              </w:rPr>
            </w:pPr>
            <w:r w:rsidRPr="007763BB">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45FD30C" w14:textId="77777777" w:rsidR="00E509EC" w:rsidRPr="007763BB" w:rsidRDefault="00E509EC" w:rsidP="00E86B57">
            <w:pPr>
              <w:rPr>
                <w:sz w:val="24"/>
                <w:szCs w:val="24"/>
              </w:rPr>
            </w:pPr>
            <w:r w:rsidRPr="007763BB">
              <w:rPr>
                <w:rFonts w:eastAsia="SimSun"/>
                <w:sz w:val="24"/>
                <w:szCs w:val="24"/>
                <w:lang w:eastAsia="zh-CN"/>
              </w:rPr>
              <w:t>Минимальное расстояние от туалета , при отсутствии централизованной канализации, до источника водоснабжения (колодца) - не менее 25 м.</w:t>
            </w:r>
          </w:p>
          <w:p w14:paraId="5B303645" w14:textId="77777777" w:rsidR="00E509EC" w:rsidRPr="007763BB" w:rsidRDefault="00E509EC" w:rsidP="00E86B57">
            <w:pPr>
              <w:rPr>
                <w:sz w:val="24"/>
                <w:szCs w:val="24"/>
              </w:rPr>
            </w:pPr>
            <w:r w:rsidRPr="007763BB">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509EC" w:rsidRPr="007763BB" w14:paraId="708AFBA3" w14:textId="77777777" w:rsidTr="00CC05B8">
        <w:trPr>
          <w:trHeight w:val="20"/>
        </w:trPr>
        <w:tc>
          <w:tcPr>
            <w:tcW w:w="4820" w:type="dxa"/>
          </w:tcPr>
          <w:p w14:paraId="5FA23E5F" w14:textId="77777777" w:rsidR="00E509EC" w:rsidRPr="007763BB" w:rsidRDefault="00E509EC" w:rsidP="00E86B57">
            <w:pPr>
              <w:rPr>
                <w:sz w:val="24"/>
                <w:szCs w:val="24"/>
              </w:rPr>
            </w:pPr>
            <w:r w:rsidRPr="007763BB">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06" w:type="dxa"/>
          </w:tcPr>
          <w:p w14:paraId="6E3FB78C" w14:textId="77777777" w:rsidR="00E509EC" w:rsidRPr="007763BB" w:rsidRDefault="00E509EC" w:rsidP="00E86B57">
            <w:pPr>
              <w:rPr>
                <w:sz w:val="24"/>
                <w:szCs w:val="24"/>
              </w:rPr>
            </w:pPr>
            <w:r w:rsidRPr="007763BB">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D716B6D" w14:textId="77777777" w:rsidR="00E509EC" w:rsidRPr="007763BB" w:rsidRDefault="00E509EC" w:rsidP="00E86B57">
            <w:pPr>
              <w:autoSpaceDE w:val="0"/>
              <w:autoSpaceDN w:val="0"/>
              <w:adjustRightInd w:val="0"/>
              <w:ind w:firstLine="709"/>
              <w:rPr>
                <w:rFonts w:eastAsia="Calibri"/>
                <w:sz w:val="24"/>
                <w:szCs w:val="24"/>
              </w:rPr>
            </w:pPr>
            <w:r w:rsidRPr="007763BB">
              <w:rPr>
                <w:sz w:val="24"/>
                <w:szCs w:val="24"/>
              </w:rPr>
              <w:t xml:space="preserve">Расстояние от </w:t>
            </w:r>
            <w:r w:rsidRPr="007763BB">
              <w:rPr>
                <w:rFonts w:eastAsia="Calibri"/>
                <w:sz w:val="24"/>
                <w:szCs w:val="24"/>
              </w:rPr>
              <w:t>фундаментов зданий и сооружений :</w:t>
            </w:r>
          </w:p>
          <w:p w14:paraId="2332E7ED" w14:textId="77777777" w:rsidR="00E509EC" w:rsidRPr="007763BB" w:rsidRDefault="00E509EC" w:rsidP="00E86B57">
            <w:pPr>
              <w:autoSpaceDE w:val="0"/>
              <w:autoSpaceDN w:val="0"/>
              <w:adjustRightInd w:val="0"/>
              <w:ind w:firstLine="709"/>
              <w:rPr>
                <w:rFonts w:eastAsia="Calibri"/>
                <w:sz w:val="24"/>
                <w:szCs w:val="24"/>
              </w:rPr>
            </w:pPr>
            <w:r w:rsidRPr="007763BB">
              <w:rPr>
                <w:rFonts w:eastAsia="Calibri"/>
                <w:sz w:val="24"/>
                <w:szCs w:val="24"/>
              </w:rPr>
              <w:t>- водопровод и напорная канализация -</w:t>
            </w:r>
            <w:r w:rsidRPr="007763BB">
              <w:rPr>
                <w:rFonts w:eastAsia="Calibri"/>
                <w:b/>
                <w:sz w:val="24"/>
                <w:szCs w:val="24"/>
              </w:rPr>
              <w:t>5</w:t>
            </w:r>
            <w:r w:rsidRPr="007763BB">
              <w:rPr>
                <w:rFonts w:eastAsia="Calibri"/>
                <w:sz w:val="24"/>
                <w:szCs w:val="24"/>
              </w:rPr>
              <w:t xml:space="preserve"> м,</w:t>
            </w:r>
          </w:p>
          <w:p w14:paraId="72F832D4" w14:textId="77777777" w:rsidR="00E509EC" w:rsidRPr="007763BB" w:rsidRDefault="00E509EC" w:rsidP="00E86B57">
            <w:pPr>
              <w:autoSpaceDE w:val="0"/>
              <w:autoSpaceDN w:val="0"/>
              <w:adjustRightInd w:val="0"/>
              <w:ind w:firstLine="709"/>
              <w:rPr>
                <w:rFonts w:eastAsia="Calibri"/>
                <w:sz w:val="24"/>
                <w:szCs w:val="24"/>
              </w:rPr>
            </w:pPr>
            <w:r w:rsidRPr="007763BB">
              <w:rPr>
                <w:rFonts w:eastAsia="Calibri"/>
                <w:sz w:val="24"/>
                <w:szCs w:val="24"/>
              </w:rPr>
              <w:t>- самотечная канализация (бытовая и дождевая)-</w:t>
            </w:r>
            <w:r w:rsidRPr="007763BB">
              <w:rPr>
                <w:rFonts w:eastAsia="Calibri"/>
                <w:b/>
                <w:sz w:val="24"/>
                <w:szCs w:val="24"/>
              </w:rPr>
              <w:t>3</w:t>
            </w:r>
            <w:r w:rsidRPr="007763BB">
              <w:rPr>
                <w:rFonts w:eastAsia="Calibri"/>
                <w:sz w:val="24"/>
                <w:szCs w:val="24"/>
              </w:rPr>
              <w:t>м.</w:t>
            </w:r>
          </w:p>
          <w:p w14:paraId="36C2F703" w14:textId="77777777" w:rsidR="00E509EC" w:rsidRPr="007763BB" w:rsidRDefault="00E509EC" w:rsidP="00E86B57">
            <w:pPr>
              <w:rPr>
                <w:sz w:val="24"/>
                <w:szCs w:val="24"/>
              </w:rPr>
            </w:pPr>
            <w:r w:rsidRPr="007763BB">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7763BB" w14:paraId="023EC913" w14:textId="77777777" w:rsidTr="00CC05B8">
        <w:trPr>
          <w:trHeight w:val="20"/>
        </w:trPr>
        <w:tc>
          <w:tcPr>
            <w:tcW w:w="4820" w:type="dxa"/>
          </w:tcPr>
          <w:p w14:paraId="1EE49C58" w14:textId="77777777" w:rsidR="00E509EC" w:rsidRPr="007763BB" w:rsidRDefault="00E509EC" w:rsidP="00E86B57">
            <w:pPr>
              <w:rPr>
                <w:sz w:val="24"/>
                <w:szCs w:val="24"/>
              </w:rPr>
            </w:pPr>
            <w:r w:rsidRPr="007763BB">
              <w:rPr>
                <w:sz w:val="24"/>
                <w:szCs w:val="24"/>
              </w:rPr>
              <w:t>Фонтаны, малые архитектурные формы; мемориальные комплексы (без захоронений);</w:t>
            </w:r>
          </w:p>
          <w:p w14:paraId="434EA6D2" w14:textId="77777777" w:rsidR="00E509EC" w:rsidRPr="007763BB" w:rsidRDefault="00E509EC" w:rsidP="00E86B57">
            <w:pPr>
              <w:rPr>
                <w:sz w:val="24"/>
                <w:szCs w:val="24"/>
              </w:rPr>
            </w:pPr>
            <w:r w:rsidRPr="007763BB">
              <w:rPr>
                <w:sz w:val="24"/>
                <w:szCs w:val="24"/>
              </w:rPr>
              <w:t>естественные и искусственные водоемы;</w:t>
            </w:r>
          </w:p>
          <w:p w14:paraId="3B62B1BD" w14:textId="77777777" w:rsidR="00E509EC" w:rsidRPr="007763BB" w:rsidRDefault="00E509EC" w:rsidP="00E86B57">
            <w:pPr>
              <w:rPr>
                <w:sz w:val="24"/>
                <w:szCs w:val="24"/>
              </w:rPr>
            </w:pPr>
            <w:r w:rsidRPr="007763BB">
              <w:rPr>
                <w:sz w:val="24"/>
                <w:szCs w:val="24"/>
              </w:rPr>
              <w:t>спортивные и игровые площадки;</w:t>
            </w:r>
          </w:p>
          <w:p w14:paraId="54496545" w14:textId="77777777" w:rsidR="00E509EC" w:rsidRPr="007763BB" w:rsidRDefault="00E509EC" w:rsidP="00E86B57">
            <w:pPr>
              <w:rPr>
                <w:sz w:val="24"/>
                <w:szCs w:val="24"/>
              </w:rPr>
            </w:pPr>
            <w:r w:rsidRPr="007763BB">
              <w:rPr>
                <w:sz w:val="24"/>
                <w:szCs w:val="24"/>
              </w:rPr>
              <w:t>места для пикников;</w:t>
            </w:r>
          </w:p>
          <w:p w14:paraId="1EBED818" w14:textId="77777777" w:rsidR="00E509EC" w:rsidRPr="007763BB" w:rsidRDefault="00E509EC" w:rsidP="00E86B57">
            <w:pPr>
              <w:rPr>
                <w:sz w:val="24"/>
                <w:szCs w:val="24"/>
              </w:rPr>
            </w:pPr>
            <w:r w:rsidRPr="007763BB">
              <w:rPr>
                <w:sz w:val="24"/>
                <w:szCs w:val="24"/>
              </w:rPr>
              <w:t>велосипедные и прогулочные дорожки;</w:t>
            </w:r>
          </w:p>
          <w:p w14:paraId="1A74C3E6" w14:textId="77777777" w:rsidR="00E509EC" w:rsidRPr="007763BB" w:rsidRDefault="00E509EC" w:rsidP="00E86B57">
            <w:pPr>
              <w:rPr>
                <w:sz w:val="24"/>
                <w:szCs w:val="24"/>
              </w:rPr>
            </w:pPr>
            <w:r w:rsidRPr="007763BB">
              <w:rPr>
                <w:sz w:val="24"/>
                <w:szCs w:val="24"/>
              </w:rPr>
              <w:t>элементы благоустройства;</w:t>
            </w:r>
          </w:p>
          <w:p w14:paraId="0C8C045B" w14:textId="77777777" w:rsidR="00E509EC" w:rsidRPr="007763BB" w:rsidRDefault="00E509EC" w:rsidP="00E86B57">
            <w:pPr>
              <w:rPr>
                <w:sz w:val="24"/>
                <w:szCs w:val="24"/>
              </w:rPr>
            </w:pPr>
            <w:r w:rsidRPr="007763BB">
              <w:rPr>
                <w:sz w:val="24"/>
                <w:szCs w:val="24"/>
              </w:rPr>
              <w:t>специализированные технические средства оповещения и информации;</w:t>
            </w:r>
          </w:p>
          <w:p w14:paraId="728FDA91" w14:textId="77777777" w:rsidR="00E509EC" w:rsidRPr="007763BB" w:rsidRDefault="00E509EC" w:rsidP="00E86B57">
            <w:pPr>
              <w:contextualSpacing/>
              <w:rPr>
                <w:b/>
                <w:sz w:val="24"/>
                <w:szCs w:val="24"/>
                <w:lang w:eastAsia="en-US" w:bidi="en-US"/>
              </w:rPr>
            </w:pPr>
            <w:r w:rsidRPr="007763BB">
              <w:rPr>
                <w:sz w:val="24"/>
                <w:szCs w:val="24"/>
              </w:rPr>
              <w:t>общественные туалеты, раздевалки;</w:t>
            </w:r>
          </w:p>
          <w:p w14:paraId="13C0DFC5" w14:textId="77777777" w:rsidR="00E509EC" w:rsidRPr="007763BB" w:rsidRDefault="00E509EC" w:rsidP="00E86B57">
            <w:pPr>
              <w:rPr>
                <w:sz w:val="24"/>
                <w:szCs w:val="24"/>
              </w:rPr>
            </w:pPr>
            <w:r w:rsidRPr="007763BB">
              <w:rPr>
                <w:sz w:val="24"/>
                <w:szCs w:val="24"/>
              </w:rPr>
              <w:t>пункты проката;</w:t>
            </w:r>
          </w:p>
          <w:p w14:paraId="69553C0A" w14:textId="77777777" w:rsidR="00E509EC" w:rsidRPr="007763BB" w:rsidRDefault="00E509EC" w:rsidP="00E86B57">
            <w:pPr>
              <w:rPr>
                <w:sz w:val="24"/>
                <w:szCs w:val="24"/>
              </w:rPr>
            </w:pPr>
            <w:r w:rsidRPr="007763BB">
              <w:rPr>
                <w:sz w:val="24"/>
                <w:szCs w:val="24"/>
              </w:rPr>
              <w:t>пешеходные переходы, надземные и подземные;</w:t>
            </w:r>
          </w:p>
          <w:p w14:paraId="05ED43AC" w14:textId="77777777" w:rsidR="00E509EC" w:rsidRPr="007763BB" w:rsidRDefault="00E509EC" w:rsidP="00E86B57">
            <w:pPr>
              <w:rPr>
                <w:sz w:val="24"/>
                <w:szCs w:val="24"/>
              </w:rPr>
            </w:pPr>
            <w:r w:rsidRPr="007763BB">
              <w:rPr>
                <w:sz w:val="24"/>
                <w:szCs w:val="24"/>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10206" w:type="dxa"/>
          </w:tcPr>
          <w:p w14:paraId="7A49D082" w14:textId="77777777" w:rsidR="00E509EC" w:rsidRPr="007763BB" w:rsidRDefault="00E509EC" w:rsidP="00E86B57">
            <w:pPr>
              <w:rPr>
                <w:sz w:val="24"/>
                <w:szCs w:val="24"/>
              </w:rPr>
            </w:pPr>
            <w:r w:rsidRPr="007763BB">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CD0FFD0" w14:textId="77777777" w:rsidR="00E509EC" w:rsidRPr="007763BB" w:rsidRDefault="00E509EC" w:rsidP="00E86B57">
            <w:pPr>
              <w:rPr>
                <w:sz w:val="24"/>
                <w:szCs w:val="24"/>
              </w:rPr>
            </w:pPr>
            <w:r w:rsidRPr="007763BB">
              <w:rPr>
                <w:sz w:val="24"/>
                <w:szCs w:val="24"/>
              </w:rPr>
              <w:t>Максимальная высота  объектов и сооружений -</w:t>
            </w:r>
            <w:r w:rsidRPr="007763BB">
              <w:rPr>
                <w:b/>
                <w:sz w:val="24"/>
                <w:szCs w:val="24"/>
              </w:rPr>
              <w:t xml:space="preserve">25 </w:t>
            </w:r>
            <w:r w:rsidRPr="007763BB">
              <w:rPr>
                <w:sz w:val="24"/>
                <w:szCs w:val="24"/>
              </w:rPr>
              <w:t>м.</w:t>
            </w:r>
          </w:p>
          <w:p w14:paraId="78F2C0AD" w14:textId="77777777" w:rsidR="00E509EC" w:rsidRPr="007763BB" w:rsidRDefault="00E509EC" w:rsidP="00E86B57">
            <w:pPr>
              <w:rPr>
                <w:sz w:val="24"/>
                <w:szCs w:val="24"/>
              </w:rPr>
            </w:pPr>
            <w:r w:rsidRPr="007763BB">
              <w:rPr>
                <w:sz w:val="24"/>
                <w:szCs w:val="24"/>
              </w:rPr>
              <w:t>Минимальный отступ от границ земельного участка и красной линии -</w:t>
            </w:r>
            <w:r w:rsidRPr="007763BB">
              <w:rPr>
                <w:b/>
                <w:sz w:val="24"/>
                <w:szCs w:val="24"/>
              </w:rPr>
              <w:t xml:space="preserve">5 </w:t>
            </w:r>
            <w:r w:rsidRPr="007763BB">
              <w:rPr>
                <w:sz w:val="24"/>
                <w:szCs w:val="24"/>
              </w:rPr>
              <w:t>м.</w:t>
            </w:r>
          </w:p>
          <w:p w14:paraId="13D69F44" w14:textId="77777777" w:rsidR="00E509EC" w:rsidRPr="007763BB" w:rsidRDefault="00E509EC" w:rsidP="00E86B57">
            <w:pPr>
              <w:rPr>
                <w:sz w:val="24"/>
                <w:szCs w:val="24"/>
              </w:rPr>
            </w:pPr>
            <w:r w:rsidRPr="007763BB">
              <w:rPr>
                <w:rFonts w:eastAsia="SimSun"/>
                <w:sz w:val="24"/>
                <w:szCs w:val="24"/>
                <w:lang w:eastAsia="zh-CN"/>
              </w:rPr>
              <w:t xml:space="preserve">Минимальное расстояние от туалета , при отсутствии централизованной канализации, до источника водоснабжения (колодца) - не менее </w:t>
            </w:r>
            <w:r w:rsidRPr="007763BB">
              <w:rPr>
                <w:rFonts w:eastAsia="SimSun"/>
                <w:b/>
                <w:sz w:val="24"/>
                <w:szCs w:val="24"/>
                <w:lang w:eastAsia="zh-CN"/>
              </w:rPr>
              <w:t>25</w:t>
            </w:r>
            <w:r w:rsidRPr="007763BB">
              <w:rPr>
                <w:rFonts w:eastAsia="SimSun"/>
                <w:sz w:val="24"/>
                <w:szCs w:val="24"/>
                <w:lang w:eastAsia="zh-CN"/>
              </w:rPr>
              <w:t xml:space="preserve"> м.</w:t>
            </w:r>
          </w:p>
          <w:p w14:paraId="2BA8B544" w14:textId="77777777" w:rsidR="00E509EC" w:rsidRPr="007763BB" w:rsidRDefault="00E509EC" w:rsidP="00E86B57">
            <w:pPr>
              <w:rPr>
                <w:sz w:val="24"/>
                <w:szCs w:val="24"/>
              </w:rPr>
            </w:pPr>
            <w:r w:rsidRPr="007763BB">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3DB48970" w14:textId="77777777" w:rsidR="00556868" w:rsidRPr="007763BB" w:rsidRDefault="00556868" w:rsidP="00556868">
      <w:pPr>
        <w:ind w:firstLine="284"/>
        <w:rPr>
          <w:rFonts w:eastAsia="SimSun"/>
          <w:sz w:val="24"/>
          <w:szCs w:val="24"/>
          <w:u w:val="single"/>
          <w:lang w:eastAsia="zh-CN"/>
        </w:rPr>
      </w:pPr>
      <w:r w:rsidRPr="007763BB">
        <w:rPr>
          <w:rFonts w:eastAsia="SimSun"/>
          <w:sz w:val="24"/>
          <w:szCs w:val="24"/>
          <w:u w:val="single"/>
          <w:lang w:eastAsia="zh-CN"/>
        </w:rPr>
        <w:t>Примечание:</w:t>
      </w:r>
    </w:p>
    <w:p w14:paraId="5209559F" w14:textId="77777777" w:rsidR="00556868" w:rsidRPr="007763BB" w:rsidRDefault="00556868" w:rsidP="00556868">
      <w:pPr>
        <w:ind w:firstLine="284"/>
        <w:rPr>
          <w:rFonts w:eastAsia="SimSun"/>
          <w:sz w:val="24"/>
          <w:szCs w:val="24"/>
          <w:lang w:eastAsia="zh-CN"/>
        </w:rPr>
      </w:pPr>
      <w:r w:rsidRPr="007763BB">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B268DA0" w14:textId="77777777" w:rsidR="00556868" w:rsidRPr="007763BB" w:rsidRDefault="00556868" w:rsidP="00556868">
      <w:pPr>
        <w:ind w:firstLine="284"/>
        <w:rPr>
          <w:rFonts w:eastAsia="SimSun"/>
          <w:sz w:val="24"/>
          <w:szCs w:val="24"/>
          <w:lang w:eastAsia="zh-CN"/>
        </w:rPr>
      </w:pPr>
      <w:r w:rsidRPr="007763BB">
        <w:rPr>
          <w:rFonts w:eastAsia="SimSun"/>
          <w:sz w:val="24"/>
          <w:szCs w:val="24"/>
          <w:lang w:eastAsia="zh-CN"/>
        </w:rPr>
        <w:t xml:space="preserve">Необходимо предусматривать автостоянки для временного хранения автомобилей в соответствии с табл. 78 Нормативов градостроительного проектирования Краснодарского края.   </w:t>
      </w:r>
    </w:p>
    <w:p w14:paraId="21141D4D" w14:textId="77777777" w:rsidR="00556868" w:rsidRDefault="00556868" w:rsidP="00556868">
      <w:pPr>
        <w:ind w:firstLine="284"/>
        <w:rPr>
          <w:rFonts w:eastAsia="SimSun"/>
          <w:sz w:val="24"/>
          <w:szCs w:val="24"/>
          <w:lang w:eastAsia="zh-CN"/>
        </w:rPr>
      </w:pPr>
      <w:r w:rsidRPr="007763BB">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BB4D536" w14:textId="77777777" w:rsidR="003D6C82" w:rsidRPr="00872795" w:rsidRDefault="003D6C82" w:rsidP="003D6C82">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14:paraId="036441FA" w14:textId="77777777" w:rsidR="00556868" w:rsidRPr="007763BB" w:rsidRDefault="00556868" w:rsidP="00556868">
      <w:pPr>
        <w:ind w:firstLine="284"/>
        <w:rPr>
          <w:rFonts w:eastAsia="SimSun"/>
          <w:sz w:val="24"/>
          <w:szCs w:val="24"/>
          <w:lang w:eastAsia="zh-CN"/>
        </w:rPr>
      </w:pPr>
      <w:r w:rsidRPr="007763BB">
        <w:rPr>
          <w:rFonts w:eastAsia="SimSun"/>
          <w:sz w:val="24"/>
          <w:szCs w:val="24"/>
          <w:lang w:eastAsia="zh-CN"/>
        </w:rPr>
        <w:t xml:space="preserve">На территориях, подверженных затоплению, </w:t>
      </w:r>
      <w:r w:rsidR="00904B57">
        <w:rPr>
          <w:rFonts w:eastAsia="SimSun"/>
          <w:sz w:val="24"/>
          <w:szCs w:val="24"/>
          <w:lang w:eastAsia="zh-CN"/>
        </w:rPr>
        <w:t xml:space="preserve">подтоплению </w:t>
      </w:r>
      <w:r w:rsidRPr="007763BB">
        <w:rPr>
          <w:rFonts w:eastAsia="SimSun"/>
          <w:sz w:val="24"/>
          <w:szCs w:val="24"/>
          <w:lang w:eastAsia="zh-CN"/>
        </w:rPr>
        <w:t>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3843C0A1" w14:textId="77777777" w:rsidR="00556868" w:rsidRPr="007763BB" w:rsidRDefault="00556868" w:rsidP="00556868">
      <w:pPr>
        <w:ind w:firstLine="284"/>
        <w:rPr>
          <w:rFonts w:eastAsia="Calibri"/>
          <w:sz w:val="24"/>
          <w:szCs w:val="24"/>
        </w:rPr>
      </w:pPr>
      <w:r w:rsidRPr="007763BB">
        <w:rPr>
          <w:rFonts w:eastAsia="SimSun"/>
          <w:sz w:val="24"/>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7763BB">
        <w:rPr>
          <w:rFonts w:eastAsia="Calibri"/>
          <w:sz w:val="24"/>
          <w:szCs w:val="24"/>
        </w:rPr>
        <w:t>СНиП 2.06.15-85. «Инженерная защита территории от затопления и подтопления»(утв. Постановлением Госстроя СССР от 19.09.1985 N 154).</w:t>
      </w:r>
    </w:p>
    <w:p w14:paraId="1A41ABCB" w14:textId="77777777" w:rsidR="00266AB5" w:rsidRPr="007763BB" w:rsidRDefault="00266AB5" w:rsidP="00266AB5">
      <w:pPr>
        <w:ind w:firstLine="284"/>
        <w:rPr>
          <w:sz w:val="24"/>
          <w:szCs w:val="24"/>
        </w:rPr>
      </w:pPr>
      <w:r w:rsidRPr="007763BB">
        <w:rPr>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64685346" w14:textId="77777777" w:rsidR="00266AB5" w:rsidRPr="007763BB" w:rsidRDefault="00266AB5" w:rsidP="00266AB5">
      <w:pPr>
        <w:ind w:firstLine="284"/>
        <w:rPr>
          <w:sz w:val="24"/>
          <w:szCs w:val="24"/>
        </w:rPr>
      </w:pPr>
      <w:r w:rsidRPr="007763BB">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114F9E0B" w14:textId="77777777" w:rsidR="00266AB5" w:rsidRPr="007763BB" w:rsidRDefault="00266AB5" w:rsidP="00556868">
      <w:pPr>
        <w:ind w:firstLine="284"/>
        <w:rPr>
          <w:rFonts w:eastAsia="SimSun"/>
          <w:sz w:val="24"/>
          <w:szCs w:val="24"/>
          <w:lang w:eastAsia="zh-CN"/>
        </w:rPr>
      </w:pPr>
    </w:p>
    <w:p w14:paraId="366EB7E8" w14:textId="77777777" w:rsidR="00556868" w:rsidRPr="00045CAB" w:rsidRDefault="00556868" w:rsidP="002704F9">
      <w:pPr>
        <w:pStyle w:val="40"/>
        <w:rPr>
          <w:b/>
        </w:rPr>
      </w:pPr>
      <w:bookmarkStart w:id="553" w:name="_Toc63406207"/>
      <w:bookmarkStart w:id="554" w:name="_Toc63406672"/>
      <w:bookmarkStart w:id="555" w:name="_Toc63410820"/>
      <w:r w:rsidRPr="00045CAB">
        <w:rPr>
          <w:b/>
        </w:rPr>
        <w:t>Статья 4</w:t>
      </w:r>
      <w:r w:rsidR="0044623C" w:rsidRPr="00045CAB">
        <w:rPr>
          <w:b/>
        </w:rPr>
        <w:t>9</w:t>
      </w:r>
      <w:r w:rsidRPr="00045CAB">
        <w:rPr>
          <w:b/>
        </w:rPr>
        <w:t>. Градостроительные регламенты. Зоны специального назначения.</w:t>
      </w:r>
      <w:bookmarkEnd w:id="551"/>
      <w:bookmarkEnd w:id="552"/>
      <w:bookmarkEnd w:id="553"/>
      <w:bookmarkEnd w:id="554"/>
      <w:bookmarkEnd w:id="555"/>
    </w:p>
    <w:p w14:paraId="509203B1" w14:textId="77777777" w:rsidR="00556868" w:rsidRPr="000367B5" w:rsidRDefault="00556868" w:rsidP="00556868">
      <w:pPr>
        <w:keepLines/>
        <w:overflowPunct w:val="0"/>
        <w:autoSpaceDE w:val="0"/>
        <w:autoSpaceDN w:val="0"/>
        <w:adjustRightInd w:val="0"/>
        <w:spacing w:before="240" w:after="60" w:line="320" w:lineRule="exact"/>
        <w:jc w:val="center"/>
        <w:outlineLvl w:val="4"/>
        <w:rPr>
          <w:bCs/>
          <w:i/>
          <w:iCs/>
          <w:sz w:val="24"/>
          <w:szCs w:val="24"/>
          <w:u w:val="single"/>
        </w:rPr>
      </w:pPr>
      <w:r w:rsidRPr="00045CAB">
        <w:rPr>
          <w:rFonts w:eastAsia="SimSun"/>
          <w:b/>
          <w:bCs/>
          <w:i/>
          <w:iCs/>
          <w:sz w:val="26"/>
          <w:szCs w:val="26"/>
          <w:lang w:eastAsia="zh-CN"/>
        </w:rPr>
        <w:t>СН – 1. Зона кладбищ</w:t>
      </w:r>
    </w:p>
    <w:p w14:paraId="0CA470ED" w14:textId="77777777" w:rsidR="00556868" w:rsidRDefault="00556868" w:rsidP="00556868">
      <w:pPr>
        <w:spacing w:line="276" w:lineRule="auto"/>
        <w:rPr>
          <w:i/>
          <w:iCs/>
          <w:sz w:val="24"/>
          <w:szCs w:val="24"/>
        </w:rPr>
      </w:pPr>
      <w:r w:rsidRPr="000367B5">
        <w:rPr>
          <w:i/>
          <w:iCs/>
          <w:sz w:val="24"/>
          <w:szCs w:val="24"/>
        </w:rPr>
        <w:t>Зона СН-1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w:t>
      </w:r>
    </w:p>
    <w:p w14:paraId="1B8CDC7D" w14:textId="77777777" w:rsidR="003A0422" w:rsidRPr="000367B5" w:rsidRDefault="003A0422" w:rsidP="00556868">
      <w:pPr>
        <w:spacing w:line="276" w:lineRule="auto"/>
        <w:rPr>
          <w:i/>
          <w:iCs/>
          <w:sz w:val="24"/>
          <w:szCs w:val="24"/>
        </w:rPr>
      </w:pPr>
    </w:p>
    <w:p w14:paraId="05F35738" w14:textId="77777777" w:rsidR="00556868" w:rsidRPr="000367B5" w:rsidRDefault="00556868" w:rsidP="0084378C">
      <w:pPr>
        <w:numPr>
          <w:ilvl w:val="0"/>
          <w:numId w:val="17"/>
        </w:numPr>
        <w:contextualSpacing/>
        <w:rPr>
          <w:b/>
          <w:sz w:val="22"/>
          <w:szCs w:val="22"/>
          <w:lang w:eastAsia="en-US" w:bidi="en-US"/>
        </w:rPr>
      </w:pPr>
      <w:r w:rsidRPr="000367B5">
        <w:rPr>
          <w:b/>
          <w:sz w:val="22"/>
          <w:szCs w:val="22"/>
          <w:lang w:eastAsia="en-US" w:bidi="en-US"/>
        </w:rPr>
        <w:t>ОСНОВНЫЕ ВИДЫ И ПАРАМЕТРЫ РАЗРЕШЕННОГО ИСПОЛЬЗОВАНИЯ ЗЕМЕЛЬНЫХ УЧАСТКОВ И ОБЪЕКТОВ КАПИТАЛЬНОГО СТРОИТЕЛЬСТВА</w:t>
      </w:r>
    </w:p>
    <w:p w14:paraId="6365AE79" w14:textId="77777777" w:rsidR="00556868" w:rsidRPr="000367B5" w:rsidRDefault="00556868" w:rsidP="00556868">
      <w:pPr>
        <w:ind w:left="720"/>
        <w:contextualSpacing/>
        <w:rPr>
          <w:b/>
          <w:sz w:val="22"/>
          <w:szCs w:val="22"/>
          <w:lang w:bidi="en-US"/>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3520"/>
        <w:gridCol w:w="4960"/>
        <w:gridCol w:w="5549"/>
      </w:tblGrid>
      <w:tr w:rsidR="00CC05B8" w:rsidRPr="000367B5" w14:paraId="18798788" w14:textId="77777777" w:rsidTr="00265272">
        <w:trPr>
          <w:trHeight w:val="552"/>
          <w:tblHeader/>
        </w:trPr>
        <w:tc>
          <w:tcPr>
            <w:tcW w:w="424" w:type="pct"/>
            <w:vAlign w:val="center"/>
          </w:tcPr>
          <w:p w14:paraId="4EE33B76" w14:textId="77777777" w:rsidR="00CC05B8" w:rsidRPr="000367B5" w:rsidRDefault="00CC05B8" w:rsidP="003A0422">
            <w:pPr>
              <w:tabs>
                <w:tab w:val="left" w:pos="2520"/>
              </w:tabs>
              <w:ind w:firstLine="34"/>
              <w:jc w:val="center"/>
              <w:rPr>
                <w:b/>
                <w:sz w:val="22"/>
                <w:szCs w:val="22"/>
              </w:rPr>
            </w:pPr>
            <w:r w:rsidRPr="000367B5">
              <w:rPr>
                <w:b/>
                <w:sz w:val="22"/>
                <w:szCs w:val="22"/>
              </w:rPr>
              <w:t>Код вида</w:t>
            </w:r>
          </w:p>
          <w:p w14:paraId="7E6D0018" w14:textId="77777777" w:rsidR="00CC05B8" w:rsidRPr="000367B5" w:rsidRDefault="00CC05B8" w:rsidP="003A0422">
            <w:pPr>
              <w:tabs>
                <w:tab w:val="left" w:pos="2520"/>
              </w:tabs>
              <w:ind w:firstLine="34"/>
              <w:jc w:val="center"/>
              <w:rPr>
                <w:b/>
                <w:sz w:val="22"/>
                <w:szCs w:val="22"/>
              </w:rPr>
            </w:pPr>
            <w:r w:rsidRPr="000367B5">
              <w:rPr>
                <w:b/>
                <w:sz w:val="22"/>
                <w:szCs w:val="22"/>
              </w:rPr>
              <w:t>разрешен-ного использо-</w:t>
            </w:r>
          </w:p>
          <w:p w14:paraId="36A99DF1" w14:textId="77777777" w:rsidR="00CC05B8" w:rsidRPr="000367B5" w:rsidRDefault="00CC05B8" w:rsidP="003A0422">
            <w:pPr>
              <w:tabs>
                <w:tab w:val="left" w:pos="2520"/>
              </w:tabs>
              <w:ind w:firstLine="34"/>
              <w:jc w:val="center"/>
              <w:rPr>
                <w:b/>
                <w:sz w:val="22"/>
                <w:szCs w:val="22"/>
              </w:rPr>
            </w:pPr>
            <w:r w:rsidRPr="000367B5">
              <w:rPr>
                <w:b/>
                <w:sz w:val="22"/>
                <w:szCs w:val="22"/>
              </w:rPr>
              <w:t>вания</w:t>
            </w:r>
          </w:p>
        </w:tc>
        <w:tc>
          <w:tcPr>
            <w:tcW w:w="1148" w:type="pct"/>
            <w:vAlign w:val="center"/>
          </w:tcPr>
          <w:p w14:paraId="241CFEE5" w14:textId="77777777" w:rsidR="00CC05B8" w:rsidRPr="002831B1" w:rsidRDefault="00CC05B8"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14:paraId="076B5097" w14:textId="77777777" w:rsidR="00CC05B8" w:rsidRPr="002831B1" w:rsidRDefault="00CC05B8"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14:paraId="3AFF6994" w14:textId="77777777" w:rsidR="00CC05B8" w:rsidRPr="000367B5" w:rsidRDefault="00CC05B8" w:rsidP="00371D3E">
            <w:pPr>
              <w:tabs>
                <w:tab w:val="left" w:pos="2520"/>
              </w:tabs>
              <w:jc w:val="center"/>
              <w:rPr>
                <w:b/>
                <w:sz w:val="22"/>
                <w:szCs w:val="22"/>
              </w:rPr>
            </w:pPr>
            <w:r w:rsidRPr="000367B5">
              <w:rPr>
                <w:b/>
                <w:sz w:val="22"/>
                <w:szCs w:val="22"/>
              </w:rPr>
              <w:t>ПРЕДЕЛЬНЫЕ РАЗМЕРЫ ЗЕМЕЛЬНЫХ</w:t>
            </w:r>
          </w:p>
          <w:p w14:paraId="7382197F" w14:textId="77777777" w:rsidR="00CC05B8" w:rsidRPr="000367B5" w:rsidRDefault="00CC05B8" w:rsidP="00371D3E">
            <w:pPr>
              <w:tabs>
                <w:tab w:val="left" w:pos="2520"/>
              </w:tabs>
              <w:jc w:val="center"/>
              <w:rPr>
                <w:b/>
                <w:sz w:val="22"/>
                <w:szCs w:val="22"/>
              </w:rPr>
            </w:pPr>
            <w:r w:rsidRPr="000367B5">
              <w:rPr>
                <w:b/>
                <w:sz w:val="22"/>
                <w:szCs w:val="22"/>
              </w:rPr>
              <w:t>УЧАСТКОВ И ПРЕДЕЛЬНЫЕ ПАРАМЕТРЫ</w:t>
            </w:r>
          </w:p>
          <w:p w14:paraId="611908F5" w14:textId="77777777" w:rsidR="00CC05B8" w:rsidRPr="000367B5" w:rsidRDefault="00CC05B8" w:rsidP="00371D3E">
            <w:pPr>
              <w:tabs>
                <w:tab w:val="left" w:pos="2520"/>
              </w:tabs>
              <w:jc w:val="center"/>
              <w:rPr>
                <w:b/>
                <w:sz w:val="22"/>
                <w:szCs w:val="22"/>
              </w:rPr>
            </w:pPr>
            <w:r w:rsidRPr="000367B5">
              <w:rPr>
                <w:b/>
                <w:sz w:val="22"/>
                <w:szCs w:val="22"/>
              </w:rPr>
              <w:t>РАЗРЕШЕННОГО СТРОИТЕЛЬСТВА</w:t>
            </w:r>
          </w:p>
        </w:tc>
      </w:tr>
      <w:tr w:rsidR="00265272" w:rsidRPr="000367B5" w14:paraId="65FD537B" w14:textId="77777777" w:rsidTr="00265272">
        <w:trPr>
          <w:trHeight w:val="552"/>
        </w:trPr>
        <w:tc>
          <w:tcPr>
            <w:tcW w:w="424" w:type="pct"/>
          </w:tcPr>
          <w:p w14:paraId="09512ECC" w14:textId="77777777" w:rsidR="00265272" w:rsidRPr="002D1DEB" w:rsidRDefault="00265272" w:rsidP="00265272">
            <w:pPr>
              <w:keepLines/>
              <w:widowControl w:val="0"/>
              <w:rPr>
                <w:b/>
                <w:sz w:val="24"/>
                <w:szCs w:val="24"/>
              </w:rPr>
            </w:pPr>
            <w:r w:rsidRPr="002D1DEB">
              <w:rPr>
                <w:b/>
                <w:sz w:val="24"/>
                <w:szCs w:val="24"/>
              </w:rPr>
              <w:t>12.0.1</w:t>
            </w:r>
          </w:p>
        </w:tc>
        <w:tc>
          <w:tcPr>
            <w:tcW w:w="1148" w:type="pct"/>
          </w:tcPr>
          <w:p w14:paraId="0A7CF90B" w14:textId="77777777" w:rsidR="00265272" w:rsidRPr="002D1DEB" w:rsidRDefault="00265272" w:rsidP="005A7C67">
            <w:pPr>
              <w:rPr>
                <w:sz w:val="24"/>
                <w:szCs w:val="24"/>
              </w:rPr>
            </w:pPr>
            <w:r w:rsidRPr="002D1DEB">
              <w:rPr>
                <w:sz w:val="24"/>
                <w:szCs w:val="24"/>
              </w:rPr>
              <w:t>Улично-дорожная сеть</w:t>
            </w:r>
          </w:p>
        </w:tc>
        <w:tc>
          <w:tcPr>
            <w:tcW w:w="1618" w:type="pct"/>
          </w:tcPr>
          <w:p w14:paraId="776ABF8F" w14:textId="77777777" w:rsidR="00265272" w:rsidRPr="002D1DEB" w:rsidRDefault="00265272" w:rsidP="005A7C67">
            <w:pPr>
              <w:rPr>
                <w:sz w:val="24"/>
                <w:szCs w:val="24"/>
              </w:rPr>
            </w:pPr>
            <w:r w:rsidRPr="002D1DEB">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543C35D" w14:textId="77777777" w:rsidR="00265272" w:rsidRPr="002D1DEB" w:rsidRDefault="00265272" w:rsidP="005A7C67">
            <w:pPr>
              <w:rPr>
                <w:sz w:val="24"/>
                <w:szCs w:val="24"/>
              </w:rPr>
            </w:pPr>
            <w:r w:rsidRPr="002D1DE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2D1DEB">
                <w:rPr>
                  <w:sz w:val="24"/>
                  <w:szCs w:val="24"/>
                </w:rPr>
                <w:t>кодами 2.7.1</w:t>
              </w:r>
            </w:hyperlink>
            <w:r w:rsidRPr="002D1DEB">
              <w:rPr>
                <w:sz w:val="24"/>
                <w:szCs w:val="24"/>
              </w:rPr>
              <w:t xml:space="preserve">, </w:t>
            </w:r>
            <w:hyperlink w:anchor="sub_1049" w:history="1">
              <w:r w:rsidRPr="002D1DEB">
                <w:rPr>
                  <w:sz w:val="24"/>
                  <w:szCs w:val="24"/>
                </w:rPr>
                <w:t>4.9</w:t>
              </w:r>
            </w:hyperlink>
            <w:r w:rsidRPr="002D1DEB">
              <w:rPr>
                <w:sz w:val="24"/>
                <w:szCs w:val="24"/>
              </w:rPr>
              <w:t xml:space="preserve">, </w:t>
            </w:r>
            <w:hyperlink w:anchor="sub_1723" w:history="1">
              <w:r w:rsidRPr="002D1DEB">
                <w:rPr>
                  <w:sz w:val="24"/>
                  <w:szCs w:val="24"/>
                </w:rPr>
                <w:t>7.2.3</w:t>
              </w:r>
            </w:hyperlink>
            <w:r w:rsidRPr="002D1DEB">
              <w:rPr>
                <w:sz w:val="24"/>
                <w:szCs w:val="24"/>
              </w:rPr>
              <w:t>, а также некапитальных сооружений, предназначенных для охраны транспортных средств</w:t>
            </w:r>
          </w:p>
        </w:tc>
        <w:tc>
          <w:tcPr>
            <w:tcW w:w="1810" w:type="pct"/>
          </w:tcPr>
          <w:p w14:paraId="23AAAEB6" w14:textId="77777777" w:rsidR="00265272" w:rsidRPr="002D1DEB" w:rsidRDefault="00265272" w:rsidP="005A7C67">
            <w:pPr>
              <w:ind w:firstLine="317"/>
              <w:rPr>
                <w:sz w:val="24"/>
                <w:szCs w:val="24"/>
                <w:u w:val="single"/>
              </w:rPr>
            </w:pPr>
            <w:r w:rsidRPr="002D1DEB">
              <w:rPr>
                <w:sz w:val="24"/>
                <w:szCs w:val="24"/>
              </w:rPr>
              <w:t>Не установлены в соответствии с ч.4, ст.36 Градостроительного кодекса Российской Федерации.</w:t>
            </w:r>
          </w:p>
        </w:tc>
      </w:tr>
      <w:tr w:rsidR="003619B2" w:rsidRPr="000367B5" w14:paraId="6A48E379" w14:textId="77777777" w:rsidTr="00265272">
        <w:trPr>
          <w:trHeight w:val="552"/>
        </w:trPr>
        <w:tc>
          <w:tcPr>
            <w:tcW w:w="424" w:type="pct"/>
          </w:tcPr>
          <w:p w14:paraId="42788DF2" w14:textId="77777777" w:rsidR="003619B2" w:rsidRPr="002D1DEB" w:rsidRDefault="003619B2" w:rsidP="0084378C">
            <w:pPr>
              <w:widowControl w:val="0"/>
              <w:autoSpaceDE w:val="0"/>
              <w:autoSpaceDN w:val="0"/>
              <w:adjustRightInd w:val="0"/>
              <w:jc w:val="center"/>
              <w:rPr>
                <w:b/>
                <w:sz w:val="24"/>
                <w:szCs w:val="24"/>
              </w:rPr>
            </w:pPr>
            <w:r w:rsidRPr="002D1DEB">
              <w:rPr>
                <w:b/>
                <w:sz w:val="24"/>
                <w:szCs w:val="24"/>
              </w:rPr>
              <w:t>12.1</w:t>
            </w:r>
          </w:p>
        </w:tc>
        <w:tc>
          <w:tcPr>
            <w:tcW w:w="1148" w:type="pct"/>
          </w:tcPr>
          <w:p w14:paraId="25EA44D9" w14:textId="77777777" w:rsidR="003619B2" w:rsidRPr="002D1DEB" w:rsidRDefault="003619B2" w:rsidP="0084378C">
            <w:pPr>
              <w:pStyle w:val="ConsPlusNormal"/>
              <w:ind w:firstLine="0"/>
              <w:rPr>
                <w:rFonts w:ascii="Times New Roman" w:hAnsi="Times New Roman" w:cs="Times New Roman"/>
                <w:sz w:val="24"/>
                <w:szCs w:val="24"/>
              </w:rPr>
            </w:pPr>
            <w:r w:rsidRPr="002D1DEB">
              <w:rPr>
                <w:rFonts w:ascii="Times New Roman" w:hAnsi="Times New Roman" w:cs="Times New Roman"/>
                <w:sz w:val="24"/>
                <w:szCs w:val="24"/>
              </w:rPr>
              <w:t>Ритуальная деятельность</w:t>
            </w:r>
          </w:p>
        </w:tc>
        <w:tc>
          <w:tcPr>
            <w:tcW w:w="1618" w:type="pct"/>
          </w:tcPr>
          <w:p w14:paraId="275FFAB2" w14:textId="77777777" w:rsidR="003619B2" w:rsidRPr="002D1DEB" w:rsidRDefault="003619B2" w:rsidP="0084378C">
            <w:pPr>
              <w:pStyle w:val="ConsPlusNormal"/>
              <w:ind w:firstLine="0"/>
              <w:rPr>
                <w:rFonts w:ascii="Times New Roman" w:hAnsi="Times New Roman" w:cs="Times New Roman"/>
                <w:sz w:val="24"/>
                <w:szCs w:val="24"/>
              </w:rPr>
            </w:pPr>
            <w:r w:rsidRPr="002D1DEB">
              <w:rPr>
                <w:rFonts w:ascii="Times New Roman" w:hAnsi="Times New Roman" w:cs="Times New Roman"/>
                <w:sz w:val="24"/>
                <w:szCs w:val="24"/>
              </w:rPr>
              <w:t>Размещение кладбищ, крематориев и мест захоронения;</w:t>
            </w:r>
          </w:p>
          <w:p w14:paraId="28214B8B" w14:textId="77777777" w:rsidR="003619B2" w:rsidRPr="002D1DEB" w:rsidRDefault="003619B2" w:rsidP="0084378C">
            <w:pPr>
              <w:pStyle w:val="ConsPlusNormal"/>
              <w:ind w:firstLine="0"/>
              <w:rPr>
                <w:rFonts w:ascii="Times New Roman" w:hAnsi="Times New Roman" w:cs="Times New Roman"/>
                <w:sz w:val="24"/>
                <w:szCs w:val="24"/>
              </w:rPr>
            </w:pPr>
            <w:r w:rsidRPr="002D1DEB">
              <w:rPr>
                <w:rFonts w:ascii="Times New Roman" w:hAnsi="Times New Roman" w:cs="Times New Roman"/>
                <w:sz w:val="24"/>
                <w:szCs w:val="24"/>
              </w:rPr>
              <w:t>размещение соответствующих культовых сооружений</w:t>
            </w:r>
            <w:r w:rsidR="005A7E4A" w:rsidRPr="002D1DEB">
              <w:rPr>
                <w:rFonts w:ascii="Times New Roman" w:hAnsi="Times New Roman" w:cs="Times New Roman"/>
                <w:sz w:val="24"/>
                <w:szCs w:val="24"/>
              </w:rPr>
              <w:t>;</w:t>
            </w:r>
          </w:p>
          <w:p w14:paraId="205BD4E9" w14:textId="77777777" w:rsidR="005A7E4A" w:rsidRPr="002D1DEB" w:rsidRDefault="005A7E4A" w:rsidP="0084378C">
            <w:pPr>
              <w:pStyle w:val="ConsPlusNormal"/>
              <w:ind w:firstLine="0"/>
              <w:rPr>
                <w:rFonts w:ascii="Times New Roman" w:hAnsi="Times New Roman" w:cs="Times New Roman"/>
                <w:sz w:val="24"/>
                <w:szCs w:val="24"/>
              </w:rPr>
            </w:pPr>
            <w:r w:rsidRPr="002D1DEB">
              <w:rPr>
                <w:rFonts w:ascii="Times New Roman" w:hAnsi="Times New Roman" w:cs="Times New Roman"/>
                <w:sz w:val="24"/>
                <w:szCs w:val="24"/>
              </w:rPr>
              <w:t>осуществление деятельности по производству продукции ритуально-обрядового назначения.</w:t>
            </w:r>
          </w:p>
        </w:tc>
        <w:tc>
          <w:tcPr>
            <w:tcW w:w="1810" w:type="pct"/>
          </w:tcPr>
          <w:p w14:paraId="7E03B812" w14:textId="77777777" w:rsidR="003619B2" w:rsidRPr="002D1DEB" w:rsidRDefault="003619B2" w:rsidP="0084378C">
            <w:pPr>
              <w:rPr>
                <w:sz w:val="24"/>
                <w:szCs w:val="24"/>
              </w:rPr>
            </w:pPr>
            <w:r w:rsidRPr="002D1DEB">
              <w:rPr>
                <w:sz w:val="24"/>
                <w:szCs w:val="24"/>
              </w:rPr>
              <w:t xml:space="preserve">- минимальная/максимальная площадь земельного участка–  </w:t>
            </w:r>
            <w:r w:rsidRPr="002D1DEB">
              <w:rPr>
                <w:b/>
                <w:sz w:val="24"/>
                <w:szCs w:val="24"/>
              </w:rPr>
              <w:t>50/400000</w:t>
            </w:r>
            <w:r w:rsidRPr="002D1DEB">
              <w:rPr>
                <w:sz w:val="24"/>
                <w:szCs w:val="24"/>
              </w:rPr>
              <w:t xml:space="preserve"> кв. м;</w:t>
            </w:r>
          </w:p>
          <w:p w14:paraId="6FB98B0A" w14:textId="77777777" w:rsidR="003619B2" w:rsidRPr="002D1DEB" w:rsidRDefault="003619B2" w:rsidP="0084378C">
            <w:pPr>
              <w:keepLines/>
              <w:overflowPunct w:val="0"/>
              <w:autoSpaceDE w:val="0"/>
              <w:autoSpaceDN w:val="0"/>
              <w:adjustRightInd w:val="0"/>
              <w:rPr>
                <w:rFonts w:eastAsia="SimSun"/>
                <w:sz w:val="24"/>
                <w:szCs w:val="24"/>
                <w:lang w:eastAsia="zh-CN"/>
              </w:rPr>
            </w:pPr>
            <w:r w:rsidRPr="002D1DEB">
              <w:rPr>
                <w:rFonts w:eastAsia="SimSun"/>
                <w:sz w:val="24"/>
                <w:szCs w:val="24"/>
                <w:lang w:eastAsia="zh-CN"/>
              </w:rPr>
              <w:t xml:space="preserve">- минимальные отступы от границ участка - </w:t>
            </w:r>
            <w:r w:rsidRPr="002D1DEB">
              <w:rPr>
                <w:rFonts w:eastAsia="SimSun"/>
                <w:b/>
                <w:sz w:val="24"/>
                <w:szCs w:val="24"/>
                <w:lang w:eastAsia="zh-CN"/>
              </w:rPr>
              <w:t>6 м.</w:t>
            </w:r>
            <w:r w:rsidRPr="002D1DEB">
              <w:rPr>
                <w:rFonts w:eastAsia="SimSun"/>
                <w:sz w:val="24"/>
                <w:szCs w:val="24"/>
                <w:lang w:eastAsia="zh-CN"/>
              </w:rPr>
              <w:t xml:space="preserve">, до хозяйственных построек - </w:t>
            </w:r>
            <w:r w:rsidRPr="002D1DEB">
              <w:rPr>
                <w:rFonts w:eastAsia="SimSun"/>
                <w:b/>
                <w:sz w:val="24"/>
                <w:szCs w:val="24"/>
                <w:lang w:eastAsia="zh-CN"/>
              </w:rPr>
              <w:t>1 м</w:t>
            </w:r>
            <w:r w:rsidRPr="002D1DEB">
              <w:rPr>
                <w:rFonts w:eastAsia="SimSun"/>
                <w:sz w:val="24"/>
                <w:szCs w:val="24"/>
                <w:lang w:eastAsia="zh-CN"/>
              </w:rPr>
              <w:t>., с учетом соблюдения требований технических регламентов.</w:t>
            </w:r>
          </w:p>
          <w:p w14:paraId="3C17EC41" w14:textId="77777777" w:rsidR="003619B2" w:rsidRPr="002D1DEB" w:rsidRDefault="003619B2" w:rsidP="0084378C">
            <w:pPr>
              <w:rPr>
                <w:sz w:val="24"/>
                <w:szCs w:val="24"/>
              </w:rPr>
            </w:pPr>
            <w:r w:rsidRPr="002D1DEB">
              <w:rPr>
                <w:sz w:val="24"/>
                <w:szCs w:val="24"/>
              </w:rPr>
              <w:t xml:space="preserve">- максимальное количество этажей </w:t>
            </w:r>
            <w:r w:rsidRPr="002D1DEB">
              <w:rPr>
                <w:rFonts w:eastAsia="SimSun"/>
                <w:sz w:val="24"/>
                <w:szCs w:val="24"/>
                <w:lang w:eastAsia="zh-CN"/>
              </w:rPr>
              <w:t>зданий</w:t>
            </w:r>
            <w:r w:rsidRPr="002D1DEB">
              <w:rPr>
                <w:sz w:val="24"/>
                <w:szCs w:val="24"/>
              </w:rPr>
              <w:t xml:space="preserve"> – </w:t>
            </w:r>
            <w:r w:rsidRPr="002D1DEB">
              <w:rPr>
                <w:b/>
                <w:sz w:val="24"/>
                <w:szCs w:val="24"/>
              </w:rPr>
              <w:t xml:space="preserve"> 1 этаж</w:t>
            </w:r>
            <w:r w:rsidRPr="002D1DEB">
              <w:rPr>
                <w:sz w:val="24"/>
                <w:szCs w:val="24"/>
              </w:rPr>
              <w:t>;</w:t>
            </w:r>
          </w:p>
          <w:p w14:paraId="7CCF498F" w14:textId="77777777" w:rsidR="003619B2" w:rsidRPr="002D1DEB" w:rsidRDefault="003619B2" w:rsidP="0084378C">
            <w:pPr>
              <w:rPr>
                <w:sz w:val="24"/>
                <w:szCs w:val="24"/>
              </w:rPr>
            </w:pPr>
            <w:r w:rsidRPr="002D1DEB">
              <w:rPr>
                <w:sz w:val="24"/>
                <w:szCs w:val="24"/>
              </w:rPr>
              <w:t xml:space="preserve">- высота  объектов, связанных  с отправлением  культа – </w:t>
            </w:r>
            <w:r w:rsidRPr="002D1DEB">
              <w:rPr>
                <w:b/>
                <w:sz w:val="24"/>
                <w:szCs w:val="24"/>
              </w:rPr>
              <w:t>до 17 м.</w:t>
            </w:r>
          </w:p>
          <w:p w14:paraId="3745EBE2" w14:textId="77777777" w:rsidR="003619B2" w:rsidRPr="002D1DEB" w:rsidRDefault="003619B2" w:rsidP="0084378C">
            <w:pPr>
              <w:rPr>
                <w:sz w:val="24"/>
                <w:szCs w:val="24"/>
              </w:rPr>
            </w:pPr>
            <w:r w:rsidRPr="002D1DEB">
              <w:rPr>
                <w:sz w:val="24"/>
                <w:szCs w:val="24"/>
              </w:rPr>
              <w:t xml:space="preserve">- высота этажа объектов,  не связанных  с отправлением  культа – </w:t>
            </w:r>
            <w:r w:rsidRPr="002D1DEB">
              <w:rPr>
                <w:b/>
                <w:sz w:val="24"/>
                <w:szCs w:val="24"/>
              </w:rPr>
              <w:t>до 6 м</w:t>
            </w:r>
            <w:r w:rsidRPr="002D1DEB">
              <w:rPr>
                <w:sz w:val="24"/>
                <w:szCs w:val="24"/>
              </w:rPr>
              <w:t>.</w:t>
            </w:r>
          </w:p>
          <w:p w14:paraId="10771D8A" w14:textId="77777777" w:rsidR="003619B2" w:rsidRPr="002D1DEB" w:rsidRDefault="003619B2" w:rsidP="0084378C">
            <w:pPr>
              <w:rPr>
                <w:rFonts w:eastAsia="SimSun"/>
                <w:b/>
                <w:sz w:val="24"/>
                <w:szCs w:val="24"/>
                <w:lang w:eastAsia="zh-CN"/>
              </w:rPr>
            </w:pPr>
            <w:r w:rsidRPr="002D1DEB">
              <w:rPr>
                <w:rFonts w:eastAsia="SimSun"/>
                <w:sz w:val="24"/>
                <w:szCs w:val="24"/>
                <w:lang w:eastAsia="zh-CN"/>
              </w:rPr>
              <w:t xml:space="preserve">- максимальный процент застройки в границах земельного участка – </w:t>
            </w:r>
            <w:r w:rsidRPr="002D1DEB">
              <w:rPr>
                <w:rFonts w:eastAsia="SimSun"/>
                <w:b/>
                <w:sz w:val="24"/>
                <w:szCs w:val="24"/>
                <w:lang w:eastAsia="zh-CN"/>
              </w:rPr>
              <w:t>60%</w:t>
            </w:r>
          </w:p>
          <w:p w14:paraId="44B4E1D8" w14:textId="77777777" w:rsidR="003619B2" w:rsidRPr="002D1DEB" w:rsidRDefault="003619B2" w:rsidP="0084378C">
            <w:pPr>
              <w:rPr>
                <w:rFonts w:eastAsia="SimSun"/>
                <w:b/>
                <w:sz w:val="24"/>
                <w:szCs w:val="24"/>
                <w:lang w:eastAsia="zh-CN"/>
              </w:rPr>
            </w:pPr>
            <w:r w:rsidRPr="002D1DEB">
              <w:rPr>
                <w:rFonts w:eastAsia="SimSun"/>
                <w:sz w:val="24"/>
                <w:szCs w:val="24"/>
                <w:lang w:eastAsia="zh-CN"/>
              </w:rPr>
              <w:t xml:space="preserve">- минимальный процент озеленения - </w:t>
            </w:r>
            <w:r w:rsidRPr="002D1DEB">
              <w:rPr>
                <w:rFonts w:eastAsia="SimSun"/>
                <w:b/>
                <w:sz w:val="24"/>
                <w:szCs w:val="24"/>
                <w:lang w:eastAsia="zh-CN"/>
              </w:rPr>
              <w:t>15%</w:t>
            </w:r>
            <w:r w:rsidRPr="002D1DEB">
              <w:rPr>
                <w:rFonts w:eastAsia="SimSun"/>
                <w:sz w:val="24"/>
                <w:szCs w:val="24"/>
                <w:lang w:eastAsia="zh-CN"/>
              </w:rPr>
              <w:t xml:space="preserve"> от общей площади земельного участка.</w:t>
            </w:r>
          </w:p>
        </w:tc>
      </w:tr>
      <w:tr w:rsidR="00370ED0" w:rsidRPr="000367B5" w14:paraId="1B8CEA31" w14:textId="77777777" w:rsidTr="00265272">
        <w:trPr>
          <w:trHeight w:val="552"/>
        </w:trPr>
        <w:tc>
          <w:tcPr>
            <w:tcW w:w="424" w:type="pct"/>
          </w:tcPr>
          <w:p w14:paraId="094B8827" w14:textId="77777777" w:rsidR="00370ED0" w:rsidRPr="001625F6" w:rsidRDefault="00370ED0" w:rsidP="009400E3">
            <w:pPr>
              <w:keepLines/>
              <w:widowControl w:val="0"/>
              <w:jc w:val="center"/>
              <w:rPr>
                <w:b/>
                <w:color w:val="000000" w:themeColor="text1"/>
                <w:sz w:val="24"/>
                <w:szCs w:val="24"/>
              </w:rPr>
            </w:pPr>
            <w:r w:rsidRPr="001625F6">
              <w:rPr>
                <w:b/>
                <w:color w:val="000000" w:themeColor="text1"/>
                <w:sz w:val="24"/>
                <w:szCs w:val="24"/>
              </w:rPr>
              <w:t>9.3</w:t>
            </w:r>
          </w:p>
        </w:tc>
        <w:tc>
          <w:tcPr>
            <w:tcW w:w="1148" w:type="pct"/>
          </w:tcPr>
          <w:p w14:paraId="31B308ED" w14:textId="77777777" w:rsidR="00370ED0" w:rsidRPr="001625F6" w:rsidRDefault="00370ED0" w:rsidP="009400E3">
            <w:pPr>
              <w:spacing w:before="100" w:beforeAutospacing="1" w:after="100" w:afterAutospacing="1"/>
              <w:rPr>
                <w:color w:val="000000" w:themeColor="text1"/>
                <w:sz w:val="24"/>
                <w:szCs w:val="24"/>
              </w:rPr>
            </w:pPr>
            <w:r w:rsidRPr="001625F6">
              <w:rPr>
                <w:color w:val="000000" w:themeColor="text1"/>
                <w:sz w:val="24"/>
                <w:szCs w:val="24"/>
              </w:rPr>
              <w:t>Историко-культурная деятельность</w:t>
            </w:r>
          </w:p>
        </w:tc>
        <w:tc>
          <w:tcPr>
            <w:tcW w:w="1618" w:type="pct"/>
          </w:tcPr>
          <w:p w14:paraId="3C6A2DE3" w14:textId="77777777" w:rsidR="00370ED0" w:rsidRPr="001625F6" w:rsidRDefault="00370ED0" w:rsidP="009400E3">
            <w:pPr>
              <w:spacing w:before="100" w:beforeAutospacing="1" w:after="100" w:afterAutospacing="1"/>
              <w:rPr>
                <w:color w:val="000000" w:themeColor="text1"/>
                <w:sz w:val="24"/>
                <w:szCs w:val="24"/>
              </w:rPr>
            </w:pPr>
            <w:r w:rsidRPr="001625F6">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10" w:type="pct"/>
          </w:tcPr>
          <w:p w14:paraId="506F235F" w14:textId="77777777" w:rsidR="00370ED0" w:rsidRPr="001625F6" w:rsidRDefault="00370ED0" w:rsidP="009400E3">
            <w:pPr>
              <w:ind w:hanging="4"/>
              <w:rPr>
                <w:color w:val="000000" w:themeColor="text1"/>
                <w:sz w:val="24"/>
                <w:szCs w:val="24"/>
              </w:rPr>
            </w:pPr>
            <w:r w:rsidRPr="001625F6">
              <w:rPr>
                <w:color w:val="000000" w:themeColor="text1"/>
                <w:sz w:val="24"/>
                <w:szCs w:val="24"/>
              </w:rPr>
              <w:t>- минимальная/максимальная площадь земельного участка</w:t>
            </w:r>
          </w:p>
          <w:p w14:paraId="52ACDF68" w14:textId="77777777" w:rsidR="00370ED0" w:rsidRPr="001625F6" w:rsidRDefault="00370ED0" w:rsidP="009400E3">
            <w:pPr>
              <w:ind w:hanging="4"/>
              <w:rPr>
                <w:color w:val="000000" w:themeColor="text1"/>
                <w:sz w:val="24"/>
                <w:szCs w:val="24"/>
              </w:rPr>
            </w:pPr>
            <w:r w:rsidRPr="001625F6">
              <w:rPr>
                <w:color w:val="000000" w:themeColor="text1"/>
                <w:sz w:val="24"/>
                <w:szCs w:val="24"/>
              </w:rPr>
              <w:t xml:space="preserve">–  </w:t>
            </w:r>
            <w:r w:rsidRPr="001625F6">
              <w:rPr>
                <w:b/>
                <w:color w:val="000000" w:themeColor="text1"/>
                <w:sz w:val="24"/>
                <w:szCs w:val="24"/>
              </w:rPr>
              <w:t>50/50000</w:t>
            </w:r>
            <w:r w:rsidRPr="001625F6">
              <w:rPr>
                <w:color w:val="000000" w:themeColor="text1"/>
                <w:sz w:val="24"/>
                <w:szCs w:val="24"/>
              </w:rPr>
              <w:t xml:space="preserve"> кв. м;</w:t>
            </w:r>
          </w:p>
          <w:p w14:paraId="4D038833" w14:textId="77777777" w:rsidR="00370ED0" w:rsidRPr="001625F6" w:rsidRDefault="00370ED0" w:rsidP="009400E3">
            <w:pPr>
              <w:ind w:firstLine="223"/>
              <w:rPr>
                <w:color w:val="000000" w:themeColor="text1"/>
                <w:sz w:val="24"/>
                <w:szCs w:val="24"/>
              </w:rPr>
            </w:pPr>
            <w:r w:rsidRPr="001625F6">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bl>
    <w:p w14:paraId="08010F3A" w14:textId="77777777" w:rsidR="00556868" w:rsidRPr="000367B5" w:rsidRDefault="00556868" w:rsidP="00556868">
      <w:pPr>
        <w:tabs>
          <w:tab w:val="left" w:pos="2520"/>
        </w:tabs>
        <w:rPr>
          <w:b/>
        </w:rPr>
      </w:pPr>
    </w:p>
    <w:p w14:paraId="2BB1EB1B" w14:textId="77777777" w:rsidR="00556868" w:rsidRPr="000367B5" w:rsidRDefault="00556868" w:rsidP="0084378C">
      <w:pPr>
        <w:numPr>
          <w:ilvl w:val="0"/>
          <w:numId w:val="17"/>
        </w:numPr>
        <w:rPr>
          <w:b/>
          <w:sz w:val="22"/>
          <w:szCs w:val="22"/>
        </w:rPr>
      </w:pPr>
      <w:r w:rsidRPr="000367B5">
        <w:rPr>
          <w:b/>
          <w:sz w:val="22"/>
          <w:szCs w:val="22"/>
        </w:rPr>
        <w:t>УСЛОВНО РАЗРЕШЕННЫЕ ВИДЫ И ПАРАМЕТРЫ ИСПОЛЬЗОВАНИЯ ЗЕМЕЛЬНЫХ УЧАСТКОВ И ОБЪЕКТОВ КАПИТАЛЬНОГО СТРОИТЕЛЬСТВА</w:t>
      </w:r>
    </w:p>
    <w:p w14:paraId="639525C6" w14:textId="77777777" w:rsidR="00556868" w:rsidRPr="000367B5" w:rsidRDefault="00556868" w:rsidP="00556868">
      <w:pPr>
        <w:ind w:left="720"/>
        <w:rPr>
          <w:b/>
          <w:sz w:val="22"/>
          <w:szCs w:val="22"/>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3480"/>
        <w:gridCol w:w="4960"/>
        <w:gridCol w:w="5549"/>
      </w:tblGrid>
      <w:tr w:rsidR="00CC05B8" w:rsidRPr="000367B5" w14:paraId="19BD1605" w14:textId="77777777" w:rsidTr="00CC05B8">
        <w:trPr>
          <w:trHeight w:val="552"/>
          <w:tblHeader/>
        </w:trPr>
        <w:tc>
          <w:tcPr>
            <w:tcW w:w="437" w:type="pct"/>
            <w:vAlign w:val="center"/>
          </w:tcPr>
          <w:p w14:paraId="6BD71B42" w14:textId="77777777" w:rsidR="00CC05B8" w:rsidRPr="000367B5" w:rsidRDefault="00CC05B8" w:rsidP="003A0422">
            <w:pPr>
              <w:tabs>
                <w:tab w:val="left" w:pos="2520"/>
              </w:tabs>
              <w:ind w:firstLine="34"/>
              <w:jc w:val="center"/>
              <w:rPr>
                <w:b/>
                <w:sz w:val="22"/>
                <w:szCs w:val="22"/>
              </w:rPr>
            </w:pPr>
            <w:r w:rsidRPr="000367B5">
              <w:rPr>
                <w:b/>
                <w:sz w:val="22"/>
                <w:szCs w:val="22"/>
              </w:rPr>
              <w:t>Код вида</w:t>
            </w:r>
          </w:p>
          <w:p w14:paraId="363D9642" w14:textId="77777777" w:rsidR="00CC05B8" w:rsidRPr="000367B5" w:rsidRDefault="00CC05B8" w:rsidP="003A0422">
            <w:pPr>
              <w:tabs>
                <w:tab w:val="left" w:pos="2520"/>
              </w:tabs>
              <w:ind w:firstLine="34"/>
              <w:jc w:val="center"/>
              <w:rPr>
                <w:b/>
                <w:sz w:val="22"/>
                <w:szCs w:val="22"/>
              </w:rPr>
            </w:pPr>
            <w:r w:rsidRPr="000367B5">
              <w:rPr>
                <w:b/>
                <w:sz w:val="22"/>
                <w:szCs w:val="22"/>
              </w:rPr>
              <w:t>разрешен-ного использо-</w:t>
            </w:r>
          </w:p>
          <w:p w14:paraId="73BA2F60" w14:textId="77777777" w:rsidR="00CC05B8" w:rsidRPr="000367B5" w:rsidRDefault="00CC05B8" w:rsidP="003A0422">
            <w:pPr>
              <w:tabs>
                <w:tab w:val="left" w:pos="2520"/>
              </w:tabs>
              <w:ind w:firstLine="34"/>
              <w:jc w:val="center"/>
              <w:rPr>
                <w:b/>
                <w:sz w:val="22"/>
                <w:szCs w:val="22"/>
              </w:rPr>
            </w:pPr>
            <w:r w:rsidRPr="000367B5">
              <w:rPr>
                <w:b/>
                <w:sz w:val="22"/>
                <w:szCs w:val="22"/>
              </w:rPr>
              <w:t>вания</w:t>
            </w:r>
          </w:p>
        </w:tc>
        <w:tc>
          <w:tcPr>
            <w:tcW w:w="1135" w:type="pct"/>
            <w:vAlign w:val="center"/>
          </w:tcPr>
          <w:p w14:paraId="48B86811" w14:textId="77777777" w:rsidR="00CC05B8" w:rsidRPr="002831B1" w:rsidRDefault="00CC05B8"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14:paraId="657D271F" w14:textId="77777777" w:rsidR="00CC05B8" w:rsidRPr="002831B1" w:rsidRDefault="00CC05B8"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14:paraId="0D52AD07" w14:textId="77777777" w:rsidR="00CC05B8" w:rsidRPr="000367B5" w:rsidRDefault="00CC05B8" w:rsidP="00371D3E">
            <w:pPr>
              <w:tabs>
                <w:tab w:val="left" w:pos="2520"/>
              </w:tabs>
              <w:jc w:val="center"/>
              <w:rPr>
                <w:b/>
                <w:sz w:val="22"/>
                <w:szCs w:val="22"/>
              </w:rPr>
            </w:pPr>
            <w:r w:rsidRPr="000367B5">
              <w:rPr>
                <w:b/>
                <w:sz w:val="22"/>
                <w:szCs w:val="22"/>
              </w:rPr>
              <w:t>ПРЕДЕЛЬНЫЕ РАЗМЕРЫ ЗЕМЕЛЬНЫХ</w:t>
            </w:r>
          </w:p>
          <w:p w14:paraId="37C49413" w14:textId="77777777" w:rsidR="00CC05B8" w:rsidRPr="000367B5" w:rsidRDefault="00CC05B8" w:rsidP="00371D3E">
            <w:pPr>
              <w:tabs>
                <w:tab w:val="left" w:pos="2520"/>
              </w:tabs>
              <w:jc w:val="center"/>
              <w:rPr>
                <w:b/>
                <w:sz w:val="22"/>
                <w:szCs w:val="22"/>
              </w:rPr>
            </w:pPr>
            <w:r w:rsidRPr="000367B5">
              <w:rPr>
                <w:b/>
                <w:sz w:val="22"/>
                <w:szCs w:val="22"/>
              </w:rPr>
              <w:t>УЧАСТКОВ И ПРЕДЕЛЬНЫЕ ПАРАМЕТРЫ</w:t>
            </w:r>
          </w:p>
          <w:p w14:paraId="0B716F07" w14:textId="77777777" w:rsidR="00CC05B8" w:rsidRPr="000367B5" w:rsidRDefault="00CC05B8" w:rsidP="00371D3E">
            <w:pPr>
              <w:tabs>
                <w:tab w:val="left" w:pos="2520"/>
              </w:tabs>
              <w:jc w:val="center"/>
              <w:rPr>
                <w:b/>
                <w:sz w:val="22"/>
                <w:szCs w:val="22"/>
              </w:rPr>
            </w:pPr>
            <w:r w:rsidRPr="000367B5">
              <w:rPr>
                <w:b/>
                <w:sz w:val="22"/>
                <w:szCs w:val="22"/>
              </w:rPr>
              <w:t>РАЗРЕШЕННОГО СТРОИТЕЛЬСТВА</w:t>
            </w:r>
          </w:p>
        </w:tc>
      </w:tr>
      <w:tr w:rsidR="00556868" w:rsidRPr="000367B5" w14:paraId="0DBEB0F8" w14:textId="77777777" w:rsidTr="00CC05B8">
        <w:trPr>
          <w:trHeight w:val="352"/>
        </w:trPr>
        <w:tc>
          <w:tcPr>
            <w:tcW w:w="437" w:type="pct"/>
          </w:tcPr>
          <w:p w14:paraId="06027352" w14:textId="77777777" w:rsidR="00556868" w:rsidRPr="000367B5" w:rsidRDefault="00556868" w:rsidP="00371D3E">
            <w:pPr>
              <w:widowControl w:val="0"/>
              <w:autoSpaceDE w:val="0"/>
              <w:autoSpaceDN w:val="0"/>
              <w:adjustRightInd w:val="0"/>
              <w:jc w:val="center"/>
              <w:rPr>
                <w:sz w:val="22"/>
                <w:szCs w:val="22"/>
              </w:rPr>
            </w:pPr>
          </w:p>
        </w:tc>
        <w:tc>
          <w:tcPr>
            <w:tcW w:w="1135" w:type="pct"/>
          </w:tcPr>
          <w:p w14:paraId="270EB86E" w14:textId="77777777" w:rsidR="00556868" w:rsidRPr="000367B5" w:rsidRDefault="00556868" w:rsidP="00371D3E">
            <w:pPr>
              <w:widowControl w:val="0"/>
              <w:autoSpaceDE w:val="0"/>
              <w:autoSpaceDN w:val="0"/>
              <w:adjustRightInd w:val="0"/>
              <w:jc w:val="center"/>
              <w:rPr>
                <w:sz w:val="22"/>
                <w:szCs w:val="22"/>
              </w:rPr>
            </w:pPr>
            <w:r w:rsidRPr="000367B5">
              <w:rPr>
                <w:sz w:val="22"/>
                <w:szCs w:val="22"/>
              </w:rPr>
              <w:t>нет</w:t>
            </w:r>
          </w:p>
        </w:tc>
        <w:tc>
          <w:tcPr>
            <w:tcW w:w="1618" w:type="pct"/>
          </w:tcPr>
          <w:p w14:paraId="7AC60ACE" w14:textId="77777777" w:rsidR="00556868" w:rsidRPr="000367B5" w:rsidRDefault="00556868" w:rsidP="00371D3E">
            <w:pPr>
              <w:widowControl w:val="0"/>
              <w:autoSpaceDE w:val="0"/>
              <w:autoSpaceDN w:val="0"/>
              <w:adjustRightInd w:val="0"/>
              <w:jc w:val="center"/>
              <w:rPr>
                <w:sz w:val="22"/>
                <w:szCs w:val="22"/>
              </w:rPr>
            </w:pPr>
            <w:r w:rsidRPr="000367B5">
              <w:rPr>
                <w:sz w:val="22"/>
                <w:szCs w:val="22"/>
              </w:rPr>
              <w:t>нет</w:t>
            </w:r>
          </w:p>
        </w:tc>
        <w:tc>
          <w:tcPr>
            <w:tcW w:w="1810" w:type="pct"/>
          </w:tcPr>
          <w:p w14:paraId="1A997F8B" w14:textId="77777777" w:rsidR="00556868" w:rsidRPr="000367B5" w:rsidRDefault="00556868" w:rsidP="00371D3E">
            <w:pPr>
              <w:ind w:firstLine="426"/>
              <w:jc w:val="center"/>
              <w:rPr>
                <w:rFonts w:eastAsia="SimSun"/>
                <w:sz w:val="22"/>
                <w:szCs w:val="22"/>
                <w:lang w:eastAsia="zh-CN"/>
              </w:rPr>
            </w:pPr>
            <w:r w:rsidRPr="000367B5">
              <w:rPr>
                <w:rFonts w:eastAsia="SimSun"/>
                <w:sz w:val="22"/>
                <w:szCs w:val="22"/>
                <w:lang w:eastAsia="zh-CN"/>
              </w:rPr>
              <w:t>нет</w:t>
            </w:r>
          </w:p>
        </w:tc>
      </w:tr>
    </w:tbl>
    <w:p w14:paraId="6797D9C8" w14:textId="77777777" w:rsidR="00556868" w:rsidRPr="000367B5" w:rsidRDefault="00556868" w:rsidP="00556868">
      <w:pPr>
        <w:ind w:left="1080"/>
        <w:jc w:val="center"/>
        <w:rPr>
          <w:b/>
          <w:sz w:val="22"/>
          <w:szCs w:val="22"/>
        </w:rPr>
      </w:pPr>
    </w:p>
    <w:p w14:paraId="478AB6A1" w14:textId="77777777" w:rsidR="00556868" w:rsidRPr="000367B5" w:rsidRDefault="00556868" w:rsidP="0084378C">
      <w:pPr>
        <w:numPr>
          <w:ilvl w:val="0"/>
          <w:numId w:val="17"/>
        </w:numPr>
        <w:rPr>
          <w:b/>
          <w:sz w:val="22"/>
          <w:szCs w:val="22"/>
        </w:rPr>
      </w:pPr>
      <w:r w:rsidRPr="000367B5">
        <w:rPr>
          <w:b/>
          <w:sz w:val="22"/>
          <w:szCs w:val="22"/>
        </w:rPr>
        <w:t>ВСПОМОГАТЕЛЬНЫЕ ВИДЫ И ПАРАМЕТРЫ РАЗРЕШЕННОГО ИСПОЛЬЗОВАНИЯ ОБЪЕКТОВ КАПИТАЛЬНОГО СТРОИТЕЛЬСТВА</w:t>
      </w:r>
    </w:p>
    <w:p w14:paraId="2F8D2AB0" w14:textId="77777777" w:rsidR="00556868" w:rsidRPr="000367B5" w:rsidRDefault="00556868" w:rsidP="00556868">
      <w:pPr>
        <w:ind w:left="1080"/>
        <w:rPr>
          <w:b/>
          <w:sz w:val="22"/>
          <w:szCs w:val="22"/>
        </w:rPr>
      </w:pPr>
    </w:p>
    <w:p w14:paraId="55AB6080" w14:textId="77777777" w:rsidR="00556868" w:rsidRPr="003619B2" w:rsidRDefault="00556868" w:rsidP="00556868">
      <w:pPr>
        <w:keepLines/>
        <w:widowControl w:val="0"/>
        <w:rPr>
          <w:sz w:val="24"/>
          <w:szCs w:val="24"/>
        </w:rPr>
      </w:pPr>
      <w:r w:rsidRPr="003619B2">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0206"/>
      </w:tblGrid>
      <w:tr w:rsidR="00E509EC" w:rsidRPr="00FE4631" w14:paraId="27CF32DA" w14:textId="77777777" w:rsidTr="00CC05B8">
        <w:trPr>
          <w:trHeight w:val="20"/>
          <w:tblHeader/>
        </w:trPr>
        <w:tc>
          <w:tcPr>
            <w:tcW w:w="4820" w:type="dxa"/>
            <w:vAlign w:val="center"/>
          </w:tcPr>
          <w:p w14:paraId="2AA2020B" w14:textId="77777777" w:rsidR="00E509EC" w:rsidRPr="00FE4631" w:rsidRDefault="00E509EC" w:rsidP="00E86B57">
            <w:pPr>
              <w:jc w:val="center"/>
              <w:rPr>
                <w:b/>
                <w:sz w:val="22"/>
                <w:szCs w:val="22"/>
              </w:rPr>
            </w:pPr>
            <w:r w:rsidRPr="00FE4631">
              <w:rPr>
                <w:b/>
                <w:sz w:val="22"/>
                <w:szCs w:val="22"/>
              </w:rPr>
              <w:t>ВИДЫ РАЗРЕШЕННОГО ИСПОЛЬЗОВАНИЯ</w:t>
            </w:r>
          </w:p>
        </w:tc>
        <w:tc>
          <w:tcPr>
            <w:tcW w:w="10206" w:type="dxa"/>
            <w:vAlign w:val="center"/>
          </w:tcPr>
          <w:p w14:paraId="243516EC" w14:textId="77777777" w:rsidR="00CC05B8" w:rsidRDefault="00E509EC" w:rsidP="00E86B57">
            <w:pPr>
              <w:jc w:val="center"/>
              <w:rPr>
                <w:b/>
                <w:sz w:val="22"/>
                <w:szCs w:val="22"/>
              </w:rPr>
            </w:pPr>
            <w:r w:rsidRPr="00FE4631">
              <w:rPr>
                <w:b/>
                <w:sz w:val="22"/>
                <w:szCs w:val="22"/>
              </w:rPr>
              <w:t>ПРЕДЕЛЬНЫЕ ПАРАМЕТРЫ</w:t>
            </w:r>
          </w:p>
          <w:p w14:paraId="23BD14AF" w14:textId="77777777" w:rsidR="00E509EC" w:rsidRPr="00FE4631" w:rsidRDefault="00E509EC" w:rsidP="00E86B57">
            <w:pPr>
              <w:jc w:val="center"/>
              <w:rPr>
                <w:b/>
                <w:sz w:val="22"/>
                <w:szCs w:val="22"/>
              </w:rPr>
            </w:pPr>
            <w:r w:rsidRPr="00FE4631">
              <w:rPr>
                <w:b/>
                <w:sz w:val="22"/>
                <w:szCs w:val="22"/>
              </w:rPr>
              <w:t xml:space="preserve"> РАЗРЕШЕННОГО СТРОИТЕЛЬСТВА</w:t>
            </w:r>
          </w:p>
        </w:tc>
      </w:tr>
      <w:tr w:rsidR="00E509EC" w:rsidRPr="00FE4631" w14:paraId="489C665F" w14:textId="77777777" w:rsidTr="00CC05B8">
        <w:trPr>
          <w:trHeight w:val="20"/>
        </w:trPr>
        <w:tc>
          <w:tcPr>
            <w:tcW w:w="4820" w:type="dxa"/>
          </w:tcPr>
          <w:p w14:paraId="52DE8E4A" w14:textId="77777777" w:rsidR="00E509EC" w:rsidRPr="00E45CFD" w:rsidRDefault="00E509EC" w:rsidP="00E86B57">
            <w:pPr>
              <w:rPr>
                <w:sz w:val="24"/>
                <w:szCs w:val="24"/>
              </w:rPr>
            </w:pPr>
            <w:r w:rsidRPr="00E45CFD">
              <w:rPr>
                <w:sz w:val="24"/>
                <w:szCs w:val="24"/>
              </w:rPr>
              <w:t>Площадки для сбора твердых бытовых отходов.</w:t>
            </w:r>
          </w:p>
        </w:tc>
        <w:tc>
          <w:tcPr>
            <w:tcW w:w="10206" w:type="dxa"/>
          </w:tcPr>
          <w:p w14:paraId="3F059675" w14:textId="77777777" w:rsidR="00E509EC" w:rsidRPr="00E45CFD" w:rsidRDefault="00E509EC" w:rsidP="00E86B57">
            <w:pPr>
              <w:rPr>
                <w:sz w:val="24"/>
                <w:szCs w:val="24"/>
              </w:rPr>
            </w:pPr>
            <w:r w:rsidRPr="00E45CF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5469DDB8" w14:textId="77777777" w:rsidR="00E509EC" w:rsidRPr="00E45CFD" w:rsidRDefault="00E509EC" w:rsidP="00E86B57">
            <w:pPr>
              <w:rPr>
                <w:sz w:val="24"/>
                <w:szCs w:val="24"/>
              </w:rPr>
            </w:pPr>
            <w:r w:rsidRPr="00E45CFD">
              <w:rPr>
                <w:sz w:val="24"/>
                <w:szCs w:val="24"/>
              </w:rPr>
              <w:t>Общее количество контейнеров не более 5 шт.</w:t>
            </w:r>
          </w:p>
          <w:p w14:paraId="7C6BC62A" w14:textId="77777777" w:rsidR="00E509EC" w:rsidRPr="00E45CFD" w:rsidRDefault="00E509EC" w:rsidP="00E86B57">
            <w:pPr>
              <w:rPr>
                <w:sz w:val="24"/>
                <w:szCs w:val="24"/>
              </w:rPr>
            </w:pPr>
            <w:r w:rsidRPr="00E45CFD">
              <w:rPr>
                <w:sz w:val="24"/>
                <w:szCs w:val="24"/>
              </w:rPr>
              <w:t>Высота  - не более 2 м.</w:t>
            </w:r>
          </w:p>
          <w:p w14:paraId="4D9E2FCB" w14:textId="77777777" w:rsidR="00E509EC" w:rsidRPr="00E45CFD" w:rsidRDefault="00E509EC" w:rsidP="00E86B57">
            <w:pPr>
              <w:rPr>
                <w:sz w:val="24"/>
                <w:szCs w:val="24"/>
              </w:rPr>
            </w:pPr>
            <w:r w:rsidRPr="00E45CFD">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E509EC" w:rsidRPr="00FE4631" w14:paraId="525E1106" w14:textId="77777777" w:rsidTr="00CC05B8">
        <w:trPr>
          <w:trHeight w:val="20"/>
        </w:trPr>
        <w:tc>
          <w:tcPr>
            <w:tcW w:w="4820" w:type="dxa"/>
          </w:tcPr>
          <w:p w14:paraId="33102C5F" w14:textId="77777777" w:rsidR="00E509EC" w:rsidRPr="00E45CFD" w:rsidRDefault="00E509EC" w:rsidP="00E86B57">
            <w:pPr>
              <w:rPr>
                <w:sz w:val="24"/>
                <w:szCs w:val="24"/>
              </w:rPr>
            </w:pPr>
            <w:r w:rsidRPr="00E45CFD">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06" w:type="dxa"/>
          </w:tcPr>
          <w:p w14:paraId="0E82F488" w14:textId="77777777" w:rsidR="00E509EC" w:rsidRPr="00E45CFD" w:rsidRDefault="00E509EC" w:rsidP="00E86B57">
            <w:pPr>
              <w:rPr>
                <w:sz w:val="24"/>
                <w:szCs w:val="24"/>
              </w:rPr>
            </w:pPr>
            <w:r w:rsidRPr="00E45CF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50EBCBD7" w14:textId="77777777" w:rsidR="00E509EC" w:rsidRPr="00E45CFD" w:rsidRDefault="00E509EC" w:rsidP="00E509EC">
            <w:pPr>
              <w:autoSpaceDE w:val="0"/>
              <w:autoSpaceDN w:val="0"/>
              <w:adjustRightInd w:val="0"/>
              <w:ind w:firstLine="67"/>
              <w:rPr>
                <w:rFonts w:eastAsia="Calibri"/>
                <w:sz w:val="24"/>
                <w:szCs w:val="24"/>
              </w:rPr>
            </w:pPr>
            <w:r w:rsidRPr="00E45CFD">
              <w:rPr>
                <w:sz w:val="24"/>
                <w:szCs w:val="24"/>
              </w:rPr>
              <w:t xml:space="preserve">Расстояние от </w:t>
            </w:r>
            <w:r w:rsidRPr="00E45CFD">
              <w:rPr>
                <w:rFonts w:eastAsia="Calibri"/>
                <w:sz w:val="24"/>
                <w:szCs w:val="24"/>
              </w:rPr>
              <w:t>фундаментов зданий и сооружений:</w:t>
            </w:r>
          </w:p>
          <w:p w14:paraId="00F7C70F" w14:textId="77777777" w:rsidR="00E509EC" w:rsidRPr="00E45CFD" w:rsidRDefault="00E509EC" w:rsidP="00E509EC">
            <w:pPr>
              <w:autoSpaceDE w:val="0"/>
              <w:autoSpaceDN w:val="0"/>
              <w:adjustRightInd w:val="0"/>
              <w:ind w:firstLine="67"/>
              <w:rPr>
                <w:rFonts w:eastAsia="Calibri"/>
                <w:sz w:val="24"/>
                <w:szCs w:val="24"/>
              </w:rPr>
            </w:pPr>
            <w:r w:rsidRPr="00E45CFD">
              <w:rPr>
                <w:rFonts w:eastAsia="Calibri"/>
                <w:sz w:val="24"/>
                <w:szCs w:val="24"/>
              </w:rPr>
              <w:t>- водопровод и напорная канализация -</w:t>
            </w:r>
            <w:r w:rsidRPr="00E45CFD">
              <w:rPr>
                <w:rFonts w:eastAsia="Calibri"/>
                <w:b/>
                <w:sz w:val="24"/>
                <w:szCs w:val="24"/>
              </w:rPr>
              <w:t>5</w:t>
            </w:r>
            <w:r w:rsidRPr="00E45CFD">
              <w:rPr>
                <w:rFonts w:eastAsia="Calibri"/>
                <w:sz w:val="24"/>
                <w:szCs w:val="24"/>
              </w:rPr>
              <w:t xml:space="preserve"> м,</w:t>
            </w:r>
          </w:p>
          <w:p w14:paraId="3C9C36A8" w14:textId="77777777" w:rsidR="00E509EC" w:rsidRPr="00E45CFD" w:rsidRDefault="00E509EC" w:rsidP="00E509EC">
            <w:pPr>
              <w:autoSpaceDE w:val="0"/>
              <w:autoSpaceDN w:val="0"/>
              <w:adjustRightInd w:val="0"/>
              <w:ind w:firstLine="67"/>
              <w:rPr>
                <w:rFonts w:eastAsia="Calibri"/>
                <w:sz w:val="24"/>
                <w:szCs w:val="24"/>
              </w:rPr>
            </w:pPr>
            <w:r w:rsidRPr="00E45CFD">
              <w:rPr>
                <w:rFonts w:eastAsia="Calibri"/>
                <w:sz w:val="24"/>
                <w:szCs w:val="24"/>
              </w:rPr>
              <w:t>- самотечная канализация (бытовая и дождевая)-</w:t>
            </w:r>
            <w:r w:rsidRPr="00E45CFD">
              <w:rPr>
                <w:rFonts w:eastAsia="Calibri"/>
                <w:b/>
                <w:sz w:val="24"/>
                <w:szCs w:val="24"/>
              </w:rPr>
              <w:t>3</w:t>
            </w:r>
            <w:r w:rsidRPr="00E45CFD">
              <w:rPr>
                <w:rFonts w:eastAsia="Calibri"/>
                <w:sz w:val="24"/>
                <w:szCs w:val="24"/>
              </w:rPr>
              <w:t>м.</w:t>
            </w:r>
          </w:p>
          <w:p w14:paraId="4FE9AB51" w14:textId="77777777" w:rsidR="00E509EC" w:rsidRPr="00E45CFD" w:rsidRDefault="00E509EC" w:rsidP="00E86B57">
            <w:pPr>
              <w:rPr>
                <w:sz w:val="24"/>
                <w:szCs w:val="24"/>
              </w:rPr>
            </w:pPr>
            <w:r w:rsidRPr="00E45CFD">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FE4631" w14:paraId="7272C3EB" w14:textId="77777777" w:rsidTr="00CC05B8">
        <w:trPr>
          <w:trHeight w:val="20"/>
        </w:trPr>
        <w:tc>
          <w:tcPr>
            <w:tcW w:w="4820" w:type="dxa"/>
          </w:tcPr>
          <w:p w14:paraId="7DC001C5" w14:textId="77777777" w:rsidR="00E509EC" w:rsidRPr="00E45CFD" w:rsidRDefault="00E509EC" w:rsidP="00E86B57">
            <w:pPr>
              <w:spacing w:line="200" w:lineRule="atLeast"/>
              <w:rPr>
                <w:sz w:val="24"/>
                <w:szCs w:val="24"/>
              </w:rPr>
            </w:pPr>
            <w:r w:rsidRPr="00E45CFD">
              <w:rPr>
                <w:sz w:val="24"/>
                <w:szCs w:val="24"/>
              </w:rPr>
              <w:t>Общественные туалеты</w:t>
            </w:r>
          </w:p>
          <w:p w14:paraId="4A10E6AA" w14:textId="77777777" w:rsidR="00E509EC" w:rsidRPr="00E45CFD" w:rsidRDefault="00E509EC" w:rsidP="00E86B57">
            <w:pPr>
              <w:rPr>
                <w:sz w:val="24"/>
                <w:szCs w:val="24"/>
              </w:rPr>
            </w:pPr>
          </w:p>
        </w:tc>
        <w:tc>
          <w:tcPr>
            <w:tcW w:w="10206" w:type="dxa"/>
          </w:tcPr>
          <w:p w14:paraId="056DEA98" w14:textId="77777777" w:rsidR="00E509EC" w:rsidRPr="00E45CFD" w:rsidRDefault="00E509EC" w:rsidP="00E86B57">
            <w:pPr>
              <w:rPr>
                <w:sz w:val="24"/>
                <w:szCs w:val="24"/>
              </w:rPr>
            </w:pPr>
            <w:r w:rsidRPr="00E45CF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4CD6CBC" w14:textId="77777777" w:rsidR="00E509EC" w:rsidRPr="00E45CFD" w:rsidRDefault="00E509EC" w:rsidP="00E86B57">
            <w:pPr>
              <w:rPr>
                <w:sz w:val="24"/>
                <w:szCs w:val="24"/>
              </w:rPr>
            </w:pPr>
            <w:r w:rsidRPr="00E45CFD">
              <w:rPr>
                <w:rFonts w:eastAsia="SimSun"/>
                <w:sz w:val="24"/>
                <w:szCs w:val="24"/>
                <w:lang w:eastAsia="zh-CN"/>
              </w:rPr>
              <w:t>Минимальное расстояние от туалета, при отсутствии централизованной канализации, до источника водоснабжения (колодца) - не менее 25 м.</w:t>
            </w:r>
          </w:p>
          <w:p w14:paraId="37D145E2" w14:textId="77777777" w:rsidR="00E509EC" w:rsidRPr="00E45CFD" w:rsidRDefault="00E509EC" w:rsidP="00E86B57">
            <w:pPr>
              <w:rPr>
                <w:sz w:val="24"/>
                <w:szCs w:val="24"/>
              </w:rPr>
            </w:pPr>
            <w:r w:rsidRPr="00E45CFD">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509EC" w:rsidRPr="00FE4631" w14:paraId="0E641D51" w14:textId="77777777" w:rsidTr="00CC05B8">
        <w:trPr>
          <w:trHeight w:val="20"/>
        </w:trPr>
        <w:tc>
          <w:tcPr>
            <w:tcW w:w="4820" w:type="dxa"/>
          </w:tcPr>
          <w:p w14:paraId="37D2FFE3" w14:textId="77777777" w:rsidR="00E509EC" w:rsidRPr="00E45CFD" w:rsidRDefault="00E509EC" w:rsidP="00E86B57">
            <w:pPr>
              <w:autoSpaceDE w:val="0"/>
              <w:autoSpaceDN w:val="0"/>
              <w:adjustRightInd w:val="0"/>
              <w:spacing w:before="120"/>
              <w:rPr>
                <w:rFonts w:eastAsia="SimSun"/>
                <w:sz w:val="24"/>
                <w:szCs w:val="24"/>
                <w:lang w:eastAsia="zh-CN"/>
              </w:rPr>
            </w:pPr>
            <w:r w:rsidRPr="00E45CFD">
              <w:rPr>
                <w:rFonts w:eastAsia="SimSun"/>
                <w:sz w:val="24"/>
                <w:szCs w:val="24"/>
                <w:lang w:eastAsia="zh-CN"/>
              </w:rPr>
              <w:t>Автостоянки для парковки автомобилей посетителей.</w:t>
            </w:r>
          </w:p>
        </w:tc>
        <w:tc>
          <w:tcPr>
            <w:tcW w:w="10206" w:type="dxa"/>
          </w:tcPr>
          <w:p w14:paraId="34AF887F" w14:textId="77777777" w:rsidR="00E509EC" w:rsidRPr="00E45CFD" w:rsidRDefault="00E509EC" w:rsidP="00E509EC">
            <w:pPr>
              <w:rPr>
                <w:sz w:val="24"/>
                <w:szCs w:val="24"/>
              </w:rPr>
            </w:pPr>
            <w:r w:rsidRPr="00E45CFD">
              <w:rPr>
                <w:rFonts w:eastAsia="SimSun"/>
                <w:sz w:val="24"/>
                <w:szCs w:val="24"/>
                <w:lang w:eastAsia="zh-CN"/>
              </w:rPr>
              <w:t xml:space="preserve">Минимальная/максимальная площадь земельных участков – </w:t>
            </w:r>
            <w:r w:rsidRPr="00E45CFD">
              <w:rPr>
                <w:sz w:val="24"/>
                <w:szCs w:val="24"/>
              </w:rPr>
              <w:t>принимать в соответствии с основным видом разрешенного использования земельного участка.</w:t>
            </w:r>
          </w:p>
          <w:p w14:paraId="4D145298" w14:textId="77777777" w:rsidR="00E509EC" w:rsidRPr="00E45CFD" w:rsidRDefault="00E509EC" w:rsidP="00E509EC">
            <w:pPr>
              <w:autoSpaceDE w:val="0"/>
              <w:autoSpaceDN w:val="0"/>
              <w:adjustRightInd w:val="0"/>
              <w:rPr>
                <w:sz w:val="24"/>
                <w:szCs w:val="24"/>
              </w:rPr>
            </w:pPr>
            <w:r w:rsidRPr="00E45CFD">
              <w:rPr>
                <w:sz w:val="24"/>
                <w:szCs w:val="24"/>
              </w:rPr>
              <w:t>Размеры земельных участков автостоянок на одно место должны быть:</w:t>
            </w:r>
          </w:p>
          <w:p w14:paraId="1FB15E9F" w14:textId="77777777" w:rsidR="00E509EC" w:rsidRPr="00E45CFD" w:rsidRDefault="00E509EC" w:rsidP="00E509EC">
            <w:pPr>
              <w:autoSpaceDE w:val="0"/>
              <w:autoSpaceDN w:val="0"/>
              <w:adjustRightInd w:val="0"/>
              <w:rPr>
                <w:sz w:val="24"/>
                <w:szCs w:val="24"/>
              </w:rPr>
            </w:pPr>
            <w:r w:rsidRPr="00E45CFD">
              <w:rPr>
                <w:sz w:val="24"/>
                <w:szCs w:val="24"/>
              </w:rPr>
              <w:t>для легковых автомобилей - 25 кв. м;</w:t>
            </w:r>
          </w:p>
          <w:p w14:paraId="7287C596" w14:textId="77777777" w:rsidR="00E509EC" w:rsidRPr="00E45CFD" w:rsidRDefault="00E509EC" w:rsidP="00E509EC">
            <w:pPr>
              <w:autoSpaceDE w:val="0"/>
              <w:autoSpaceDN w:val="0"/>
              <w:adjustRightInd w:val="0"/>
              <w:rPr>
                <w:sz w:val="24"/>
                <w:szCs w:val="24"/>
              </w:rPr>
            </w:pPr>
            <w:r w:rsidRPr="00E45CFD">
              <w:rPr>
                <w:sz w:val="24"/>
                <w:szCs w:val="24"/>
              </w:rPr>
              <w:t>для автобусов - 40 кв. м;</w:t>
            </w:r>
          </w:p>
          <w:p w14:paraId="5DB404CD" w14:textId="77777777" w:rsidR="00E509EC" w:rsidRPr="00E45CFD" w:rsidRDefault="00E509EC" w:rsidP="00E509EC">
            <w:pPr>
              <w:autoSpaceDE w:val="0"/>
              <w:autoSpaceDN w:val="0"/>
              <w:adjustRightInd w:val="0"/>
              <w:rPr>
                <w:sz w:val="24"/>
                <w:szCs w:val="24"/>
              </w:rPr>
            </w:pPr>
            <w:r w:rsidRPr="00E45CFD">
              <w:rPr>
                <w:sz w:val="24"/>
                <w:szCs w:val="24"/>
              </w:rPr>
              <w:t>для велосипедов - 0,9 кв. м.</w:t>
            </w:r>
          </w:p>
          <w:p w14:paraId="5E29094F" w14:textId="77777777" w:rsidR="00E509EC" w:rsidRPr="00E45CFD" w:rsidRDefault="00E509EC" w:rsidP="00E509EC">
            <w:pPr>
              <w:autoSpaceDE w:val="0"/>
              <w:autoSpaceDN w:val="0"/>
              <w:adjustRightInd w:val="0"/>
              <w:rPr>
                <w:sz w:val="24"/>
                <w:szCs w:val="24"/>
              </w:rPr>
            </w:pPr>
            <w:r w:rsidRPr="00E45CFD">
              <w:rPr>
                <w:sz w:val="24"/>
                <w:szCs w:val="24"/>
              </w:rPr>
              <w:t>На открытых автостоянках около объектов социальной инфраструктуры, объектов ритуальной деятельности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r w:rsidRPr="00E45CFD">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6756F78F" w14:textId="77777777" w:rsidR="00E509EC" w:rsidRPr="00E45CFD" w:rsidRDefault="00E509EC" w:rsidP="00E86B57">
            <w:pPr>
              <w:pStyle w:val="af0"/>
              <w:rPr>
                <w:rFonts w:eastAsia="SimSun"/>
                <w:sz w:val="24"/>
                <w:szCs w:val="24"/>
                <w:lang w:eastAsia="zh-CN"/>
              </w:rPr>
            </w:pPr>
            <w:r w:rsidRPr="00E45CFD">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FE4631" w14:paraId="764C3CF9" w14:textId="77777777" w:rsidTr="00CC05B8">
        <w:trPr>
          <w:trHeight w:val="20"/>
        </w:trPr>
        <w:tc>
          <w:tcPr>
            <w:tcW w:w="4820" w:type="dxa"/>
            <w:vAlign w:val="center"/>
          </w:tcPr>
          <w:p w14:paraId="31C56346" w14:textId="77777777" w:rsidR="00E509EC" w:rsidRPr="00E45CFD" w:rsidRDefault="00E509EC" w:rsidP="00E86B57">
            <w:pPr>
              <w:widowControl w:val="0"/>
              <w:suppressAutoHyphens/>
              <w:rPr>
                <w:sz w:val="24"/>
                <w:szCs w:val="24"/>
                <w:lang w:eastAsia="ar-SA"/>
              </w:rPr>
            </w:pPr>
            <w:r w:rsidRPr="00E45CFD">
              <w:rPr>
                <w:sz w:val="24"/>
                <w:szCs w:val="24"/>
                <w:lang w:eastAsia="ar-SA"/>
              </w:rPr>
              <w:t xml:space="preserve">Не капитальные здания, строения и сооружения для осуществления </w:t>
            </w:r>
            <w:r w:rsidRPr="00E45CFD">
              <w:rPr>
                <w:sz w:val="24"/>
                <w:szCs w:val="24"/>
              </w:rPr>
              <w:t>продажи сопутствующих товаров, помещения для обслуживающего персонала.</w:t>
            </w:r>
          </w:p>
          <w:p w14:paraId="7C7E4CC4" w14:textId="77777777" w:rsidR="00E509EC" w:rsidRPr="00E45CFD" w:rsidRDefault="00E509EC" w:rsidP="00E86B57">
            <w:pPr>
              <w:rPr>
                <w:sz w:val="24"/>
                <w:szCs w:val="24"/>
              </w:rPr>
            </w:pPr>
          </w:p>
        </w:tc>
        <w:tc>
          <w:tcPr>
            <w:tcW w:w="10206" w:type="dxa"/>
            <w:vAlign w:val="center"/>
          </w:tcPr>
          <w:p w14:paraId="14540154" w14:textId="77777777" w:rsidR="00E509EC" w:rsidRPr="00E45CFD" w:rsidRDefault="00E509EC" w:rsidP="00E86B57">
            <w:pPr>
              <w:rPr>
                <w:sz w:val="24"/>
                <w:szCs w:val="24"/>
              </w:rPr>
            </w:pPr>
            <w:r w:rsidRPr="00E45CF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5C3AC62" w14:textId="77777777" w:rsidR="00E509EC" w:rsidRPr="00E45CFD" w:rsidRDefault="00E509EC" w:rsidP="00E86B57">
            <w:pPr>
              <w:rPr>
                <w:sz w:val="24"/>
                <w:szCs w:val="24"/>
              </w:rPr>
            </w:pPr>
            <w:r w:rsidRPr="00E45CFD">
              <w:rPr>
                <w:sz w:val="24"/>
                <w:szCs w:val="24"/>
              </w:rPr>
              <w:t>-минимальные отступы от границ земельного участка 1 м, отступ от красной линии – 6 м.;</w:t>
            </w:r>
          </w:p>
          <w:p w14:paraId="6EB926A2" w14:textId="77777777" w:rsidR="00E509EC" w:rsidRPr="00E45CFD" w:rsidRDefault="00E509EC" w:rsidP="00E86B57">
            <w:pPr>
              <w:rPr>
                <w:sz w:val="24"/>
                <w:szCs w:val="24"/>
              </w:rPr>
            </w:pPr>
            <w:r w:rsidRPr="00E45CFD">
              <w:rPr>
                <w:sz w:val="24"/>
                <w:szCs w:val="24"/>
              </w:rPr>
              <w:t>-максимальная высота объектов – 6 м;</w:t>
            </w:r>
          </w:p>
          <w:p w14:paraId="500BF895" w14:textId="77777777" w:rsidR="00E509EC" w:rsidRPr="00E45CFD" w:rsidRDefault="00E509EC" w:rsidP="00E86B57">
            <w:pPr>
              <w:rPr>
                <w:sz w:val="24"/>
                <w:szCs w:val="24"/>
              </w:rPr>
            </w:pPr>
            <w:r w:rsidRPr="00E45CFD">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bl>
    <w:p w14:paraId="65CC1C48" w14:textId="77777777" w:rsidR="00556868" w:rsidRPr="000367B5" w:rsidRDefault="00556868" w:rsidP="00556868">
      <w:pPr>
        <w:ind w:firstLine="284"/>
      </w:pPr>
      <w:r w:rsidRPr="000367B5">
        <w:rPr>
          <w:rFonts w:eastAsia="SimSun"/>
          <w:sz w:val="24"/>
          <w:szCs w:val="24"/>
          <w:u w:val="single"/>
          <w:lang w:eastAsia="zh-CN"/>
        </w:rPr>
        <w:t>Примечание:</w:t>
      </w:r>
    </w:p>
    <w:p w14:paraId="6265F1DC"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14:paraId="7BFC80DA"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Не разрешается размещать кладбища на территориях:</w:t>
      </w:r>
    </w:p>
    <w:p w14:paraId="20E815AC"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 первого и второго поясов зон санитарной охраны источников централизованного водоснабжения и минеральных источников;</w:t>
      </w:r>
    </w:p>
    <w:p w14:paraId="02941F4F"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 первой зоны санитарной охраны курортов;</w:t>
      </w:r>
    </w:p>
    <w:p w14:paraId="0781D98B"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 с выходом на поверхность закарстованных, сильнотрещиноватых пород и в местах выклинивания водоносных горизонтов;</w:t>
      </w:r>
    </w:p>
    <w:p w14:paraId="1B8353B0"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14:paraId="182E3529"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14:paraId="3FBA3342"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 xml:space="preserve"> Выбор земельного участка под размещение кладбища производится на основе санитарно-эпидемиологической оценки следующих факторов:</w:t>
      </w:r>
    </w:p>
    <w:p w14:paraId="654D4680"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1) санитарно-эпидемиологической обстановки;</w:t>
      </w:r>
    </w:p>
    <w:p w14:paraId="609684A6"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2) градостроительного назначения и ландшафтного зонирования территории;</w:t>
      </w:r>
    </w:p>
    <w:p w14:paraId="096BC094"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3) геологических, гидрогеологических и гидрогеохимических данных;</w:t>
      </w:r>
    </w:p>
    <w:p w14:paraId="05C7B34E"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4) почвенно-географических и способности почв и почвогрунтов к самоочищению;</w:t>
      </w:r>
    </w:p>
    <w:p w14:paraId="59365A07"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5) эрозионного потенциала и миграции загрязнений;</w:t>
      </w:r>
    </w:p>
    <w:p w14:paraId="15289C35"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6) транспортной доступности.</w:t>
      </w:r>
    </w:p>
    <w:p w14:paraId="51FD52AD"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Участок, отводимый под кладбище, должен удовлетворять следующим требованиям:</w:t>
      </w:r>
    </w:p>
    <w:p w14:paraId="7E59A43D"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 иметь уклон в сторону, противоположную населенному пункту, открытым водоемам,</w:t>
      </w:r>
    </w:p>
    <w:p w14:paraId="4FFEBFDB"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 не затопляться при паводках;</w:t>
      </w:r>
    </w:p>
    <w:p w14:paraId="7B130C99"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14:paraId="24D733D5"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 иметь сухую, пористую почву (супесчаную, песчаную) на глубине 1,5 м и ниже с влажностью почвы в пределах 6 - 18 процентов;</w:t>
      </w:r>
    </w:p>
    <w:p w14:paraId="6EEC3BBB"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располагаться с подветренной стороны по отношению к жилой территории.</w:t>
      </w:r>
    </w:p>
    <w:p w14:paraId="77BC6E77"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Устройство кладбища осуществляется в соответствии с утвержденным проектом.</w:t>
      </w:r>
    </w:p>
    <w:p w14:paraId="12E6BD0D"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14:paraId="38EF4BE7"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14:paraId="4F3FAEE4"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Вновь создаваемые места погребения должны размещаться на расстоянии не менее 300 м от границ селитебной территории.</w:t>
      </w:r>
    </w:p>
    <w:p w14:paraId="59252FBA"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Кладбища с погребением путем предания тела (останков) умершего земле (захоронение в могилу, склеп) размещают на расстоянии:</w:t>
      </w:r>
    </w:p>
    <w:p w14:paraId="02A4D6AE" w14:textId="77777777" w:rsidR="00556868" w:rsidRPr="000367B5" w:rsidRDefault="00556868" w:rsidP="002704F9">
      <w:pPr>
        <w:ind w:firstLine="284"/>
        <w:outlineLvl w:val="0"/>
        <w:rPr>
          <w:rFonts w:eastAsia="SimSun"/>
          <w:sz w:val="24"/>
          <w:szCs w:val="24"/>
          <w:lang w:eastAsia="zh-CN"/>
        </w:rPr>
      </w:pPr>
      <w:r w:rsidRPr="000367B5">
        <w:rPr>
          <w:rFonts w:eastAsia="SimSun"/>
          <w:sz w:val="24"/>
          <w:szCs w:val="24"/>
          <w:lang w:eastAsia="zh-CN"/>
        </w:rPr>
        <w:t>1) от жилых, общественных зданий, спортивно-оздоровительных и санаторно-курортных зон:</w:t>
      </w:r>
    </w:p>
    <w:p w14:paraId="08CC781A" w14:textId="77777777" w:rsidR="00556868" w:rsidRPr="000367B5" w:rsidRDefault="00556868" w:rsidP="00556868">
      <w:pPr>
        <w:ind w:firstLine="284"/>
        <w:rPr>
          <w:sz w:val="24"/>
          <w:szCs w:val="24"/>
        </w:rPr>
      </w:pPr>
      <w:r w:rsidRPr="000367B5">
        <w:rPr>
          <w:rFonts w:eastAsia="SimSun"/>
          <w:sz w:val="24"/>
          <w:szCs w:val="24"/>
          <w:lang w:eastAsia="zh-CN"/>
        </w:rPr>
        <w:t xml:space="preserve">- 500 м. – для </w:t>
      </w:r>
      <w:r w:rsidRPr="000367B5">
        <w:rPr>
          <w:sz w:val="24"/>
          <w:szCs w:val="24"/>
        </w:rPr>
        <w:t>кладбищ площадью от 20 до 40 га;</w:t>
      </w:r>
    </w:p>
    <w:p w14:paraId="27283B57" w14:textId="77777777" w:rsidR="00556868" w:rsidRPr="000367B5" w:rsidRDefault="00556868" w:rsidP="00556868">
      <w:pPr>
        <w:ind w:firstLine="284"/>
        <w:rPr>
          <w:sz w:val="24"/>
          <w:szCs w:val="24"/>
        </w:rPr>
      </w:pPr>
      <w:r w:rsidRPr="000367B5">
        <w:rPr>
          <w:sz w:val="24"/>
          <w:szCs w:val="24"/>
        </w:rPr>
        <w:t>- 300 м. – для кладбищ площадью от 10 до 20 га;</w:t>
      </w:r>
    </w:p>
    <w:p w14:paraId="4D79446C" w14:textId="77777777" w:rsidR="00556868" w:rsidRPr="000367B5" w:rsidRDefault="00556868" w:rsidP="00556868">
      <w:pPr>
        <w:ind w:firstLine="284"/>
        <w:rPr>
          <w:rFonts w:eastAsia="SimSun"/>
          <w:sz w:val="24"/>
          <w:szCs w:val="24"/>
          <w:lang w:eastAsia="zh-CN"/>
        </w:rPr>
      </w:pPr>
      <w:r w:rsidRPr="000367B5">
        <w:rPr>
          <w:sz w:val="24"/>
          <w:szCs w:val="24"/>
        </w:rPr>
        <w:t>- 100 м. – для кладбищ площадью 10 и менее га;</w:t>
      </w:r>
    </w:p>
    <w:p w14:paraId="4042CD4C"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- 50 м - для сельских, закрытых кладбищ и мемориальных комплексов, кладбищ с погребением после кремации;</w:t>
      </w:r>
    </w:p>
    <w:p w14:paraId="5DCAA789"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14:paraId="428A252F"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14:paraId="48C163ED"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14:paraId="3E234B7F"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14:paraId="6B141D27"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14:paraId="7DAF4F16"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14:paraId="4979EAD0"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65321616"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Размер санитарно-защитных зон после переноса кладбищ, а также закрытых кладбищ для новых погребений остается неизменным.</w:t>
      </w:r>
    </w:p>
    <w:p w14:paraId="4D8632BE"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14:paraId="30557A51" w14:textId="77777777" w:rsidR="00556868" w:rsidRPr="000367B5" w:rsidRDefault="00556868" w:rsidP="00556868">
      <w:pPr>
        <w:ind w:firstLine="284"/>
        <w:rPr>
          <w:rFonts w:eastAsia="SimSun"/>
          <w:sz w:val="24"/>
          <w:szCs w:val="24"/>
          <w:lang w:eastAsia="zh-CN"/>
        </w:rPr>
      </w:pPr>
      <w:r w:rsidRPr="000367B5">
        <w:rPr>
          <w:rFonts w:eastAsia="SimSun"/>
          <w:sz w:val="24"/>
          <w:szCs w:val="24"/>
          <w:lang w:eastAsia="zh-CN"/>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14:paraId="5A42405A" w14:textId="77777777" w:rsidR="00556868" w:rsidRDefault="00556868" w:rsidP="00556868">
      <w:pPr>
        <w:ind w:firstLine="284"/>
        <w:rPr>
          <w:rFonts w:eastAsia="SimSun"/>
          <w:sz w:val="24"/>
          <w:szCs w:val="24"/>
          <w:lang w:eastAsia="zh-CN"/>
        </w:rPr>
      </w:pPr>
      <w:r w:rsidRPr="000367B5">
        <w:rPr>
          <w:rFonts w:eastAsia="SimSun"/>
          <w:sz w:val="24"/>
          <w:szCs w:val="24"/>
          <w:lang w:eastAsia="zh-C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14:paraId="3AABAF1D" w14:textId="77777777" w:rsidR="003D6C82" w:rsidRPr="00872795" w:rsidRDefault="003D6C82" w:rsidP="003D6C82">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14:paraId="6769AD05" w14:textId="77777777" w:rsidR="00556868" w:rsidRDefault="00556868" w:rsidP="00556868">
      <w:pPr>
        <w:ind w:firstLine="284"/>
        <w:rPr>
          <w:rFonts w:eastAsia="SimSun"/>
          <w:sz w:val="24"/>
          <w:szCs w:val="24"/>
          <w:lang w:eastAsia="zh-CN"/>
        </w:rPr>
      </w:pPr>
      <w:r w:rsidRPr="000367B5">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5C1F8F94" w14:textId="77777777" w:rsidR="005A7E4A" w:rsidRPr="0051642E" w:rsidRDefault="005A7E4A" w:rsidP="005A7E4A">
      <w:pPr>
        <w:ind w:firstLine="284"/>
        <w:rPr>
          <w:sz w:val="24"/>
        </w:rPr>
      </w:pPr>
      <w:r w:rsidRPr="0051642E">
        <w:rPr>
          <w:sz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41D3F6C9" w14:textId="77777777" w:rsidR="005A7E4A" w:rsidRPr="0051642E" w:rsidRDefault="005A7E4A" w:rsidP="00556868">
      <w:pPr>
        <w:ind w:firstLine="284"/>
        <w:rPr>
          <w:rFonts w:eastAsia="SimSun"/>
          <w:sz w:val="24"/>
          <w:szCs w:val="24"/>
          <w:lang w:eastAsia="zh-CN"/>
        </w:rPr>
      </w:pPr>
    </w:p>
    <w:p w14:paraId="7BAF4493" w14:textId="77777777" w:rsidR="0044623C" w:rsidRDefault="0044623C" w:rsidP="00E509EC">
      <w:pPr>
        <w:pStyle w:val="af0"/>
        <w:rPr>
          <w:rFonts w:eastAsia="SimSun"/>
          <w:szCs w:val="24"/>
        </w:rPr>
      </w:pPr>
    </w:p>
    <w:p w14:paraId="0DE6A727" w14:textId="77777777" w:rsidR="003619B2" w:rsidRPr="00E509EC" w:rsidRDefault="003619B2" w:rsidP="002704F9">
      <w:pPr>
        <w:pStyle w:val="af0"/>
        <w:jc w:val="center"/>
        <w:outlineLvl w:val="0"/>
        <w:rPr>
          <w:rFonts w:eastAsia="SimSun"/>
          <w:b/>
          <w:sz w:val="24"/>
          <w:lang w:eastAsia="zh-CN"/>
        </w:rPr>
      </w:pPr>
      <w:bookmarkStart w:id="556" w:name="_Toc433729393"/>
      <w:bookmarkStart w:id="557" w:name="_Toc437351213"/>
      <w:r w:rsidRPr="00E509EC">
        <w:rPr>
          <w:rFonts w:eastAsia="SimSun"/>
          <w:b/>
          <w:sz w:val="24"/>
          <w:lang w:eastAsia="zh-CN"/>
        </w:rPr>
        <w:t>СН – 2. Зона размещения отходов потребления</w:t>
      </w:r>
      <w:r w:rsidR="00E509EC">
        <w:rPr>
          <w:rFonts w:eastAsia="SimSun"/>
          <w:b/>
          <w:sz w:val="24"/>
          <w:lang w:eastAsia="zh-CN"/>
        </w:rPr>
        <w:t>.</w:t>
      </w:r>
    </w:p>
    <w:p w14:paraId="64A73E6F" w14:textId="77777777" w:rsidR="003619B2" w:rsidRPr="007C683A" w:rsidRDefault="003619B2" w:rsidP="00E509EC">
      <w:pPr>
        <w:pStyle w:val="af0"/>
        <w:rPr>
          <w:rFonts w:eastAsia="SimSun"/>
          <w:lang w:eastAsia="zh-CN"/>
        </w:rPr>
      </w:pPr>
    </w:p>
    <w:p w14:paraId="7F131C29" w14:textId="77777777" w:rsidR="003619B2" w:rsidRPr="007C683A" w:rsidRDefault="003619B2" w:rsidP="0084378C">
      <w:pPr>
        <w:numPr>
          <w:ilvl w:val="0"/>
          <w:numId w:val="18"/>
        </w:numPr>
        <w:contextualSpacing/>
        <w:rPr>
          <w:b/>
          <w:sz w:val="22"/>
          <w:szCs w:val="22"/>
          <w:lang w:eastAsia="en-US" w:bidi="en-US"/>
        </w:rPr>
      </w:pPr>
      <w:r w:rsidRPr="007C683A">
        <w:rPr>
          <w:b/>
          <w:sz w:val="22"/>
          <w:szCs w:val="22"/>
          <w:lang w:eastAsia="en-US" w:bidi="en-US"/>
        </w:rPr>
        <w:t>ОСНОВНЫЕ ВИДЫ И ПАРАМЕТРЫ РАЗРЕШЕННОГО ИСПОЛЬЗОВАНИЯ ЗЕМЕЛЬНЫХ УЧАСТКОВ И ОБЪЕКТОВ КАПИТАЛЬНОГО 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3480"/>
        <w:gridCol w:w="4960"/>
        <w:gridCol w:w="5549"/>
      </w:tblGrid>
      <w:tr w:rsidR="00CC05B8" w:rsidRPr="007C683A" w14:paraId="7AFB2925" w14:textId="77777777" w:rsidTr="00CC05B8">
        <w:trPr>
          <w:trHeight w:val="552"/>
          <w:tblHeader/>
        </w:trPr>
        <w:tc>
          <w:tcPr>
            <w:tcW w:w="437" w:type="pct"/>
            <w:vAlign w:val="center"/>
          </w:tcPr>
          <w:p w14:paraId="1B2C4A0E" w14:textId="77777777" w:rsidR="00CC05B8" w:rsidRDefault="00CC05B8" w:rsidP="003A0422">
            <w:pPr>
              <w:tabs>
                <w:tab w:val="left" w:pos="2520"/>
              </w:tabs>
              <w:ind w:firstLine="34"/>
              <w:jc w:val="center"/>
              <w:rPr>
                <w:b/>
                <w:sz w:val="22"/>
                <w:szCs w:val="22"/>
              </w:rPr>
            </w:pPr>
            <w:r>
              <w:rPr>
                <w:b/>
                <w:sz w:val="22"/>
                <w:szCs w:val="22"/>
              </w:rPr>
              <w:t>Код вида</w:t>
            </w:r>
          </w:p>
          <w:p w14:paraId="0D21C9FD" w14:textId="77777777" w:rsidR="00CC05B8" w:rsidRDefault="00CC05B8" w:rsidP="003A0422">
            <w:pPr>
              <w:tabs>
                <w:tab w:val="left" w:pos="2520"/>
              </w:tabs>
              <w:ind w:firstLine="34"/>
              <w:jc w:val="center"/>
              <w:rPr>
                <w:b/>
                <w:sz w:val="22"/>
                <w:szCs w:val="22"/>
              </w:rPr>
            </w:pPr>
            <w:r>
              <w:rPr>
                <w:b/>
                <w:sz w:val="22"/>
                <w:szCs w:val="22"/>
              </w:rPr>
              <w:t>разрешен-ного использо-</w:t>
            </w:r>
          </w:p>
          <w:p w14:paraId="644EACA6" w14:textId="77777777" w:rsidR="00CC05B8" w:rsidRPr="007C683A" w:rsidRDefault="00CC05B8" w:rsidP="003A0422">
            <w:pPr>
              <w:tabs>
                <w:tab w:val="left" w:pos="2520"/>
              </w:tabs>
              <w:ind w:firstLine="34"/>
              <w:jc w:val="center"/>
              <w:rPr>
                <w:b/>
                <w:sz w:val="22"/>
                <w:szCs w:val="22"/>
              </w:rPr>
            </w:pPr>
            <w:r>
              <w:rPr>
                <w:b/>
                <w:sz w:val="22"/>
                <w:szCs w:val="22"/>
              </w:rPr>
              <w:t>вания</w:t>
            </w:r>
          </w:p>
        </w:tc>
        <w:tc>
          <w:tcPr>
            <w:tcW w:w="1135" w:type="pct"/>
            <w:vAlign w:val="center"/>
          </w:tcPr>
          <w:p w14:paraId="39424FEB" w14:textId="77777777" w:rsidR="00CC05B8" w:rsidRPr="002831B1" w:rsidRDefault="00CC05B8"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14:paraId="4000CEA0" w14:textId="77777777" w:rsidR="00CC05B8" w:rsidRPr="002831B1" w:rsidRDefault="00CC05B8"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14:paraId="7A03AB4F" w14:textId="77777777" w:rsidR="00CC05B8" w:rsidRPr="007C683A" w:rsidRDefault="00CC05B8" w:rsidP="0084378C">
            <w:pPr>
              <w:tabs>
                <w:tab w:val="left" w:pos="2520"/>
              </w:tabs>
              <w:jc w:val="center"/>
              <w:rPr>
                <w:b/>
                <w:sz w:val="22"/>
                <w:szCs w:val="22"/>
              </w:rPr>
            </w:pPr>
            <w:r w:rsidRPr="007C683A">
              <w:rPr>
                <w:b/>
                <w:sz w:val="22"/>
                <w:szCs w:val="22"/>
              </w:rPr>
              <w:t>ПРЕДЕЛЬНЫЕ РАЗМЕРЫ ЗЕМЕЛЬНЫХ</w:t>
            </w:r>
          </w:p>
          <w:p w14:paraId="79CFF812" w14:textId="77777777" w:rsidR="00CC05B8" w:rsidRPr="007C683A" w:rsidRDefault="00CC05B8" w:rsidP="0084378C">
            <w:pPr>
              <w:tabs>
                <w:tab w:val="left" w:pos="2520"/>
              </w:tabs>
              <w:jc w:val="center"/>
              <w:rPr>
                <w:b/>
                <w:sz w:val="22"/>
                <w:szCs w:val="22"/>
              </w:rPr>
            </w:pPr>
            <w:r w:rsidRPr="007C683A">
              <w:rPr>
                <w:b/>
                <w:sz w:val="22"/>
                <w:szCs w:val="22"/>
              </w:rPr>
              <w:t>УЧАСТКОВ И ПРЕДЕЛЬНЫЕ ПАРАМЕТРЫ</w:t>
            </w:r>
          </w:p>
          <w:p w14:paraId="3A6CCCD7" w14:textId="77777777" w:rsidR="00CC05B8" w:rsidRPr="007C683A" w:rsidRDefault="00CC05B8" w:rsidP="0084378C">
            <w:pPr>
              <w:tabs>
                <w:tab w:val="left" w:pos="2520"/>
              </w:tabs>
              <w:jc w:val="center"/>
              <w:rPr>
                <w:b/>
                <w:sz w:val="22"/>
                <w:szCs w:val="22"/>
              </w:rPr>
            </w:pPr>
            <w:r w:rsidRPr="007C683A">
              <w:rPr>
                <w:b/>
                <w:sz w:val="22"/>
                <w:szCs w:val="22"/>
              </w:rPr>
              <w:t>РАЗРЕШЕННОГО СТРОИТЕЛЬСТВА</w:t>
            </w:r>
          </w:p>
        </w:tc>
      </w:tr>
      <w:tr w:rsidR="003619B2" w:rsidRPr="007E6454" w14:paraId="63DC442A" w14:textId="77777777" w:rsidTr="00CC05B8">
        <w:trPr>
          <w:trHeight w:val="3037"/>
        </w:trPr>
        <w:tc>
          <w:tcPr>
            <w:tcW w:w="437" w:type="pct"/>
          </w:tcPr>
          <w:p w14:paraId="106676DE" w14:textId="77777777" w:rsidR="003619B2" w:rsidRPr="007E6454" w:rsidRDefault="003619B2" w:rsidP="0084378C">
            <w:pPr>
              <w:widowControl w:val="0"/>
              <w:autoSpaceDE w:val="0"/>
              <w:autoSpaceDN w:val="0"/>
              <w:adjustRightInd w:val="0"/>
              <w:jc w:val="center"/>
              <w:rPr>
                <w:b/>
                <w:sz w:val="24"/>
                <w:szCs w:val="24"/>
              </w:rPr>
            </w:pPr>
            <w:r w:rsidRPr="007E6454">
              <w:rPr>
                <w:b/>
                <w:sz w:val="24"/>
                <w:szCs w:val="24"/>
              </w:rPr>
              <w:t>12.2</w:t>
            </w:r>
          </w:p>
        </w:tc>
        <w:tc>
          <w:tcPr>
            <w:tcW w:w="1135" w:type="pct"/>
            <w:tcBorders>
              <w:top w:val="single" w:sz="4" w:space="0" w:color="auto"/>
              <w:bottom w:val="single" w:sz="4" w:space="0" w:color="auto"/>
              <w:right w:val="single" w:sz="4" w:space="0" w:color="auto"/>
            </w:tcBorders>
          </w:tcPr>
          <w:p w14:paraId="45EAD107" w14:textId="77777777" w:rsidR="003619B2" w:rsidRPr="007E6454" w:rsidRDefault="003619B2" w:rsidP="0084378C">
            <w:pPr>
              <w:pStyle w:val="affff1"/>
              <w:rPr>
                <w:rFonts w:ascii="Times New Roman" w:hAnsi="Times New Roman" w:cs="Times New Roman"/>
              </w:rPr>
            </w:pPr>
            <w:bookmarkStart w:id="558" w:name="sub_10122"/>
            <w:r w:rsidRPr="007E6454">
              <w:rPr>
                <w:rFonts w:ascii="Times New Roman" w:hAnsi="Times New Roman" w:cs="Times New Roman"/>
              </w:rPr>
              <w:t>Специальная деятельность</w:t>
            </w:r>
            <w:bookmarkEnd w:id="558"/>
          </w:p>
        </w:tc>
        <w:tc>
          <w:tcPr>
            <w:tcW w:w="1618" w:type="pct"/>
            <w:tcBorders>
              <w:top w:val="single" w:sz="4" w:space="0" w:color="auto"/>
              <w:left w:val="single" w:sz="4" w:space="0" w:color="auto"/>
              <w:bottom w:val="single" w:sz="4" w:space="0" w:color="auto"/>
              <w:right w:val="single" w:sz="4" w:space="0" w:color="auto"/>
            </w:tcBorders>
          </w:tcPr>
          <w:p w14:paraId="5C61E417" w14:textId="77777777" w:rsidR="003619B2" w:rsidRPr="007E6454" w:rsidRDefault="003619B2" w:rsidP="0084378C">
            <w:pPr>
              <w:pStyle w:val="aa"/>
              <w:rPr>
                <w:rFonts w:ascii="Times New Roman" w:hAnsi="Times New Roman"/>
              </w:rPr>
            </w:pPr>
            <w:r w:rsidRPr="007E6454">
              <w:rPr>
                <w:rFonts w:ascii="Times New Roman" w:hAnsi="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810" w:type="pct"/>
          </w:tcPr>
          <w:p w14:paraId="32782B6F" w14:textId="77777777" w:rsidR="003619B2" w:rsidRPr="007E6454" w:rsidRDefault="003619B2" w:rsidP="0084378C">
            <w:pPr>
              <w:ind w:firstLine="223"/>
              <w:rPr>
                <w:sz w:val="24"/>
                <w:szCs w:val="24"/>
              </w:rPr>
            </w:pPr>
            <w:r w:rsidRPr="007E6454">
              <w:rPr>
                <w:sz w:val="24"/>
                <w:szCs w:val="24"/>
              </w:rPr>
              <w:t xml:space="preserve">- минимальная/максимальная площадь земельного участка–  </w:t>
            </w:r>
            <w:r w:rsidRPr="007E6454">
              <w:rPr>
                <w:b/>
                <w:sz w:val="24"/>
                <w:szCs w:val="24"/>
              </w:rPr>
              <w:t>500/250000</w:t>
            </w:r>
            <w:r w:rsidRPr="007E6454">
              <w:rPr>
                <w:sz w:val="24"/>
                <w:szCs w:val="24"/>
              </w:rPr>
              <w:t xml:space="preserve"> кв. м;</w:t>
            </w:r>
          </w:p>
          <w:p w14:paraId="47271C70" w14:textId="77777777" w:rsidR="003619B2" w:rsidRPr="007E6454" w:rsidRDefault="003619B2" w:rsidP="0084378C">
            <w:pPr>
              <w:ind w:firstLine="223"/>
              <w:rPr>
                <w:sz w:val="24"/>
                <w:szCs w:val="24"/>
              </w:rPr>
            </w:pPr>
            <w:r w:rsidRPr="007E6454">
              <w:rPr>
                <w:sz w:val="24"/>
                <w:szCs w:val="24"/>
              </w:rPr>
              <w:t xml:space="preserve">- минимальные отступы от границ земельного участка - </w:t>
            </w:r>
            <w:r w:rsidRPr="007E6454">
              <w:rPr>
                <w:b/>
                <w:sz w:val="24"/>
                <w:szCs w:val="24"/>
              </w:rPr>
              <w:t>3м.</w:t>
            </w:r>
          </w:p>
          <w:p w14:paraId="427AC9BB" w14:textId="77777777" w:rsidR="003619B2" w:rsidRPr="007E6454" w:rsidRDefault="003619B2" w:rsidP="0084378C">
            <w:pPr>
              <w:ind w:firstLine="223"/>
              <w:rPr>
                <w:sz w:val="24"/>
                <w:szCs w:val="24"/>
              </w:rPr>
            </w:pPr>
            <w:r w:rsidRPr="007E6454">
              <w:rPr>
                <w:sz w:val="24"/>
                <w:szCs w:val="24"/>
              </w:rPr>
              <w:t xml:space="preserve">- максимальное количество надземных этажей – </w:t>
            </w:r>
            <w:r w:rsidRPr="007E6454">
              <w:rPr>
                <w:b/>
                <w:sz w:val="24"/>
                <w:szCs w:val="24"/>
              </w:rPr>
              <w:t xml:space="preserve"> 1 этажей</w:t>
            </w:r>
            <w:r w:rsidRPr="007E6454">
              <w:rPr>
                <w:sz w:val="24"/>
                <w:szCs w:val="24"/>
              </w:rPr>
              <w:t>;</w:t>
            </w:r>
          </w:p>
          <w:p w14:paraId="7B99EAFD" w14:textId="77777777" w:rsidR="003619B2" w:rsidRPr="007E6454" w:rsidRDefault="003619B2" w:rsidP="0084378C">
            <w:pPr>
              <w:autoSpaceDE w:val="0"/>
              <w:autoSpaceDN w:val="0"/>
              <w:adjustRightInd w:val="0"/>
              <w:ind w:firstLine="459"/>
              <w:rPr>
                <w:sz w:val="24"/>
                <w:szCs w:val="24"/>
              </w:rPr>
            </w:pPr>
            <w:r w:rsidRPr="007E6454">
              <w:rPr>
                <w:sz w:val="24"/>
                <w:szCs w:val="24"/>
              </w:rPr>
              <w:t xml:space="preserve">- максимальная высота зданий – </w:t>
            </w:r>
            <w:r w:rsidRPr="007E6454">
              <w:rPr>
                <w:b/>
                <w:sz w:val="24"/>
                <w:szCs w:val="24"/>
              </w:rPr>
              <w:t>10 м.,</w:t>
            </w:r>
            <w:r w:rsidRPr="007E6454">
              <w:rPr>
                <w:sz w:val="24"/>
                <w:szCs w:val="24"/>
              </w:rPr>
              <w:t xml:space="preserve"> сооружений - </w:t>
            </w:r>
            <w:r w:rsidRPr="007E6454">
              <w:rPr>
                <w:b/>
                <w:sz w:val="24"/>
                <w:szCs w:val="24"/>
              </w:rPr>
              <w:t>50 м.</w:t>
            </w:r>
          </w:p>
          <w:p w14:paraId="5AD8E6DE" w14:textId="77777777" w:rsidR="003619B2" w:rsidRPr="007E6454" w:rsidRDefault="003619B2" w:rsidP="0084378C">
            <w:pPr>
              <w:rPr>
                <w:rFonts w:eastAsia="SimSun"/>
                <w:b/>
                <w:sz w:val="24"/>
                <w:szCs w:val="24"/>
                <w:lang w:eastAsia="zh-CN"/>
              </w:rPr>
            </w:pPr>
            <w:r w:rsidRPr="007E6454">
              <w:rPr>
                <w:rFonts w:eastAsia="SimSun"/>
                <w:sz w:val="24"/>
                <w:szCs w:val="24"/>
                <w:lang w:eastAsia="zh-CN"/>
              </w:rPr>
              <w:t xml:space="preserve">- максимальный процент застройки в границах земельного участка – </w:t>
            </w:r>
            <w:r w:rsidRPr="007E6454">
              <w:rPr>
                <w:rFonts w:eastAsia="SimSun"/>
                <w:b/>
                <w:sz w:val="24"/>
                <w:szCs w:val="24"/>
                <w:lang w:eastAsia="zh-CN"/>
              </w:rPr>
              <w:t>70%</w:t>
            </w:r>
          </w:p>
          <w:p w14:paraId="4E1DAF56" w14:textId="77777777" w:rsidR="003619B2" w:rsidRPr="007E6454" w:rsidRDefault="003619B2" w:rsidP="0084378C">
            <w:pPr>
              <w:rPr>
                <w:rFonts w:eastAsia="SimSun"/>
                <w:b/>
                <w:sz w:val="24"/>
                <w:szCs w:val="24"/>
                <w:lang w:eastAsia="zh-CN"/>
              </w:rPr>
            </w:pPr>
            <w:r w:rsidRPr="007E6454">
              <w:rPr>
                <w:rFonts w:eastAsia="SimSun"/>
                <w:sz w:val="24"/>
                <w:szCs w:val="24"/>
                <w:lang w:eastAsia="zh-CN"/>
              </w:rPr>
              <w:t xml:space="preserve">- минимальный процент озеленения - </w:t>
            </w:r>
            <w:r w:rsidRPr="007E6454">
              <w:rPr>
                <w:rFonts w:eastAsia="SimSun"/>
                <w:b/>
                <w:sz w:val="24"/>
                <w:szCs w:val="24"/>
                <w:lang w:eastAsia="zh-CN"/>
              </w:rPr>
              <w:t>15%</w:t>
            </w:r>
            <w:r w:rsidRPr="007E6454">
              <w:rPr>
                <w:rFonts w:eastAsia="SimSun"/>
                <w:sz w:val="24"/>
                <w:szCs w:val="24"/>
                <w:lang w:eastAsia="zh-CN"/>
              </w:rPr>
              <w:t xml:space="preserve"> от общей площади земельного участка.</w:t>
            </w:r>
          </w:p>
        </w:tc>
      </w:tr>
    </w:tbl>
    <w:p w14:paraId="142FFBDE" w14:textId="77777777" w:rsidR="003619B2" w:rsidRPr="007E6454" w:rsidRDefault="003619B2" w:rsidP="003619B2">
      <w:pPr>
        <w:ind w:left="720"/>
        <w:rPr>
          <w:b/>
          <w:sz w:val="24"/>
          <w:szCs w:val="24"/>
        </w:rPr>
      </w:pPr>
    </w:p>
    <w:p w14:paraId="0FDE29C0" w14:textId="77777777" w:rsidR="003619B2" w:rsidRPr="007E6454" w:rsidRDefault="003619B2" w:rsidP="0084378C">
      <w:pPr>
        <w:numPr>
          <w:ilvl w:val="0"/>
          <w:numId w:val="18"/>
        </w:numPr>
        <w:rPr>
          <w:b/>
          <w:sz w:val="24"/>
          <w:szCs w:val="24"/>
        </w:rPr>
      </w:pPr>
      <w:r w:rsidRPr="007E6454">
        <w:rPr>
          <w:b/>
          <w:sz w:val="24"/>
          <w:szCs w:val="24"/>
        </w:rPr>
        <w:t>УСЛОВНО РАЗРЕШЕННЫЕ ВИДЫ И ПАРАМЕТРЫ ИСПОЛЬЗОВАНИЯ ЗЕМЕЛЬНЫХ УЧАСТКОВ И ОБЪЕКТОВ КАПИТАЛЬНОГО СТРОИТЕЛЬСТВА</w:t>
      </w:r>
    </w:p>
    <w:p w14:paraId="58F463C5" w14:textId="77777777" w:rsidR="003619B2" w:rsidRPr="007E6454" w:rsidRDefault="003619B2" w:rsidP="003619B2">
      <w:pPr>
        <w:ind w:left="720"/>
        <w:rPr>
          <w:b/>
          <w:sz w:val="24"/>
          <w:szCs w:val="24"/>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3480"/>
        <w:gridCol w:w="4960"/>
        <w:gridCol w:w="5549"/>
      </w:tblGrid>
      <w:tr w:rsidR="00CC05B8" w:rsidRPr="007E6454" w14:paraId="34E9E22D" w14:textId="77777777" w:rsidTr="00CC05B8">
        <w:trPr>
          <w:trHeight w:val="552"/>
          <w:tblHeader/>
        </w:trPr>
        <w:tc>
          <w:tcPr>
            <w:tcW w:w="437" w:type="pct"/>
            <w:vAlign w:val="center"/>
          </w:tcPr>
          <w:p w14:paraId="32A45F2C" w14:textId="77777777" w:rsidR="00CC05B8" w:rsidRPr="007E6454" w:rsidRDefault="00CC05B8" w:rsidP="003A0422">
            <w:pPr>
              <w:tabs>
                <w:tab w:val="left" w:pos="2520"/>
              </w:tabs>
              <w:ind w:firstLine="0"/>
              <w:jc w:val="center"/>
              <w:rPr>
                <w:b/>
                <w:sz w:val="24"/>
                <w:szCs w:val="24"/>
              </w:rPr>
            </w:pPr>
            <w:r w:rsidRPr="007E6454">
              <w:rPr>
                <w:b/>
                <w:sz w:val="24"/>
                <w:szCs w:val="24"/>
              </w:rPr>
              <w:t>Код вида</w:t>
            </w:r>
          </w:p>
          <w:p w14:paraId="66E3F652" w14:textId="77777777" w:rsidR="00CC05B8" w:rsidRPr="007E6454" w:rsidRDefault="00CC05B8" w:rsidP="003A0422">
            <w:pPr>
              <w:tabs>
                <w:tab w:val="left" w:pos="2520"/>
              </w:tabs>
              <w:ind w:firstLine="0"/>
              <w:jc w:val="center"/>
              <w:rPr>
                <w:b/>
                <w:sz w:val="24"/>
                <w:szCs w:val="24"/>
              </w:rPr>
            </w:pPr>
            <w:r w:rsidRPr="007E6454">
              <w:rPr>
                <w:b/>
                <w:sz w:val="24"/>
                <w:szCs w:val="24"/>
              </w:rPr>
              <w:t>разрешен-ного использо-</w:t>
            </w:r>
          </w:p>
          <w:p w14:paraId="526D91BD" w14:textId="77777777" w:rsidR="00CC05B8" w:rsidRPr="007E6454" w:rsidRDefault="00CC05B8" w:rsidP="003A0422">
            <w:pPr>
              <w:tabs>
                <w:tab w:val="left" w:pos="2520"/>
              </w:tabs>
              <w:ind w:firstLine="0"/>
              <w:jc w:val="center"/>
              <w:rPr>
                <w:b/>
                <w:sz w:val="24"/>
                <w:szCs w:val="24"/>
              </w:rPr>
            </w:pPr>
            <w:r w:rsidRPr="007E6454">
              <w:rPr>
                <w:b/>
                <w:sz w:val="24"/>
                <w:szCs w:val="24"/>
              </w:rPr>
              <w:t>вания</w:t>
            </w:r>
          </w:p>
        </w:tc>
        <w:tc>
          <w:tcPr>
            <w:tcW w:w="1135" w:type="pct"/>
            <w:vAlign w:val="center"/>
          </w:tcPr>
          <w:p w14:paraId="507CD35B" w14:textId="77777777" w:rsidR="00CC05B8" w:rsidRPr="007E6454" w:rsidRDefault="00CC05B8" w:rsidP="006556BF">
            <w:pPr>
              <w:tabs>
                <w:tab w:val="left" w:pos="2520"/>
              </w:tabs>
              <w:jc w:val="center"/>
              <w:rPr>
                <w:b/>
                <w:sz w:val="24"/>
                <w:szCs w:val="24"/>
              </w:rPr>
            </w:pPr>
            <w:r w:rsidRPr="007E6454">
              <w:rPr>
                <w:b/>
                <w:sz w:val="24"/>
                <w:szCs w:val="24"/>
              </w:rPr>
              <w:t>НАИМЕНОВАНИЕ ВИДА РАЗРЕШЕННОГО ИСПОЛЬЗОВАНИЯ ЗЕМЕЛЬНОГО УЧАСТКА</w:t>
            </w:r>
          </w:p>
        </w:tc>
        <w:tc>
          <w:tcPr>
            <w:tcW w:w="1618" w:type="pct"/>
            <w:vAlign w:val="center"/>
          </w:tcPr>
          <w:p w14:paraId="5FC51FC6" w14:textId="77777777" w:rsidR="00CC05B8" w:rsidRPr="007E6454" w:rsidRDefault="00CC05B8" w:rsidP="006556BF">
            <w:pPr>
              <w:tabs>
                <w:tab w:val="left" w:pos="2520"/>
              </w:tabs>
              <w:jc w:val="center"/>
              <w:rPr>
                <w:b/>
                <w:strike/>
                <w:sz w:val="24"/>
                <w:szCs w:val="24"/>
              </w:rPr>
            </w:pPr>
            <w:r w:rsidRPr="007E6454">
              <w:rPr>
                <w:b/>
                <w:sz w:val="24"/>
                <w:szCs w:val="24"/>
              </w:rPr>
              <w:t>ОПИСАНИЕ ВИДА РАЗРЕШЕННОГО ИСПОЛЬЗОВАНИЯ ЗЕМЕЛЬНОГО УЧАСТКА</w:t>
            </w:r>
          </w:p>
        </w:tc>
        <w:tc>
          <w:tcPr>
            <w:tcW w:w="1810" w:type="pct"/>
            <w:vAlign w:val="center"/>
          </w:tcPr>
          <w:p w14:paraId="2860E757" w14:textId="77777777" w:rsidR="00CC05B8" w:rsidRPr="007E6454" w:rsidRDefault="00CC05B8" w:rsidP="0084378C">
            <w:pPr>
              <w:tabs>
                <w:tab w:val="left" w:pos="2520"/>
              </w:tabs>
              <w:jc w:val="center"/>
              <w:rPr>
                <w:b/>
                <w:sz w:val="24"/>
                <w:szCs w:val="24"/>
              </w:rPr>
            </w:pPr>
            <w:r w:rsidRPr="007E6454">
              <w:rPr>
                <w:b/>
                <w:sz w:val="24"/>
                <w:szCs w:val="24"/>
              </w:rPr>
              <w:t>ПРЕДЕЛЬНЫЕ РАЗМЕРЫ ЗЕМЕЛЬНЫХ</w:t>
            </w:r>
          </w:p>
          <w:p w14:paraId="2897CA7A" w14:textId="77777777" w:rsidR="00CC05B8" w:rsidRPr="007E6454" w:rsidRDefault="00CC05B8" w:rsidP="0084378C">
            <w:pPr>
              <w:tabs>
                <w:tab w:val="left" w:pos="2520"/>
              </w:tabs>
              <w:jc w:val="center"/>
              <w:rPr>
                <w:b/>
                <w:sz w:val="24"/>
                <w:szCs w:val="24"/>
              </w:rPr>
            </w:pPr>
            <w:r w:rsidRPr="007E6454">
              <w:rPr>
                <w:b/>
                <w:sz w:val="24"/>
                <w:szCs w:val="24"/>
              </w:rPr>
              <w:t>УЧАСТКОВ И ПРЕДЕЛЬНЫЕ ПАРАМЕТРЫ</w:t>
            </w:r>
          </w:p>
          <w:p w14:paraId="623F63F0" w14:textId="77777777" w:rsidR="00CC05B8" w:rsidRPr="007E6454" w:rsidRDefault="00CC05B8" w:rsidP="0084378C">
            <w:pPr>
              <w:tabs>
                <w:tab w:val="left" w:pos="2520"/>
              </w:tabs>
              <w:jc w:val="center"/>
              <w:rPr>
                <w:b/>
                <w:sz w:val="24"/>
                <w:szCs w:val="24"/>
              </w:rPr>
            </w:pPr>
            <w:r w:rsidRPr="007E6454">
              <w:rPr>
                <w:b/>
                <w:sz w:val="24"/>
                <w:szCs w:val="24"/>
              </w:rPr>
              <w:t>РАЗРЕШЕННОГО СТРОИТЕЛЬСТВА</w:t>
            </w:r>
          </w:p>
        </w:tc>
      </w:tr>
      <w:tr w:rsidR="003619B2" w:rsidRPr="007E6454" w14:paraId="77DA7DD4" w14:textId="77777777" w:rsidTr="00CC05B8">
        <w:trPr>
          <w:trHeight w:val="352"/>
        </w:trPr>
        <w:tc>
          <w:tcPr>
            <w:tcW w:w="437" w:type="pct"/>
          </w:tcPr>
          <w:p w14:paraId="0B96B915" w14:textId="77777777" w:rsidR="003619B2" w:rsidRPr="007E6454" w:rsidRDefault="003619B2" w:rsidP="0084378C">
            <w:pPr>
              <w:widowControl w:val="0"/>
              <w:autoSpaceDE w:val="0"/>
              <w:autoSpaceDN w:val="0"/>
              <w:adjustRightInd w:val="0"/>
              <w:jc w:val="center"/>
              <w:rPr>
                <w:sz w:val="24"/>
                <w:szCs w:val="24"/>
              </w:rPr>
            </w:pPr>
          </w:p>
        </w:tc>
        <w:tc>
          <w:tcPr>
            <w:tcW w:w="1135" w:type="pct"/>
          </w:tcPr>
          <w:p w14:paraId="30472136" w14:textId="77777777" w:rsidR="003619B2" w:rsidRPr="007E6454" w:rsidRDefault="003619B2" w:rsidP="0084378C">
            <w:pPr>
              <w:widowControl w:val="0"/>
              <w:autoSpaceDE w:val="0"/>
              <w:autoSpaceDN w:val="0"/>
              <w:adjustRightInd w:val="0"/>
              <w:jc w:val="center"/>
              <w:rPr>
                <w:sz w:val="24"/>
                <w:szCs w:val="24"/>
              </w:rPr>
            </w:pPr>
            <w:r w:rsidRPr="007E6454">
              <w:rPr>
                <w:sz w:val="24"/>
                <w:szCs w:val="24"/>
              </w:rPr>
              <w:t>нет</w:t>
            </w:r>
          </w:p>
        </w:tc>
        <w:tc>
          <w:tcPr>
            <w:tcW w:w="1618" w:type="pct"/>
          </w:tcPr>
          <w:p w14:paraId="33D1F281" w14:textId="77777777" w:rsidR="003619B2" w:rsidRPr="007E6454" w:rsidRDefault="003619B2" w:rsidP="0084378C">
            <w:pPr>
              <w:widowControl w:val="0"/>
              <w:autoSpaceDE w:val="0"/>
              <w:autoSpaceDN w:val="0"/>
              <w:adjustRightInd w:val="0"/>
              <w:jc w:val="center"/>
              <w:rPr>
                <w:sz w:val="24"/>
                <w:szCs w:val="24"/>
              </w:rPr>
            </w:pPr>
            <w:r w:rsidRPr="007E6454">
              <w:rPr>
                <w:sz w:val="24"/>
                <w:szCs w:val="24"/>
              </w:rPr>
              <w:t>нет</w:t>
            </w:r>
          </w:p>
        </w:tc>
        <w:tc>
          <w:tcPr>
            <w:tcW w:w="1810" w:type="pct"/>
          </w:tcPr>
          <w:p w14:paraId="18510932" w14:textId="77777777" w:rsidR="003619B2" w:rsidRPr="007E6454" w:rsidRDefault="003619B2" w:rsidP="0084378C">
            <w:pPr>
              <w:ind w:firstLine="426"/>
              <w:jc w:val="center"/>
              <w:rPr>
                <w:rFonts w:eastAsia="SimSun"/>
                <w:sz w:val="24"/>
                <w:szCs w:val="24"/>
                <w:lang w:eastAsia="zh-CN"/>
              </w:rPr>
            </w:pPr>
            <w:r w:rsidRPr="007E6454">
              <w:rPr>
                <w:rFonts w:eastAsia="SimSun"/>
                <w:sz w:val="24"/>
                <w:szCs w:val="24"/>
                <w:lang w:eastAsia="zh-CN"/>
              </w:rPr>
              <w:t>нет</w:t>
            </w:r>
          </w:p>
        </w:tc>
      </w:tr>
    </w:tbl>
    <w:p w14:paraId="141A36D6" w14:textId="77777777" w:rsidR="003619B2" w:rsidRPr="007E6454" w:rsidRDefault="003619B2" w:rsidP="003619B2">
      <w:pPr>
        <w:ind w:left="1080"/>
        <w:rPr>
          <w:b/>
          <w:sz w:val="24"/>
          <w:szCs w:val="24"/>
        </w:rPr>
      </w:pPr>
    </w:p>
    <w:p w14:paraId="4CB67D4B" w14:textId="77777777" w:rsidR="003619B2" w:rsidRPr="007E6454" w:rsidRDefault="003619B2" w:rsidP="0084378C">
      <w:pPr>
        <w:numPr>
          <w:ilvl w:val="0"/>
          <w:numId w:val="18"/>
        </w:numPr>
        <w:rPr>
          <w:b/>
          <w:sz w:val="24"/>
          <w:szCs w:val="24"/>
        </w:rPr>
      </w:pPr>
      <w:r w:rsidRPr="007E6454">
        <w:rPr>
          <w:b/>
          <w:sz w:val="24"/>
          <w:szCs w:val="24"/>
        </w:rPr>
        <w:t>ВСПОМОГАТЕЛЬНЫЕ ВИДЫ И ПАРАМЕТРЫ РАЗРЕШЕННОГО ИСПОЛЬЗОВАНИЯ ОБЪЕКТОВ КАПИТАЛЬНОГО СТРОИТЕЛЬСТВА</w:t>
      </w:r>
    </w:p>
    <w:p w14:paraId="0FF18003" w14:textId="77777777" w:rsidR="003619B2" w:rsidRPr="007E6454" w:rsidRDefault="003619B2" w:rsidP="003619B2">
      <w:pPr>
        <w:keepLines/>
        <w:widowControl w:val="0"/>
        <w:rPr>
          <w:sz w:val="24"/>
          <w:szCs w:val="24"/>
        </w:rPr>
      </w:pPr>
      <w:r w:rsidRPr="007E6454">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0489"/>
      </w:tblGrid>
      <w:tr w:rsidR="00E509EC" w:rsidRPr="007E6454" w14:paraId="6625E34A" w14:textId="77777777" w:rsidTr="00CC05B8">
        <w:trPr>
          <w:trHeight w:val="20"/>
          <w:tblHeader/>
        </w:trPr>
        <w:tc>
          <w:tcPr>
            <w:tcW w:w="4820" w:type="dxa"/>
            <w:vAlign w:val="center"/>
          </w:tcPr>
          <w:p w14:paraId="3EC8BDCB" w14:textId="77777777" w:rsidR="00E509EC" w:rsidRPr="007E6454" w:rsidRDefault="00E509EC" w:rsidP="00E86B57">
            <w:pPr>
              <w:jc w:val="center"/>
              <w:rPr>
                <w:b/>
                <w:sz w:val="24"/>
                <w:szCs w:val="24"/>
              </w:rPr>
            </w:pPr>
            <w:r w:rsidRPr="007E6454">
              <w:rPr>
                <w:b/>
                <w:sz w:val="24"/>
                <w:szCs w:val="24"/>
              </w:rPr>
              <w:t>ВИДЫ РАЗРЕШЕННОГО ИСПОЛЬЗОВАНИЯ</w:t>
            </w:r>
          </w:p>
        </w:tc>
        <w:tc>
          <w:tcPr>
            <w:tcW w:w="10489" w:type="dxa"/>
            <w:vAlign w:val="center"/>
          </w:tcPr>
          <w:p w14:paraId="3625F242" w14:textId="77777777" w:rsidR="00CC05B8" w:rsidRPr="007E6454" w:rsidRDefault="00E509EC" w:rsidP="00E86B57">
            <w:pPr>
              <w:jc w:val="center"/>
              <w:rPr>
                <w:b/>
                <w:sz w:val="24"/>
                <w:szCs w:val="24"/>
              </w:rPr>
            </w:pPr>
            <w:r w:rsidRPr="007E6454">
              <w:rPr>
                <w:b/>
                <w:sz w:val="24"/>
                <w:szCs w:val="24"/>
              </w:rPr>
              <w:t>ПРЕДЕЛЬНЫЕ ПАРАМЕТРЫ</w:t>
            </w:r>
          </w:p>
          <w:p w14:paraId="68CB9BD3" w14:textId="77777777" w:rsidR="00E509EC" w:rsidRPr="007E6454" w:rsidRDefault="00E509EC" w:rsidP="00E86B57">
            <w:pPr>
              <w:jc w:val="center"/>
              <w:rPr>
                <w:b/>
                <w:sz w:val="24"/>
                <w:szCs w:val="24"/>
              </w:rPr>
            </w:pPr>
            <w:r w:rsidRPr="007E6454">
              <w:rPr>
                <w:b/>
                <w:sz w:val="24"/>
                <w:szCs w:val="24"/>
              </w:rPr>
              <w:t xml:space="preserve"> РАЗРЕШЕННОГО СТРОИТЕЛЬСТВА</w:t>
            </w:r>
          </w:p>
        </w:tc>
      </w:tr>
      <w:tr w:rsidR="00E509EC" w:rsidRPr="007E6454" w14:paraId="7E273210" w14:textId="77777777" w:rsidTr="00CC05B8">
        <w:trPr>
          <w:trHeight w:val="20"/>
        </w:trPr>
        <w:tc>
          <w:tcPr>
            <w:tcW w:w="4820" w:type="dxa"/>
            <w:vAlign w:val="center"/>
          </w:tcPr>
          <w:p w14:paraId="568D6E77" w14:textId="77777777" w:rsidR="00E509EC" w:rsidRPr="007E6454" w:rsidRDefault="00E509EC" w:rsidP="00E86B57">
            <w:pPr>
              <w:spacing w:line="200" w:lineRule="atLeast"/>
              <w:rPr>
                <w:sz w:val="24"/>
                <w:szCs w:val="24"/>
              </w:rPr>
            </w:pPr>
            <w:r w:rsidRPr="007E6454">
              <w:rPr>
                <w:rFonts w:eastAsia="SimSun"/>
                <w:sz w:val="24"/>
                <w:szCs w:val="24"/>
                <w:lang w:eastAsia="zh-CN"/>
              </w:rPr>
              <w:t>П</w:t>
            </w:r>
            <w:r w:rsidRPr="007E6454">
              <w:rPr>
                <w:sz w:val="24"/>
                <w:szCs w:val="24"/>
              </w:rPr>
              <w:t>омещения охраны, помещения и площадки для хранения спец. техники.</w:t>
            </w:r>
          </w:p>
          <w:p w14:paraId="0AD3AA3E" w14:textId="77777777" w:rsidR="00E509EC" w:rsidRPr="007E6454" w:rsidRDefault="00E509EC" w:rsidP="00E86B57">
            <w:pPr>
              <w:rPr>
                <w:sz w:val="24"/>
                <w:szCs w:val="24"/>
              </w:rPr>
            </w:pPr>
            <w:r w:rsidRPr="007E6454">
              <w:rPr>
                <w:sz w:val="24"/>
                <w:szCs w:val="24"/>
              </w:rPr>
              <w:t>Контрольно-пропускные пункты.</w:t>
            </w:r>
          </w:p>
          <w:p w14:paraId="7536CC49" w14:textId="77777777" w:rsidR="00E509EC" w:rsidRPr="007E6454" w:rsidRDefault="00E509EC" w:rsidP="00E86B57">
            <w:pPr>
              <w:rPr>
                <w:sz w:val="24"/>
                <w:szCs w:val="24"/>
              </w:rPr>
            </w:pPr>
          </w:p>
        </w:tc>
        <w:tc>
          <w:tcPr>
            <w:tcW w:w="10489" w:type="dxa"/>
            <w:vAlign w:val="center"/>
          </w:tcPr>
          <w:p w14:paraId="5247FC76" w14:textId="77777777" w:rsidR="00E509EC" w:rsidRPr="007E6454" w:rsidRDefault="00E509EC" w:rsidP="00E86B57">
            <w:pPr>
              <w:rPr>
                <w:sz w:val="24"/>
                <w:szCs w:val="24"/>
              </w:rPr>
            </w:pPr>
            <w:r w:rsidRPr="007E6454">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EAD2318" w14:textId="77777777" w:rsidR="00E509EC" w:rsidRPr="007E6454" w:rsidRDefault="00E509EC" w:rsidP="00E86B57">
            <w:pPr>
              <w:rPr>
                <w:sz w:val="24"/>
                <w:szCs w:val="24"/>
              </w:rPr>
            </w:pPr>
            <w:r w:rsidRPr="007E6454">
              <w:rPr>
                <w:sz w:val="24"/>
                <w:szCs w:val="24"/>
              </w:rPr>
              <w:t>-минимальные отступы от границ земельного участка 1 м, отступ от красной линии – 5 м.;</w:t>
            </w:r>
          </w:p>
          <w:p w14:paraId="43281C98" w14:textId="77777777" w:rsidR="00E509EC" w:rsidRPr="007E6454" w:rsidRDefault="00E509EC" w:rsidP="00E86B57">
            <w:pPr>
              <w:rPr>
                <w:sz w:val="24"/>
                <w:szCs w:val="24"/>
              </w:rPr>
            </w:pPr>
            <w:r w:rsidRPr="007E6454">
              <w:rPr>
                <w:sz w:val="24"/>
                <w:szCs w:val="24"/>
              </w:rPr>
              <w:t>-максимальная высота объектов – 6 м;</w:t>
            </w:r>
          </w:p>
          <w:p w14:paraId="74DDDAFE" w14:textId="77777777" w:rsidR="00E509EC" w:rsidRPr="007E6454" w:rsidRDefault="00E509EC" w:rsidP="00E86B57">
            <w:pPr>
              <w:rPr>
                <w:sz w:val="24"/>
                <w:szCs w:val="24"/>
              </w:rPr>
            </w:pPr>
            <w:r w:rsidRPr="007E6454">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509EC" w:rsidRPr="007E6454" w14:paraId="60EE1BB3" w14:textId="77777777" w:rsidTr="00CC05B8">
        <w:trPr>
          <w:trHeight w:val="20"/>
        </w:trPr>
        <w:tc>
          <w:tcPr>
            <w:tcW w:w="4820" w:type="dxa"/>
          </w:tcPr>
          <w:p w14:paraId="40B89051" w14:textId="77777777" w:rsidR="00E509EC" w:rsidRPr="007E6454" w:rsidRDefault="00E509EC" w:rsidP="00E86B57">
            <w:pPr>
              <w:rPr>
                <w:sz w:val="24"/>
                <w:szCs w:val="24"/>
              </w:rPr>
            </w:pPr>
            <w:r w:rsidRPr="007E6454">
              <w:rPr>
                <w:sz w:val="24"/>
                <w:szCs w:val="24"/>
              </w:rPr>
              <w:t>Площадки для сбора твердых бытовых отходов.</w:t>
            </w:r>
          </w:p>
        </w:tc>
        <w:tc>
          <w:tcPr>
            <w:tcW w:w="10489" w:type="dxa"/>
          </w:tcPr>
          <w:p w14:paraId="03853AB0" w14:textId="77777777" w:rsidR="00E509EC" w:rsidRPr="007E6454" w:rsidRDefault="00E509EC" w:rsidP="00E86B57">
            <w:pPr>
              <w:rPr>
                <w:sz w:val="24"/>
                <w:szCs w:val="24"/>
              </w:rPr>
            </w:pPr>
            <w:r w:rsidRPr="007E6454">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9291B73" w14:textId="77777777" w:rsidR="00E509EC" w:rsidRPr="007E6454" w:rsidRDefault="00E509EC" w:rsidP="00E86B57">
            <w:pPr>
              <w:rPr>
                <w:sz w:val="24"/>
                <w:szCs w:val="24"/>
              </w:rPr>
            </w:pPr>
            <w:r w:rsidRPr="007E6454">
              <w:rPr>
                <w:sz w:val="24"/>
                <w:szCs w:val="24"/>
              </w:rPr>
              <w:t>Общее количество контейнеров не более 5 шт.</w:t>
            </w:r>
          </w:p>
          <w:p w14:paraId="290ED662" w14:textId="77777777" w:rsidR="00E509EC" w:rsidRPr="007E6454" w:rsidRDefault="00E509EC" w:rsidP="00E86B57">
            <w:pPr>
              <w:rPr>
                <w:sz w:val="24"/>
                <w:szCs w:val="24"/>
              </w:rPr>
            </w:pPr>
            <w:r w:rsidRPr="007E6454">
              <w:rPr>
                <w:sz w:val="24"/>
                <w:szCs w:val="24"/>
              </w:rPr>
              <w:t>Высота  - не более 2 м.</w:t>
            </w:r>
          </w:p>
          <w:p w14:paraId="39432BA5" w14:textId="77777777" w:rsidR="00E509EC" w:rsidRPr="007E6454" w:rsidRDefault="00E509EC" w:rsidP="00E86B57">
            <w:pPr>
              <w:rPr>
                <w:sz w:val="24"/>
                <w:szCs w:val="24"/>
              </w:rPr>
            </w:pPr>
            <w:r w:rsidRPr="007E6454">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E509EC" w:rsidRPr="007E6454" w14:paraId="6C4A037E" w14:textId="77777777" w:rsidTr="00CC05B8">
        <w:trPr>
          <w:trHeight w:val="20"/>
        </w:trPr>
        <w:tc>
          <w:tcPr>
            <w:tcW w:w="4820" w:type="dxa"/>
          </w:tcPr>
          <w:p w14:paraId="29A99C2A" w14:textId="77777777" w:rsidR="00E509EC" w:rsidRPr="007E6454" w:rsidRDefault="00E509EC" w:rsidP="00E86B57">
            <w:pPr>
              <w:rPr>
                <w:sz w:val="24"/>
                <w:szCs w:val="24"/>
              </w:rPr>
            </w:pPr>
            <w:r w:rsidRPr="007E6454">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489" w:type="dxa"/>
          </w:tcPr>
          <w:p w14:paraId="6AD8AD94" w14:textId="77777777" w:rsidR="00E509EC" w:rsidRPr="007E6454" w:rsidRDefault="00E509EC" w:rsidP="00E86B57">
            <w:pPr>
              <w:rPr>
                <w:sz w:val="24"/>
                <w:szCs w:val="24"/>
              </w:rPr>
            </w:pPr>
            <w:r w:rsidRPr="007E6454">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587FB0F" w14:textId="77777777" w:rsidR="00E509EC" w:rsidRPr="007E6454" w:rsidRDefault="00E509EC" w:rsidP="00E509EC">
            <w:pPr>
              <w:autoSpaceDE w:val="0"/>
              <w:autoSpaceDN w:val="0"/>
              <w:adjustRightInd w:val="0"/>
              <w:rPr>
                <w:rFonts w:eastAsia="Calibri"/>
                <w:sz w:val="24"/>
                <w:szCs w:val="24"/>
              </w:rPr>
            </w:pPr>
            <w:r w:rsidRPr="007E6454">
              <w:rPr>
                <w:sz w:val="24"/>
                <w:szCs w:val="24"/>
              </w:rPr>
              <w:t xml:space="preserve">Расстояние от </w:t>
            </w:r>
            <w:r w:rsidRPr="007E6454">
              <w:rPr>
                <w:rFonts w:eastAsia="Calibri"/>
                <w:sz w:val="24"/>
                <w:szCs w:val="24"/>
              </w:rPr>
              <w:t>фундаментов зданий и сооружений:</w:t>
            </w:r>
          </w:p>
          <w:p w14:paraId="1CB71E55" w14:textId="77777777" w:rsidR="00E509EC" w:rsidRPr="007E6454" w:rsidRDefault="00E509EC" w:rsidP="00E509EC">
            <w:pPr>
              <w:autoSpaceDE w:val="0"/>
              <w:autoSpaceDN w:val="0"/>
              <w:adjustRightInd w:val="0"/>
              <w:rPr>
                <w:rFonts w:eastAsia="Calibri"/>
                <w:sz w:val="24"/>
                <w:szCs w:val="24"/>
              </w:rPr>
            </w:pPr>
            <w:r w:rsidRPr="007E6454">
              <w:rPr>
                <w:rFonts w:eastAsia="Calibri"/>
                <w:sz w:val="24"/>
                <w:szCs w:val="24"/>
              </w:rPr>
              <w:t>- водопровод и напорная канализация -</w:t>
            </w:r>
            <w:r w:rsidRPr="007E6454">
              <w:rPr>
                <w:rFonts w:eastAsia="Calibri"/>
                <w:b/>
                <w:sz w:val="24"/>
                <w:szCs w:val="24"/>
              </w:rPr>
              <w:t>5</w:t>
            </w:r>
            <w:r w:rsidRPr="007E6454">
              <w:rPr>
                <w:rFonts w:eastAsia="Calibri"/>
                <w:sz w:val="24"/>
                <w:szCs w:val="24"/>
              </w:rPr>
              <w:t xml:space="preserve"> м,</w:t>
            </w:r>
          </w:p>
          <w:p w14:paraId="381358FA" w14:textId="77777777" w:rsidR="00E509EC" w:rsidRPr="007E6454" w:rsidRDefault="00E509EC" w:rsidP="00E509EC">
            <w:pPr>
              <w:autoSpaceDE w:val="0"/>
              <w:autoSpaceDN w:val="0"/>
              <w:adjustRightInd w:val="0"/>
              <w:rPr>
                <w:rFonts w:eastAsia="Calibri"/>
                <w:sz w:val="24"/>
                <w:szCs w:val="24"/>
              </w:rPr>
            </w:pPr>
            <w:r w:rsidRPr="007E6454">
              <w:rPr>
                <w:rFonts w:eastAsia="Calibri"/>
                <w:sz w:val="24"/>
                <w:szCs w:val="24"/>
              </w:rPr>
              <w:t>- самотечная канализация (бытовая и дождевая)-</w:t>
            </w:r>
            <w:r w:rsidRPr="007E6454">
              <w:rPr>
                <w:rFonts w:eastAsia="Calibri"/>
                <w:b/>
                <w:sz w:val="24"/>
                <w:szCs w:val="24"/>
              </w:rPr>
              <w:t>3</w:t>
            </w:r>
            <w:r w:rsidRPr="007E6454">
              <w:rPr>
                <w:rFonts w:eastAsia="Calibri"/>
                <w:sz w:val="24"/>
                <w:szCs w:val="24"/>
              </w:rPr>
              <w:t>м.</w:t>
            </w:r>
          </w:p>
          <w:p w14:paraId="59494E34" w14:textId="77777777" w:rsidR="00E509EC" w:rsidRPr="007E6454" w:rsidRDefault="00E509EC" w:rsidP="00E86B57">
            <w:pPr>
              <w:rPr>
                <w:sz w:val="24"/>
                <w:szCs w:val="24"/>
              </w:rPr>
            </w:pPr>
            <w:r w:rsidRPr="007E6454">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7E6454" w14:paraId="6C546E39" w14:textId="77777777" w:rsidTr="00CC05B8">
        <w:trPr>
          <w:trHeight w:val="20"/>
        </w:trPr>
        <w:tc>
          <w:tcPr>
            <w:tcW w:w="4820" w:type="dxa"/>
          </w:tcPr>
          <w:p w14:paraId="6E74FA79" w14:textId="77777777" w:rsidR="00E509EC" w:rsidRPr="007E6454" w:rsidRDefault="00E509EC" w:rsidP="00E86B57">
            <w:pPr>
              <w:spacing w:line="200" w:lineRule="atLeast"/>
              <w:rPr>
                <w:sz w:val="24"/>
                <w:szCs w:val="24"/>
              </w:rPr>
            </w:pPr>
            <w:r w:rsidRPr="007E6454">
              <w:rPr>
                <w:sz w:val="24"/>
                <w:szCs w:val="24"/>
              </w:rPr>
              <w:t>Общественные туалеты</w:t>
            </w:r>
          </w:p>
          <w:p w14:paraId="18B9DDFC" w14:textId="77777777" w:rsidR="00E509EC" w:rsidRPr="007E6454" w:rsidRDefault="00E509EC" w:rsidP="00E86B57">
            <w:pPr>
              <w:rPr>
                <w:sz w:val="24"/>
                <w:szCs w:val="24"/>
              </w:rPr>
            </w:pPr>
          </w:p>
        </w:tc>
        <w:tc>
          <w:tcPr>
            <w:tcW w:w="10489" w:type="dxa"/>
          </w:tcPr>
          <w:p w14:paraId="2D85C0EC" w14:textId="77777777" w:rsidR="00E509EC" w:rsidRPr="007E6454" w:rsidRDefault="00E509EC" w:rsidP="00E86B57">
            <w:pPr>
              <w:rPr>
                <w:sz w:val="24"/>
                <w:szCs w:val="24"/>
              </w:rPr>
            </w:pPr>
            <w:r w:rsidRPr="007E6454">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F46F64C" w14:textId="77777777" w:rsidR="00E509EC" w:rsidRPr="007E6454" w:rsidRDefault="00E509EC" w:rsidP="00E86B57">
            <w:pPr>
              <w:rPr>
                <w:sz w:val="24"/>
                <w:szCs w:val="24"/>
              </w:rPr>
            </w:pPr>
            <w:r w:rsidRPr="007E6454">
              <w:rPr>
                <w:rFonts w:eastAsia="SimSun"/>
                <w:sz w:val="24"/>
                <w:szCs w:val="24"/>
                <w:lang w:eastAsia="zh-CN"/>
              </w:rPr>
              <w:t>Минимальное расстояние от туалета, при отсутствии централизованной канализации, до источника водоснабжения (колодца) - не менее 25 м.</w:t>
            </w:r>
          </w:p>
          <w:p w14:paraId="6063B645" w14:textId="77777777" w:rsidR="00E509EC" w:rsidRPr="007E6454" w:rsidRDefault="00E509EC" w:rsidP="00E86B57">
            <w:pPr>
              <w:rPr>
                <w:sz w:val="24"/>
                <w:szCs w:val="24"/>
              </w:rPr>
            </w:pPr>
            <w:r w:rsidRPr="007E6454">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509EC" w:rsidRPr="007E6454" w14:paraId="50CAA139" w14:textId="77777777" w:rsidTr="00CC05B8">
        <w:trPr>
          <w:trHeight w:val="20"/>
        </w:trPr>
        <w:tc>
          <w:tcPr>
            <w:tcW w:w="4820" w:type="dxa"/>
          </w:tcPr>
          <w:p w14:paraId="7E1575E4" w14:textId="77777777" w:rsidR="00E509EC" w:rsidRPr="007E6454" w:rsidRDefault="00E509EC" w:rsidP="00E86B57">
            <w:pPr>
              <w:autoSpaceDE w:val="0"/>
              <w:autoSpaceDN w:val="0"/>
              <w:adjustRightInd w:val="0"/>
              <w:spacing w:before="120"/>
              <w:rPr>
                <w:rFonts w:eastAsia="SimSun"/>
                <w:sz w:val="24"/>
                <w:szCs w:val="24"/>
                <w:lang w:eastAsia="zh-CN"/>
              </w:rPr>
            </w:pPr>
            <w:r w:rsidRPr="007E6454">
              <w:rPr>
                <w:rFonts w:eastAsia="SimSun"/>
                <w:sz w:val="24"/>
                <w:szCs w:val="24"/>
                <w:lang w:eastAsia="zh-CN"/>
              </w:rPr>
              <w:t>Автостоянки для парковки автомобилей посетителей.</w:t>
            </w:r>
          </w:p>
        </w:tc>
        <w:tc>
          <w:tcPr>
            <w:tcW w:w="10489" w:type="dxa"/>
          </w:tcPr>
          <w:p w14:paraId="1858AF54" w14:textId="77777777" w:rsidR="00E509EC" w:rsidRPr="007E6454" w:rsidRDefault="00E509EC" w:rsidP="00E86B57">
            <w:pPr>
              <w:rPr>
                <w:sz w:val="24"/>
                <w:szCs w:val="24"/>
              </w:rPr>
            </w:pPr>
            <w:r w:rsidRPr="007E6454">
              <w:rPr>
                <w:rFonts w:eastAsia="SimSun"/>
                <w:sz w:val="24"/>
                <w:szCs w:val="24"/>
                <w:lang w:eastAsia="zh-CN"/>
              </w:rPr>
              <w:t xml:space="preserve">Минимальная/максимальная площадь земельных участков – </w:t>
            </w:r>
            <w:r w:rsidRPr="007E6454">
              <w:rPr>
                <w:sz w:val="24"/>
                <w:szCs w:val="24"/>
              </w:rPr>
              <w:t>принимать в соответствии с основным видом разрешенного использования земельного участка.</w:t>
            </w:r>
          </w:p>
          <w:p w14:paraId="1D4AFAF7" w14:textId="77777777" w:rsidR="00E509EC" w:rsidRPr="007E6454" w:rsidRDefault="00E509EC" w:rsidP="00E509EC">
            <w:pPr>
              <w:autoSpaceDE w:val="0"/>
              <w:autoSpaceDN w:val="0"/>
              <w:adjustRightInd w:val="0"/>
              <w:rPr>
                <w:sz w:val="24"/>
                <w:szCs w:val="24"/>
              </w:rPr>
            </w:pPr>
            <w:r w:rsidRPr="007E6454">
              <w:rPr>
                <w:sz w:val="24"/>
                <w:szCs w:val="24"/>
              </w:rPr>
              <w:t>Размеры земельных участков автостоянок на одно место должны быть:</w:t>
            </w:r>
          </w:p>
          <w:p w14:paraId="608A9A37" w14:textId="77777777" w:rsidR="00E509EC" w:rsidRPr="007E6454" w:rsidRDefault="00E509EC" w:rsidP="00E509EC">
            <w:pPr>
              <w:autoSpaceDE w:val="0"/>
              <w:autoSpaceDN w:val="0"/>
              <w:adjustRightInd w:val="0"/>
              <w:rPr>
                <w:sz w:val="24"/>
                <w:szCs w:val="24"/>
              </w:rPr>
            </w:pPr>
            <w:r w:rsidRPr="007E6454">
              <w:rPr>
                <w:sz w:val="24"/>
                <w:szCs w:val="24"/>
              </w:rPr>
              <w:t>для легковых автомобилей - 25 кв. м;</w:t>
            </w:r>
          </w:p>
          <w:p w14:paraId="404B0A92" w14:textId="77777777" w:rsidR="00E509EC" w:rsidRPr="007E6454" w:rsidRDefault="00E509EC" w:rsidP="00E509EC">
            <w:pPr>
              <w:autoSpaceDE w:val="0"/>
              <w:autoSpaceDN w:val="0"/>
              <w:adjustRightInd w:val="0"/>
              <w:rPr>
                <w:sz w:val="24"/>
                <w:szCs w:val="24"/>
              </w:rPr>
            </w:pPr>
            <w:r w:rsidRPr="007E6454">
              <w:rPr>
                <w:sz w:val="24"/>
                <w:szCs w:val="24"/>
              </w:rPr>
              <w:t>для автобусов - 40 кв. м;</w:t>
            </w:r>
          </w:p>
          <w:p w14:paraId="19E14DAC" w14:textId="77777777" w:rsidR="00E509EC" w:rsidRPr="007E6454" w:rsidRDefault="00E509EC" w:rsidP="00E509EC">
            <w:pPr>
              <w:autoSpaceDE w:val="0"/>
              <w:autoSpaceDN w:val="0"/>
              <w:adjustRightInd w:val="0"/>
              <w:rPr>
                <w:sz w:val="24"/>
                <w:szCs w:val="24"/>
              </w:rPr>
            </w:pPr>
            <w:r w:rsidRPr="007E6454">
              <w:rPr>
                <w:sz w:val="24"/>
                <w:szCs w:val="24"/>
              </w:rPr>
              <w:t>для велосипедов - 0,9 кв. м.</w:t>
            </w:r>
          </w:p>
          <w:p w14:paraId="736D6FA9" w14:textId="77777777" w:rsidR="00E509EC" w:rsidRPr="007E6454" w:rsidRDefault="00E509EC" w:rsidP="00E509EC">
            <w:pPr>
              <w:autoSpaceDE w:val="0"/>
              <w:autoSpaceDN w:val="0"/>
              <w:adjustRightInd w:val="0"/>
              <w:rPr>
                <w:sz w:val="24"/>
                <w:szCs w:val="24"/>
              </w:rPr>
            </w:pPr>
            <w:r w:rsidRPr="007E6454">
              <w:rPr>
                <w:sz w:val="24"/>
                <w:szCs w:val="24"/>
              </w:rPr>
              <w:t>На открытых автостоянках около объектов специального назначения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48619EBB" w14:textId="77777777" w:rsidR="00E509EC" w:rsidRPr="007E6454" w:rsidRDefault="00E509EC" w:rsidP="00E509EC">
            <w:pPr>
              <w:autoSpaceDE w:val="0"/>
              <w:autoSpaceDN w:val="0"/>
              <w:adjustRightInd w:val="0"/>
              <w:rPr>
                <w:sz w:val="24"/>
                <w:szCs w:val="24"/>
              </w:rPr>
            </w:pPr>
            <w:r w:rsidRPr="007E6454">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64133AFB" w14:textId="77777777" w:rsidR="00E509EC" w:rsidRPr="007E6454" w:rsidRDefault="00E509EC" w:rsidP="00E509EC">
            <w:pPr>
              <w:pStyle w:val="af0"/>
              <w:rPr>
                <w:rFonts w:eastAsia="SimSun"/>
                <w:sz w:val="24"/>
                <w:szCs w:val="24"/>
                <w:lang w:eastAsia="zh-CN"/>
              </w:rPr>
            </w:pPr>
            <w:r w:rsidRPr="007E6454">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0897F315" w14:textId="77777777" w:rsidR="003619B2" w:rsidRPr="007E6454" w:rsidRDefault="003619B2" w:rsidP="003619B2">
      <w:pPr>
        <w:tabs>
          <w:tab w:val="left" w:pos="2520"/>
        </w:tabs>
        <w:rPr>
          <w:b/>
          <w:sz w:val="24"/>
          <w:szCs w:val="24"/>
        </w:rPr>
      </w:pPr>
    </w:p>
    <w:p w14:paraId="48552B45" w14:textId="77777777" w:rsidR="003619B2" w:rsidRDefault="003619B2" w:rsidP="002704F9">
      <w:pPr>
        <w:ind w:firstLine="284"/>
        <w:outlineLvl w:val="0"/>
        <w:rPr>
          <w:rFonts w:eastAsia="SimSun"/>
          <w:sz w:val="24"/>
          <w:szCs w:val="24"/>
          <w:u w:val="single"/>
          <w:lang w:eastAsia="zh-CN"/>
        </w:rPr>
      </w:pPr>
      <w:r w:rsidRPr="007E6454">
        <w:rPr>
          <w:rFonts w:eastAsia="SimSun"/>
          <w:sz w:val="24"/>
          <w:szCs w:val="24"/>
          <w:u w:val="single"/>
          <w:lang w:eastAsia="zh-CN"/>
        </w:rPr>
        <w:t>Примечание:</w:t>
      </w:r>
    </w:p>
    <w:p w14:paraId="0669CA37" w14:textId="77777777" w:rsidR="00F716F5" w:rsidRPr="00872795" w:rsidRDefault="00F716F5" w:rsidP="00F716F5">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14:paraId="237F52C9" w14:textId="77777777" w:rsidR="003619B2" w:rsidRPr="007E6454" w:rsidRDefault="003619B2" w:rsidP="003619B2">
      <w:pPr>
        <w:ind w:firstLine="284"/>
        <w:rPr>
          <w:rFonts w:eastAsia="SimSun"/>
          <w:sz w:val="24"/>
          <w:szCs w:val="24"/>
          <w:lang w:eastAsia="zh-CN"/>
        </w:rPr>
      </w:pPr>
      <w:r w:rsidRPr="00872795">
        <w:rPr>
          <w:rFonts w:eastAsia="SimSun"/>
          <w:sz w:val="24"/>
          <w:szCs w:val="24"/>
          <w:lang w:eastAsia="zh-CN"/>
        </w:rPr>
        <w:t>Полигоны ТБО размещаются за пределами жилой зоны, на обособленных территориях с обеспечением нормативных санитарно-защитных</w:t>
      </w:r>
      <w:r w:rsidRPr="007E6454">
        <w:rPr>
          <w:rFonts w:eastAsia="SimSun"/>
          <w:sz w:val="24"/>
          <w:szCs w:val="24"/>
          <w:lang w:eastAsia="zh-CN"/>
        </w:rPr>
        <w:t xml:space="preserve"> зон.</w:t>
      </w:r>
    </w:p>
    <w:p w14:paraId="6697A256" w14:textId="77777777" w:rsidR="003619B2" w:rsidRPr="007E6454" w:rsidRDefault="003619B2" w:rsidP="003619B2">
      <w:pPr>
        <w:ind w:firstLine="284"/>
        <w:rPr>
          <w:rFonts w:eastAsia="SimSun"/>
          <w:sz w:val="24"/>
          <w:szCs w:val="24"/>
          <w:lang w:eastAsia="zh-CN"/>
        </w:rPr>
      </w:pPr>
      <w:r w:rsidRPr="007E6454">
        <w:rPr>
          <w:rFonts w:eastAsia="SimSun"/>
          <w:sz w:val="24"/>
          <w:szCs w:val="24"/>
          <w:lang w:eastAsia="zh-CN"/>
        </w:rPr>
        <w:t>Размер санитарно-защитной зоны от жилой застройки до границ полигона определятся в соответствии с СанПин 2.2.1/2.1.1.1200-03.</w:t>
      </w:r>
    </w:p>
    <w:p w14:paraId="623BBBB8" w14:textId="77777777" w:rsidR="00592D98" w:rsidRPr="007E6454" w:rsidRDefault="00592D98" w:rsidP="00592D98">
      <w:pPr>
        <w:ind w:firstLine="284"/>
        <w:rPr>
          <w:sz w:val="24"/>
          <w:szCs w:val="24"/>
        </w:rPr>
      </w:pPr>
      <w:bookmarkStart w:id="559" w:name="_Toc63406208"/>
      <w:bookmarkStart w:id="560" w:name="_Toc63406673"/>
      <w:r w:rsidRPr="007E6454">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289D7310" w14:textId="77777777" w:rsidR="0044623C" w:rsidRDefault="0044623C" w:rsidP="0044623C">
      <w:pPr>
        <w:pStyle w:val="af0"/>
        <w:jc w:val="center"/>
        <w:rPr>
          <w:b/>
          <w:sz w:val="24"/>
          <w:szCs w:val="24"/>
        </w:rPr>
      </w:pPr>
    </w:p>
    <w:p w14:paraId="3B53F1E6" w14:textId="77777777" w:rsidR="0044623C" w:rsidRPr="003A0422" w:rsidRDefault="0044623C" w:rsidP="003A0422">
      <w:pPr>
        <w:pStyle w:val="40"/>
        <w:rPr>
          <w:b/>
        </w:rPr>
      </w:pPr>
    </w:p>
    <w:p w14:paraId="1E73CA2A" w14:textId="77777777" w:rsidR="00556868" w:rsidRPr="003A0422" w:rsidRDefault="00556868" w:rsidP="002704F9">
      <w:pPr>
        <w:pStyle w:val="40"/>
        <w:rPr>
          <w:b/>
        </w:rPr>
      </w:pPr>
      <w:bookmarkStart w:id="561" w:name="_Toc63410821"/>
      <w:r w:rsidRPr="003A0422">
        <w:rPr>
          <w:b/>
        </w:rPr>
        <w:t xml:space="preserve">Статья </w:t>
      </w:r>
      <w:r w:rsidR="0044623C" w:rsidRPr="003A0422">
        <w:rPr>
          <w:b/>
        </w:rPr>
        <w:t>50</w:t>
      </w:r>
      <w:r w:rsidRPr="003A0422">
        <w:rPr>
          <w:b/>
        </w:rPr>
        <w:t>. Градостроительные регламенты. Иные виды территориальных зон.</w:t>
      </w:r>
      <w:bookmarkEnd w:id="556"/>
      <w:bookmarkEnd w:id="557"/>
      <w:bookmarkEnd w:id="559"/>
      <w:bookmarkEnd w:id="560"/>
      <w:bookmarkEnd w:id="561"/>
    </w:p>
    <w:p w14:paraId="5B1F7D48" w14:textId="77777777" w:rsidR="00556868" w:rsidRPr="000367B5" w:rsidRDefault="00556868" w:rsidP="006C7E34">
      <w:pPr>
        <w:spacing w:before="240"/>
        <w:jc w:val="center"/>
        <w:rPr>
          <w:b/>
          <w:sz w:val="24"/>
          <w:szCs w:val="24"/>
          <w:u w:val="single"/>
        </w:rPr>
      </w:pPr>
      <w:r w:rsidRPr="000367B5">
        <w:rPr>
          <w:b/>
          <w:sz w:val="24"/>
          <w:szCs w:val="24"/>
          <w:u w:val="single"/>
        </w:rPr>
        <w:t>ИВ – 1. Зона озеленения специального назначения</w:t>
      </w:r>
    </w:p>
    <w:p w14:paraId="62160CB2" w14:textId="77777777" w:rsidR="00556868" w:rsidRPr="000367B5" w:rsidRDefault="00556868" w:rsidP="00556868">
      <w:pPr>
        <w:jc w:val="center"/>
        <w:rPr>
          <w:b/>
          <w:sz w:val="32"/>
          <w:szCs w:val="24"/>
          <w:u w:val="single"/>
        </w:rPr>
      </w:pPr>
    </w:p>
    <w:p w14:paraId="02F1E4D4" w14:textId="77777777" w:rsidR="00556868" w:rsidRPr="000367B5" w:rsidRDefault="00556868" w:rsidP="00556868">
      <w:pPr>
        <w:spacing w:after="240" w:line="276" w:lineRule="auto"/>
        <w:rPr>
          <w:i/>
          <w:iCs/>
          <w:sz w:val="24"/>
          <w:szCs w:val="24"/>
        </w:rPr>
      </w:pPr>
      <w:r w:rsidRPr="000367B5">
        <w:rPr>
          <w:i/>
          <w:iCs/>
          <w:sz w:val="24"/>
          <w:szCs w:val="24"/>
        </w:rPr>
        <w:t xml:space="preserve">Зона ИВ-1 предназначена для организации и благоустройства санитарно-защитных зон </w:t>
      </w:r>
      <w:r w:rsidR="000B0534">
        <w:rPr>
          <w:i/>
          <w:iCs/>
          <w:sz w:val="24"/>
          <w:szCs w:val="24"/>
        </w:rPr>
        <w:t xml:space="preserve">от производственных объектов </w:t>
      </w:r>
      <w:r w:rsidRPr="000367B5">
        <w:rPr>
          <w:i/>
          <w:iCs/>
          <w:sz w:val="24"/>
          <w:szCs w:val="24"/>
        </w:rPr>
        <w:t>и озеленения водных объектов. При утверждении проектов санитарно-защитных зон предприятий и объектов в Карту градостроительного зонирования вносятся соответствующие изменения.</w:t>
      </w:r>
    </w:p>
    <w:p w14:paraId="14E45C87" w14:textId="77777777" w:rsidR="00556868" w:rsidRPr="000367B5" w:rsidRDefault="00556868" w:rsidP="0084378C">
      <w:pPr>
        <w:numPr>
          <w:ilvl w:val="0"/>
          <w:numId w:val="19"/>
        </w:numPr>
        <w:rPr>
          <w:b/>
          <w:sz w:val="22"/>
          <w:szCs w:val="22"/>
        </w:rPr>
      </w:pPr>
      <w:r w:rsidRPr="000367B5">
        <w:rPr>
          <w:b/>
          <w:sz w:val="22"/>
          <w:szCs w:val="22"/>
        </w:rPr>
        <w:t>ОСНОВНЫЕ ВИДЫ И ПАРАМЕТРЫ РАЗРЕШЕННОГО ИСПОЛЬЗОВАНИЯ ЗЕМЕЛЬНЫХ УЧАСТКОВ И ОБЪЕКТОВ КАПИТАЛЬНОГО СТРОИТЕЛЬСТВА</w:t>
      </w:r>
    </w:p>
    <w:p w14:paraId="17BE73C6" w14:textId="77777777" w:rsidR="00556868" w:rsidRPr="000367B5" w:rsidRDefault="00556868" w:rsidP="00556868">
      <w:pPr>
        <w:ind w:left="720"/>
        <w:contextualSpacing/>
        <w:rPr>
          <w:b/>
          <w:sz w:val="22"/>
          <w:szCs w:val="22"/>
          <w:lang w:bidi="en-US"/>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3508"/>
        <w:gridCol w:w="4949"/>
        <w:gridCol w:w="5537"/>
      </w:tblGrid>
      <w:tr w:rsidR="00CC05B8" w:rsidRPr="00FD49E6" w14:paraId="61271C65" w14:textId="77777777" w:rsidTr="00541575">
        <w:trPr>
          <w:trHeight w:val="552"/>
          <w:tblHeader/>
        </w:trPr>
        <w:tc>
          <w:tcPr>
            <w:tcW w:w="435" w:type="pct"/>
            <w:vAlign w:val="center"/>
          </w:tcPr>
          <w:p w14:paraId="006C3D6A" w14:textId="77777777" w:rsidR="00CC05B8" w:rsidRPr="00FD49E6" w:rsidRDefault="00CC05B8" w:rsidP="003A0422">
            <w:pPr>
              <w:tabs>
                <w:tab w:val="left" w:pos="2520"/>
              </w:tabs>
              <w:ind w:firstLine="34"/>
              <w:jc w:val="center"/>
              <w:rPr>
                <w:b/>
                <w:sz w:val="24"/>
                <w:szCs w:val="24"/>
              </w:rPr>
            </w:pPr>
            <w:r w:rsidRPr="00FD49E6">
              <w:rPr>
                <w:b/>
                <w:sz w:val="24"/>
                <w:szCs w:val="24"/>
              </w:rPr>
              <w:t>Код вида</w:t>
            </w:r>
          </w:p>
          <w:p w14:paraId="537CADC0" w14:textId="77777777" w:rsidR="00CC05B8" w:rsidRPr="00FD49E6" w:rsidRDefault="00CC05B8" w:rsidP="003A0422">
            <w:pPr>
              <w:tabs>
                <w:tab w:val="left" w:pos="2520"/>
              </w:tabs>
              <w:ind w:firstLine="34"/>
              <w:jc w:val="center"/>
              <w:rPr>
                <w:b/>
                <w:sz w:val="24"/>
                <w:szCs w:val="24"/>
              </w:rPr>
            </w:pPr>
            <w:r w:rsidRPr="00FD49E6">
              <w:rPr>
                <w:b/>
                <w:sz w:val="24"/>
                <w:szCs w:val="24"/>
              </w:rPr>
              <w:t>разрешен-ного использо-</w:t>
            </w:r>
          </w:p>
          <w:p w14:paraId="712278F6" w14:textId="77777777" w:rsidR="00CC05B8" w:rsidRPr="00FD49E6" w:rsidRDefault="00CC05B8" w:rsidP="003A0422">
            <w:pPr>
              <w:ind w:firstLine="34"/>
              <w:jc w:val="center"/>
              <w:rPr>
                <w:b/>
                <w:sz w:val="24"/>
                <w:szCs w:val="24"/>
              </w:rPr>
            </w:pPr>
            <w:r w:rsidRPr="00FD49E6">
              <w:rPr>
                <w:b/>
                <w:sz w:val="24"/>
                <w:szCs w:val="24"/>
              </w:rPr>
              <w:t>вания</w:t>
            </w:r>
          </w:p>
        </w:tc>
        <w:tc>
          <w:tcPr>
            <w:tcW w:w="1144" w:type="pct"/>
            <w:vAlign w:val="center"/>
          </w:tcPr>
          <w:p w14:paraId="52877558" w14:textId="77777777" w:rsidR="00CC05B8" w:rsidRPr="00FD49E6" w:rsidRDefault="00CC05B8" w:rsidP="006556BF">
            <w:pPr>
              <w:tabs>
                <w:tab w:val="left" w:pos="2520"/>
              </w:tabs>
              <w:jc w:val="center"/>
              <w:rPr>
                <w:b/>
                <w:sz w:val="24"/>
                <w:szCs w:val="24"/>
              </w:rPr>
            </w:pPr>
            <w:r w:rsidRPr="00FD49E6">
              <w:rPr>
                <w:b/>
                <w:sz w:val="24"/>
                <w:szCs w:val="24"/>
              </w:rPr>
              <w:t>НАИМЕНОВАНИЕ ВИДА РАЗРЕШЕННОГО ИСПОЛЬЗОВАНИЯ ЗЕМЕЛЬНОГО УЧАСТКА</w:t>
            </w:r>
          </w:p>
        </w:tc>
        <w:tc>
          <w:tcPr>
            <w:tcW w:w="1614" w:type="pct"/>
            <w:vAlign w:val="center"/>
          </w:tcPr>
          <w:p w14:paraId="31AD941A" w14:textId="77777777" w:rsidR="00CC05B8" w:rsidRPr="00FD49E6" w:rsidRDefault="00CC05B8" w:rsidP="006556BF">
            <w:pPr>
              <w:tabs>
                <w:tab w:val="left" w:pos="2520"/>
              </w:tabs>
              <w:jc w:val="center"/>
              <w:rPr>
                <w:b/>
                <w:strike/>
                <w:sz w:val="24"/>
                <w:szCs w:val="24"/>
              </w:rPr>
            </w:pPr>
            <w:r w:rsidRPr="00FD49E6">
              <w:rPr>
                <w:b/>
                <w:sz w:val="24"/>
                <w:szCs w:val="24"/>
              </w:rPr>
              <w:t>ОПИСАНИЕ ВИДА РАЗРЕШЕННОГО ИСПОЛЬЗОВАНИЯ ЗЕМЕЛЬНОГО УЧАСТКА</w:t>
            </w:r>
          </w:p>
        </w:tc>
        <w:tc>
          <w:tcPr>
            <w:tcW w:w="1806" w:type="pct"/>
            <w:vAlign w:val="center"/>
          </w:tcPr>
          <w:p w14:paraId="6B1768D5" w14:textId="77777777" w:rsidR="00CC05B8" w:rsidRPr="00FD49E6" w:rsidRDefault="00CC05B8" w:rsidP="00371D3E">
            <w:pPr>
              <w:tabs>
                <w:tab w:val="left" w:pos="2520"/>
              </w:tabs>
              <w:jc w:val="center"/>
              <w:rPr>
                <w:b/>
                <w:sz w:val="24"/>
                <w:szCs w:val="24"/>
              </w:rPr>
            </w:pPr>
            <w:r w:rsidRPr="00FD49E6">
              <w:rPr>
                <w:b/>
                <w:sz w:val="24"/>
                <w:szCs w:val="24"/>
              </w:rPr>
              <w:t>ПРЕДЕЛЬНЫЕ РАЗМЕРЫ ЗЕМЕЛЬНЫХ</w:t>
            </w:r>
          </w:p>
          <w:p w14:paraId="7C1DA6D7" w14:textId="77777777" w:rsidR="00CC05B8" w:rsidRPr="00FD49E6" w:rsidRDefault="00CC05B8" w:rsidP="00371D3E">
            <w:pPr>
              <w:tabs>
                <w:tab w:val="left" w:pos="2520"/>
              </w:tabs>
              <w:jc w:val="center"/>
              <w:rPr>
                <w:b/>
                <w:sz w:val="24"/>
                <w:szCs w:val="24"/>
              </w:rPr>
            </w:pPr>
            <w:r w:rsidRPr="00FD49E6">
              <w:rPr>
                <w:b/>
                <w:sz w:val="24"/>
                <w:szCs w:val="24"/>
              </w:rPr>
              <w:t>УЧАСТКОВ И ПРЕДЕЛЬНЫЕ ПАРАМЕТРЫ</w:t>
            </w:r>
          </w:p>
          <w:p w14:paraId="189682DD" w14:textId="77777777" w:rsidR="00CC05B8" w:rsidRPr="00FD49E6" w:rsidRDefault="00CC05B8" w:rsidP="00371D3E">
            <w:pPr>
              <w:tabs>
                <w:tab w:val="left" w:pos="2520"/>
              </w:tabs>
              <w:jc w:val="center"/>
              <w:rPr>
                <w:b/>
                <w:sz w:val="24"/>
                <w:szCs w:val="24"/>
              </w:rPr>
            </w:pPr>
            <w:r w:rsidRPr="00FD49E6">
              <w:rPr>
                <w:b/>
                <w:sz w:val="24"/>
                <w:szCs w:val="24"/>
              </w:rPr>
              <w:t>РАЗРЕШЕННОГО СТРОИТЕЛЬСТВА</w:t>
            </w:r>
          </w:p>
        </w:tc>
      </w:tr>
      <w:tr w:rsidR="000C3D3D" w:rsidRPr="00FD49E6" w14:paraId="1E822073" w14:textId="77777777" w:rsidTr="00541575">
        <w:trPr>
          <w:trHeight w:val="552"/>
        </w:trPr>
        <w:tc>
          <w:tcPr>
            <w:tcW w:w="435" w:type="pct"/>
          </w:tcPr>
          <w:p w14:paraId="34792CCD" w14:textId="77777777" w:rsidR="000C3D3D" w:rsidRPr="00FD49E6" w:rsidRDefault="000C3D3D" w:rsidP="000C3D3D">
            <w:pPr>
              <w:widowControl w:val="0"/>
              <w:autoSpaceDE w:val="0"/>
              <w:autoSpaceDN w:val="0"/>
              <w:adjustRightInd w:val="0"/>
              <w:rPr>
                <w:sz w:val="24"/>
                <w:szCs w:val="24"/>
              </w:rPr>
            </w:pPr>
            <w:r w:rsidRPr="00FD49E6">
              <w:rPr>
                <w:sz w:val="24"/>
                <w:szCs w:val="24"/>
              </w:rPr>
              <w:t>9.1</w:t>
            </w:r>
          </w:p>
        </w:tc>
        <w:tc>
          <w:tcPr>
            <w:tcW w:w="1144" w:type="pct"/>
          </w:tcPr>
          <w:p w14:paraId="27B893B5" w14:textId="77777777" w:rsidR="000C3D3D" w:rsidRPr="00FD49E6" w:rsidRDefault="000C3D3D" w:rsidP="005A7C67">
            <w:pPr>
              <w:spacing w:before="100" w:beforeAutospacing="1" w:after="100" w:afterAutospacing="1"/>
              <w:rPr>
                <w:sz w:val="24"/>
                <w:szCs w:val="24"/>
              </w:rPr>
            </w:pPr>
            <w:r w:rsidRPr="00FD49E6">
              <w:rPr>
                <w:sz w:val="24"/>
                <w:szCs w:val="24"/>
              </w:rPr>
              <w:t>Охрана природных территорий</w:t>
            </w:r>
          </w:p>
        </w:tc>
        <w:tc>
          <w:tcPr>
            <w:tcW w:w="1614" w:type="pct"/>
          </w:tcPr>
          <w:p w14:paraId="6F075B6C" w14:textId="77777777" w:rsidR="000C3D3D" w:rsidRPr="00FD49E6" w:rsidRDefault="000C3D3D" w:rsidP="005A7C67">
            <w:pPr>
              <w:spacing w:before="100" w:beforeAutospacing="1" w:after="100" w:afterAutospacing="1"/>
              <w:rPr>
                <w:sz w:val="24"/>
                <w:szCs w:val="24"/>
              </w:rPr>
            </w:pPr>
            <w:r w:rsidRPr="00FD49E6">
              <w:rPr>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806" w:type="pct"/>
          </w:tcPr>
          <w:p w14:paraId="084B21D1" w14:textId="77777777" w:rsidR="000C3D3D" w:rsidRPr="00FD49E6" w:rsidRDefault="000C3D3D" w:rsidP="00371D3E">
            <w:pPr>
              <w:keepLines/>
              <w:suppressAutoHyphens/>
              <w:overflowPunct w:val="0"/>
              <w:autoSpaceDE w:val="0"/>
              <w:autoSpaceDN w:val="0"/>
              <w:adjustRightInd w:val="0"/>
              <w:textAlignment w:val="baseline"/>
              <w:rPr>
                <w:b/>
                <w:sz w:val="24"/>
                <w:szCs w:val="24"/>
              </w:rPr>
            </w:pPr>
            <w:r w:rsidRPr="00FD49E6">
              <w:rPr>
                <w:sz w:val="24"/>
                <w:szCs w:val="24"/>
              </w:rPr>
              <w:t xml:space="preserve">Минимальная/максимальная площадь земельных участков   – </w:t>
            </w:r>
            <w:r w:rsidRPr="00FD49E6">
              <w:rPr>
                <w:b/>
                <w:sz w:val="24"/>
                <w:szCs w:val="24"/>
              </w:rPr>
              <w:t>100-100000 кв. м;</w:t>
            </w:r>
          </w:p>
          <w:p w14:paraId="455D11D6" w14:textId="77777777" w:rsidR="000C3D3D" w:rsidRPr="00FD49E6" w:rsidRDefault="000C3D3D" w:rsidP="000C3D3D">
            <w:pPr>
              <w:keepLines/>
              <w:suppressAutoHyphens/>
              <w:overflowPunct w:val="0"/>
              <w:autoSpaceDE w:val="0"/>
              <w:autoSpaceDN w:val="0"/>
              <w:adjustRightInd w:val="0"/>
              <w:textAlignment w:val="baseline"/>
              <w:rPr>
                <w:sz w:val="24"/>
                <w:szCs w:val="24"/>
              </w:rPr>
            </w:pPr>
            <w:r w:rsidRPr="00FD49E6">
              <w:rPr>
                <w:sz w:val="24"/>
                <w:szCs w:val="24"/>
              </w:rPr>
              <w:t>Регламенты не устанавливаются в соотвествии со статьей 36 Градостроительного Кодекса РФ №190-ФЗ от 29.12.2004 года.</w:t>
            </w:r>
          </w:p>
        </w:tc>
      </w:tr>
      <w:tr w:rsidR="00541575" w:rsidRPr="00FD49E6" w14:paraId="69BC0893" w14:textId="77777777" w:rsidTr="00541575">
        <w:trPr>
          <w:trHeight w:val="552"/>
        </w:trPr>
        <w:tc>
          <w:tcPr>
            <w:tcW w:w="435" w:type="pct"/>
          </w:tcPr>
          <w:p w14:paraId="0123B03A" w14:textId="77777777" w:rsidR="00541575" w:rsidRPr="00D95633" w:rsidRDefault="00541575" w:rsidP="00490308">
            <w:pPr>
              <w:keepLines/>
              <w:widowControl w:val="0"/>
              <w:jc w:val="center"/>
              <w:rPr>
                <w:b/>
                <w:color w:val="000000" w:themeColor="text1"/>
                <w:sz w:val="24"/>
                <w:szCs w:val="24"/>
              </w:rPr>
            </w:pPr>
            <w:r w:rsidRPr="00D95633">
              <w:rPr>
                <w:b/>
                <w:color w:val="000000" w:themeColor="text1"/>
                <w:sz w:val="24"/>
                <w:szCs w:val="24"/>
              </w:rPr>
              <w:t>9.3</w:t>
            </w:r>
          </w:p>
        </w:tc>
        <w:tc>
          <w:tcPr>
            <w:tcW w:w="1144" w:type="pct"/>
          </w:tcPr>
          <w:p w14:paraId="512C4962" w14:textId="77777777" w:rsidR="00541575" w:rsidRPr="00D95633" w:rsidRDefault="00541575" w:rsidP="00490308">
            <w:pPr>
              <w:spacing w:before="100" w:beforeAutospacing="1" w:after="100" w:afterAutospacing="1"/>
              <w:rPr>
                <w:color w:val="000000" w:themeColor="text1"/>
                <w:sz w:val="24"/>
                <w:szCs w:val="24"/>
              </w:rPr>
            </w:pPr>
            <w:r w:rsidRPr="00D95633">
              <w:rPr>
                <w:color w:val="000000" w:themeColor="text1"/>
                <w:sz w:val="24"/>
                <w:szCs w:val="24"/>
              </w:rPr>
              <w:t>Историко-культурная деятельность</w:t>
            </w:r>
          </w:p>
        </w:tc>
        <w:tc>
          <w:tcPr>
            <w:tcW w:w="1614" w:type="pct"/>
          </w:tcPr>
          <w:p w14:paraId="2B0803CE" w14:textId="77777777" w:rsidR="00541575" w:rsidRPr="00D95633" w:rsidRDefault="00541575" w:rsidP="00490308">
            <w:pPr>
              <w:spacing w:before="100" w:beforeAutospacing="1" w:after="100" w:afterAutospacing="1"/>
              <w:rPr>
                <w:color w:val="000000" w:themeColor="text1"/>
                <w:sz w:val="24"/>
                <w:szCs w:val="24"/>
              </w:rPr>
            </w:pPr>
            <w:r w:rsidRPr="00D95633">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06" w:type="pct"/>
          </w:tcPr>
          <w:p w14:paraId="6D86B48C" w14:textId="77777777" w:rsidR="00541575" w:rsidRPr="00D95633" w:rsidRDefault="00541575" w:rsidP="00490308">
            <w:pPr>
              <w:ind w:hanging="4"/>
              <w:rPr>
                <w:color w:val="000000" w:themeColor="text1"/>
                <w:sz w:val="24"/>
                <w:szCs w:val="24"/>
              </w:rPr>
            </w:pPr>
            <w:r w:rsidRPr="00D95633">
              <w:rPr>
                <w:color w:val="000000" w:themeColor="text1"/>
                <w:sz w:val="24"/>
                <w:szCs w:val="24"/>
              </w:rPr>
              <w:t>- минимальная/максимальная площадь земельного участка</w:t>
            </w:r>
          </w:p>
          <w:p w14:paraId="63C96055" w14:textId="77777777" w:rsidR="00541575" w:rsidRPr="00D95633" w:rsidRDefault="00541575" w:rsidP="00490308">
            <w:pPr>
              <w:ind w:hanging="4"/>
              <w:rPr>
                <w:color w:val="000000" w:themeColor="text1"/>
                <w:sz w:val="24"/>
                <w:szCs w:val="24"/>
              </w:rPr>
            </w:pPr>
            <w:r w:rsidRPr="00D95633">
              <w:rPr>
                <w:color w:val="000000" w:themeColor="text1"/>
                <w:sz w:val="24"/>
                <w:szCs w:val="24"/>
              </w:rPr>
              <w:t xml:space="preserve">–  </w:t>
            </w:r>
            <w:r w:rsidRPr="00D95633">
              <w:rPr>
                <w:b/>
                <w:color w:val="000000" w:themeColor="text1"/>
                <w:sz w:val="24"/>
                <w:szCs w:val="24"/>
              </w:rPr>
              <w:t>50/50000</w:t>
            </w:r>
            <w:r w:rsidRPr="00D95633">
              <w:rPr>
                <w:color w:val="000000" w:themeColor="text1"/>
                <w:sz w:val="24"/>
                <w:szCs w:val="24"/>
              </w:rPr>
              <w:t xml:space="preserve"> кв. м;</w:t>
            </w:r>
          </w:p>
          <w:p w14:paraId="3F819849" w14:textId="77777777" w:rsidR="00541575" w:rsidRPr="00D95633" w:rsidRDefault="00541575" w:rsidP="00490308">
            <w:pPr>
              <w:ind w:firstLine="223"/>
              <w:rPr>
                <w:color w:val="000000" w:themeColor="text1"/>
                <w:sz w:val="24"/>
                <w:szCs w:val="24"/>
              </w:rPr>
            </w:pPr>
            <w:r w:rsidRPr="00D95633">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A23B54" w:rsidRPr="00FD49E6" w14:paraId="2E91C8A6" w14:textId="77777777" w:rsidTr="00541575">
        <w:trPr>
          <w:trHeight w:val="552"/>
        </w:trPr>
        <w:tc>
          <w:tcPr>
            <w:tcW w:w="435" w:type="pct"/>
          </w:tcPr>
          <w:p w14:paraId="6DA1EA5B" w14:textId="77777777" w:rsidR="00A23B54" w:rsidRPr="00FD49E6" w:rsidRDefault="00A23B54" w:rsidP="005A7C67">
            <w:pPr>
              <w:keepLines/>
              <w:widowControl w:val="0"/>
              <w:jc w:val="center"/>
              <w:rPr>
                <w:b/>
                <w:sz w:val="24"/>
                <w:szCs w:val="24"/>
              </w:rPr>
            </w:pPr>
            <w:r w:rsidRPr="00FD49E6">
              <w:rPr>
                <w:b/>
                <w:sz w:val="24"/>
                <w:szCs w:val="24"/>
              </w:rPr>
              <w:t>3.9.1</w:t>
            </w:r>
          </w:p>
        </w:tc>
        <w:tc>
          <w:tcPr>
            <w:tcW w:w="1144" w:type="pct"/>
          </w:tcPr>
          <w:p w14:paraId="77A8A808" w14:textId="77777777" w:rsidR="00A23B54" w:rsidRPr="00FD49E6" w:rsidRDefault="00A23B54" w:rsidP="005A7C67">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Обеспечение деятельности в области гидрометеорологии и смежных с ней областях</w:t>
            </w:r>
          </w:p>
        </w:tc>
        <w:tc>
          <w:tcPr>
            <w:tcW w:w="1614" w:type="pct"/>
          </w:tcPr>
          <w:p w14:paraId="1C43283B" w14:textId="77777777" w:rsidR="00A23B54" w:rsidRPr="00FD49E6" w:rsidRDefault="00A23B54" w:rsidP="005A7C67">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806" w:type="pct"/>
          </w:tcPr>
          <w:p w14:paraId="576B1382" w14:textId="77777777" w:rsidR="00A23B54" w:rsidRPr="00FD49E6" w:rsidRDefault="00A23B54" w:rsidP="005A7C67">
            <w:pPr>
              <w:ind w:firstLine="34"/>
              <w:rPr>
                <w:sz w:val="24"/>
                <w:szCs w:val="24"/>
              </w:rPr>
            </w:pPr>
            <w:r w:rsidRPr="00FD49E6">
              <w:rPr>
                <w:sz w:val="24"/>
                <w:szCs w:val="24"/>
              </w:rPr>
              <w:t xml:space="preserve">- минимальная/максимальная площадь земельного участка - </w:t>
            </w:r>
            <w:r w:rsidRPr="00FD49E6">
              <w:rPr>
                <w:b/>
                <w:sz w:val="24"/>
                <w:szCs w:val="24"/>
              </w:rPr>
              <w:t>50/10000 кв.м;</w:t>
            </w:r>
          </w:p>
          <w:p w14:paraId="41D84548" w14:textId="77777777" w:rsidR="00A23B54" w:rsidRPr="00FD49E6" w:rsidRDefault="00A23B54" w:rsidP="005A7C67">
            <w:pPr>
              <w:ind w:firstLine="34"/>
              <w:rPr>
                <w:sz w:val="24"/>
                <w:szCs w:val="24"/>
              </w:rPr>
            </w:pPr>
            <w:r w:rsidRPr="00FD49E6">
              <w:rPr>
                <w:sz w:val="24"/>
                <w:szCs w:val="24"/>
              </w:rPr>
              <w:t>-минимальные отступы от границ земельных участков -</w:t>
            </w:r>
            <w:r w:rsidRPr="00FD49E6">
              <w:rPr>
                <w:b/>
                <w:sz w:val="24"/>
                <w:szCs w:val="24"/>
              </w:rPr>
              <w:t>1 м</w:t>
            </w:r>
            <w:r w:rsidRPr="00FD49E6">
              <w:rPr>
                <w:sz w:val="24"/>
                <w:szCs w:val="24"/>
              </w:rPr>
              <w:t>;</w:t>
            </w:r>
          </w:p>
          <w:p w14:paraId="20E6B9F1" w14:textId="77777777" w:rsidR="00A23B54" w:rsidRPr="00FD49E6" w:rsidRDefault="00A23B54" w:rsidP="005A7C67">
            <w:pPr>
              <w:ind w:firstLine="34"/>
              <w:rPr>
                <w:sz w:val="24"/>
                <w:szCs w:val="24"/>
              </w:rPr>
            </w:pPr>
            <w:r w:rsidRPr="00FD49E6">
              <w:rPr>
                <w:sz w:val="24"/>
                <w:szCs w:val="24"/>
              </w:rPr>
              <w:t xml:space="preserve">-максимальное количество этажей - </w:t>
            </w:r>
            <w:r w:rsidRPr="00FD49E6">
              <w:rPr>
                <w:b/>
                <w:sz w:val="24"/>
                <w:szCs w:val="24"/>
              </w:rPr>
              <w:t>1 этаж</w:t>
            </w:r>
            <w:r w:rsidRPr="00FD49E6">
              <w:rPr>
                <w:sz w:val="24"/>
                <w:szCs w:val="24"/>
              </w:rPr>
              <w:t>;</w:t>
            </w:r>
          </w:p>
          <w:p w14:paraId="4E7823C6" w14:textId="77777777" w:rsidR="00A23B54" w:rsidRPr="00FD49E6" w:rsidRDefault="00A23B54" w:rsidP="005A7C67">
            <w:pPr>
              <w:ind w:firstLine="34"/>
              <w:rPr>
                <w:sz w:val="24"/>
                <w:szCs w:val="24"/>
              </w:rPr>
            </w:pPr>
            <w:r w:rsidRPr="00FD49E6">
              <w:rPr>
                <w:sz w:val="24"/>
                <w:szCs w:val="24"/>
              </w:rPr>
              <w:t>-максимальная высота здания-</w:t>
            </w:r>
            <w:r w:rsidRPr="00FD49E6">
              <w:rPr>
                <w:b/>
                <w:sz w:val="24"/>
                <w:szCs w:val="24"/>
              </w:rPr>
              <w:t>не более 12</w:t>
            </w:r>
            <w:r w:rsidRPr="00FD49E6">
              <w:rPr>
                <w:sz w:val="24"/>
                <w:szCs w:val="24"/>
              </w:rPr>
              <w:t xml:space="preserve"> м;</w:t>
            </w:r>
          </w:p>
          <w:p w14:paraId="720138DF" w14:textId="77777777" w:rsidR="00A23B54" w:rsidRPr="00FD49E6" w:rsidRDefault="00A23B54" w:rsidP="005A7C67">
            <w:pPr>
              <w:ind w:firstLine="34"/>
              <w:rPr>
                <w:b/>
                <w:sz w:val="24"/>
                <w:szCs w:val="24"/>
              </w:rPr>
            </w:pPr>
            <w:r w:rsidRPr="00FD49E6">
              <w:rPr>
                <w:sz w:val="24"/>
                <w:szCs w:val="24"/>
              </w:rPr>
              <w:t>-максимальный процент застройки в границах земельного участка -</w:t>
            </w:r>
            <w:r w:rsidRPr="00FD49E6">
              <w:rPr>
                <w:b/>
                <w:sz w:val="24"/>
                <w:szCs w:val="24"/>
              </w:rPr>
              <w:t>50%;</w:t>
            </w:r>
          </w:p>
          <w:p w14:paraId="33EFA9F7" w14:textId="77777777" w:rsidR="00A23B54" w:rsidRPr="00FD49E6" w:rsidRDefault="00A23B54" w:rsidP="005A7C67">
            <w:pPr>
              <w:ind w:firstLine="34"/>
              <w:rPr>
                <w:sz w:val="24"/>
                <w:szCs w:val="24"/>
              </w:rPr>
            </w:pPr>
            <w:r w:rsidRPr="00FD49E6">
              <w:rPr>
                <w:sz w:val="24"/>
                <w:szCs w:val="24"/>
              </w:rPr>
              <w:t>-минимальный процент озеленения - не нормируется.</w:t>
            </w:r>
          </w:p>
          <w:p w14:paraId="0C583263" w14:textId="77777777" w:rsidR="00A23B54" w:rsidRPr="00FD49E6" w:rsidRDefault="00A23B54" w:rsidP="005A7C67">
            <w:pPr>
              <w:ind w:firstLine="34"/>
              <w:rPr>
                <w:sz w:val="24"/>
                <w:szCs w:val="24"/>
              </w:rPr>
            </w:pPr>
          </w:p>
        </w:tc>
      </w:tr>
      <w:tr w:rsidR="00A23B54" w:rsidRPr="00FD49E6" w14:paraId="66AD2BF2" w14:textId="77777777" w:rsidTr="00541575">
        <w:trPr>
          <w:trHeight w:val="552"/>
        </w:trPr>
        <w:tc>
          <w:tcPr>
            <w:tcW w:w="435" w:type="pct"/>
          </w:tcPr>
          <w:p w14:paraId="29CB4320" w14:textId="77777777" w:rsidR="00A23B54" w:rsidRPr="00FD49E6" w:rsidRDefault="00A23B54" w:rsidP="005A7C67">
            <w:pPr>
              <w:keepLines/>
              <w:widowControl w:val="0"/>
              <w:jc w:val="center"/>
              <w:rPr>
                <w:b/>
                <w:sz w:val="24"/>
                <w:szCs w:val="24"/>
              </w:rPr>
            </w:pPr>
            <w:r w:rsidRPr="00FD49E6">
              <w:rPr>
                <w:b/>
                <w:sz w:val="24"/>
                <w:szCs w:val="24"/>
              </w:rPr>
              <w:t>11.3</w:t>
            </w:r>
          </w:p>
        </w:tc>
        <w:tc>
          <w:tcPr>
            <w:tcW w:w="1144" w:type="pct"/>
          </w:tcPr>
          <w:p w14:paraId="75DAECA7" w14:textId="77777777" w:rsidR="00A23B54" w:rsidRPr="00FD49E6" w:rsidRDefault="00A23B54" w:rsidP="005A7C67">
            <w:pPr>
              <w:spacing w:before="100" w:beforeAutospacing="1" w:after="100" w:afterAutospacing="1"/>
              <w:rPr>
                <w:sz w:val="24"/>
                <w:szCs w:val="24"/>
              </w:rPr>
            </w:pPr>
            <w:r w:rsidRPr="00FD49E6">
              <w:rPr>
                <w:sz w:val="24"/>
                <w:szCs w:val="24"/>
              </w:rPr>
              <w:t>Гидротехнические сооружения</w:t>
            </w:r>
          </w:p>
        </w:tc>
        <w:tc>
          <w:tcPr>
            <w:tcW w:w="1614" w:type="pct"/>
          </w:tcPr>
          <w:p w14:paraId="6AB5AE30" w14:textId="77777777" w:rsidR="00A23B54" w:rsidRPr="00FD49E6" w:rsidRDefault="00A23B54" w:rsidP="005A7C67">
            <w:pPr>
              <w:spacing w:before="100" w:beforeAutospacing="1" w:after="100" w:afterAutospacing="1"/>
              <w:rPr>
                <w:sz w:val="24"/>
                <w:szCs w:val="24"/>
              </w:rPr>
            </w:pPr>
            <w:r w:rsidRPr="00FD49E6">
              <w:rPr>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рыбозащитных и рыбопропускных сооружений, берегозащитных сооружений)</w:t>
            </w:r>
          </w:p>
        </w:tc>
        <w:tc>
          <w:tcPr>
            <w:tcW w:w="1806" w:type="pct"/>
          </w:tcPr>
          <w:p w14:paraId="56E85A74" w14:textId="77777777" w:rsidR="00A23B54" w:rsidRPr="00FD49E6" w:rsidRDefault="00A23B54" w:rsidP="005A7C67">
            <w:pPr>
              <w:ind w:firstLine="34"/>
              <w:rPr>
                <w:sz w:val="24"/>
                <w:szCs w:val="24"/>
              </w:rPr>
            </w:pPr>
            <w:r w:rsidRPr="00FD49E6">
              <w:rPr>
                <w:sz w:val="24"/>
                <w:szCs w:val="24"/>
              </w:rPr>
              <w:t xml:space="preserve">- минимальная/максимальная площадь земельного участка - </w:t>
            </w:r>
            <w:r w:rsidRPr="00FD49E6">
              <w:rPr>
                <w:b/>
                <w:sz w:val="24"/>
                <w:szCs w:val="24"/>
              </w:rPr>
              <w:t>50/100 0000 кв.м;</w:t>
            </w:r>
          </w:p>
          <w:p w14:paraId="2AE2E703" w14:textId="77777777" w:rsidR="00A23B54" w:rsidRPr="00FD49E6" w:rsidRDefault="00A23B54" w:rsidP="005A7C67">
            <w:pPr>
              <w:ind w:firstLine="34"/>
              <w:rPr>
                <w:sz w:val="24"/>
                <w:szCs w:val="24"/>
              </w:rPr>
            </w:pPr>
            <w:r w:rsidRPr="00FD49E6">
              <w:rPr>
                <w:sz w:val="24"/>
                <w:szCs w:val="24"/>
              </w:rPr>
              <w:t>-минимальные отступы от границ земельных участков -</w:t>
            </w:r>
            <w:r w:rsidRPr="00FD49E6">
              <w:rPr>
                <w:b/>
                <w:sz w:val="24"/>
                <w:szCs w:val="24"/>
              </w:rPr>
              <w:t>1 м</w:t>
            </w:r>
            <w:r w:rsidRPr="00FD49E6">
              <w:rPr>
                <w:sz w:val="24"/>
                <w:szCs w:val="24"/>
              </w:rPr>
              <w:t>;</w:t>
            </w:r>
          </w:p>
          <w:p w14:paraId="5DC533E2" w14:textId="77777777" w:rsidR="00A23B54" w:rsidRPr="00FD49E6" w:rsidRDefault="00A23B54" w:rsidP="005A7C67">
            <w:pPr>
              <w:ind w:firstLine="34"/>
              <w:rPr>
                <w:sz w:val="24"/>
                <w:szCs w:val="24"/>
              </w:rPr>
            </w:pPr>
            <w:r w:rsidRPr="00FD49E6">
              <w:rPr>
                <w:sz w:val="24"/>
                <w:szCs w:val="24"/>
              </w:rPr>
              <w:t xml:space="preserve">-максимальное количество этажей - </w:t>
            </w:r>
            <w:r w:rsidRPr="00FD49E6">
              <w:rPr>
                <w:b/>
                <w:sz w:val="24"/>
                <w:szCs w:val="24"/>
              </w:rPr>
              <w:t>1 этаж</w:t>
            </w:r>
            <w:r w:rsidRPr="00FD49E6">
              <w:rPr>
                <w:sz w:val="24"/>
                <w:szCs w:val="24"/>
              </w:rPr>
              <w:t>;</w:t>
            </w:r>
          </w:p>
          <w:p w14:paraId="71643E1D" w14:textId="77777777" w:rsidR="00A23B54" w:rsidRPr="00FD49E6" w:rsidRDefault="00A23B54" w:rsidP="005A7C67">
            <w:pPr>
              <w:ind w:firstLine="34"/>
              <w:rPr>
                <w:sz w:val="24"/>
                <w:szCs w:val="24"/>
              </w:rPr>
            </w:pPr>
            <w:r w:rsidRPr="00FD49E6">
              <w:rPr>
                <w:sz w:val="24"/>
                <w:szCs w:val="24"/>
              </w:rPr>
              <w:t>-максимальная высота объектов капитального строительства -</w:t>
            </w:r>
            <w:r w:rsidRPr="00FD49E6">
              <w:rPr>
                <w:b/>
                <w:sz w:val="24"/>
                <w:szCs w:val="24"/>
              </w:rPr>
              <w:t xml:space="preserve"> 12</w:t>
            </w:r>
            <w:r w:rsidRPr="00FD49E6">
              <w:rPr>
                <w:sz w:val="24"/>
                <w:szCs w:val="24"/>
              </w:rPr>
              <w:t xml:space="preserve"> м;</w:t>
            </w:r>
          </w:p>
          <w:p w14:paraId="2DAFD6A6" w14:textId="77777777" w:rsidR="00A23B54" w:rsidRPr="00FD49E6" w:rsidRDefault="00A23B54" w:rsidP="005A7C67">
            <w:pPr>
              <w:ind w:firstLine="34"/>
              <w:rPr>
                <w:sz w:val="24"/>
                <w:szCs w:val="24"/>
              </w:rPr>
            </w:pPr>
            <w:r w:rsidRPr="00FD49E6">
              <w:rPr>
                <w:sz w:val="24"/>
                <w:szCs w:val="24"/>
              </w:rPr>
              <w:t>-максимальный процент застройки в границах земельного участка -</w:t>
            </w:r>
            <w:r w:rsidRPr="00FD49E6">
              <w:rPr>
                <w:b/>
                <w:sz w:val="24"/>
                <w:szCs w:val="24"/>
              </w:rPr>
              <w:t>90%;</w:t>
            </w:r>
          </w:p>
          <w:p w14:paraId="4DCA5860" w14:textId="77777777" w:rsidR="00A23B54" w:rsidRPr="00FD49E6" w:rsidRDefault="00A23B54" w:rsidP="005A7C67">
            <w:pPr>
              <w:ind w:firstLine="34"/>
              <w:rPr>
                <w:sz w:val="24"/>
                <w:szCs w:val="24"/>
              </w:rPr>
            </w:pPr>
            <w:r w:rsidRPr="00FD49E6">
              <w:rPr>
                <w:sz w:val="24"/>
                <w:szCs w:val="24"/>
              </w:rPr>
              <w:t>-минимальный процент озеленения - не нормируется.</w:t>
            </w:r>
          </w:p>
        </w:tc>
      </w:tr>
      <w:tr w:rsidR="00265272" w:rsidRPr="00FD49E6" w14:paraId="64290C0B" w14:textId="77777777" w:rsidTr="00541575">
        <w:trPr>
          <w:trHeight w:val="552"/>
        </w:trPr>
        <w:tc>
          <w:tcPr>
            <w:tcW w:w="435" w:type="pct"/>
          </w:tcPr>
          <w:p w14:paraId="1C7BD149" w14:textId="77777777" w:rsidR="00265272" w:rsidRPr="00FD49E6" w:rsidRDefault="00265272" w:rsidP="005A7C67">
            <w:pPr>
              <w:keepLines/>
              <w:widowControl w:val="0"/>
              <w:jc w:val="center"/>
              <w:rPr>
                <w:b/>
                <w:sz w:val="24"/>
                <w:szCs w:val="24"/>
              </w:rPr>
            </w:pPr>
            <w:r w:rsidRPr="00FD49E6">
              <w:rPr>
                <w:b/>
                <w:sz w:val="24"/>
                <w:szCs w:val="24"/>
              </w:rPr>
              <w:t>12.0.1</w:t>
            </w:r>
          </w:p>
        </w:tc>
        <w:tc>
          <w:tcPr>
            <w:tcW w:w="1144" w:type="pct"/>
          </w:tcPr>
          <w:p w14:paraId="5518A659" w14:textId="77777777" w:rsidR="00265272" w:rsidRPr="00FD49E6" w:rsidRDefault="00265272" w:rsidP="005A7C67">
            <w:pPr>
              <w:rPr>
                <w:sz w:val="24"/>
                <w:szCs w:val="24"/>
              </w:rPr>
            </w:pPr>
            <w:r w:rsidRPr="00FD49E6">
              <w:rPr>
                <w:sz w:val="24"/>
                <w:szCs w:val="24"/>
              </w:rPr>
              <w:t>Улично-дорожная сеть</w:t>
            </w:r>
          </w:p>
        </w:tc>
        <w:tc>
          <w:tcPr>
            <w:tcW w:w="1614" w:type="pct"/>
          </w:tcPr>
          <w:p w14:paraId="2DB29374" w14:textId="77777777" w:rsidR="00265272" w:rsidRPr="00FD49E6" w:rsidRDefault="00265272" w:rsidP="005A7C67">
            <w:pPr>
              <w:rPr>
                <w:sz w:val="24"/>
                <w:szCs w:val="24"/>
              </w:rPr>
            </w:pPr>
            <w:r w:rsidRPr="00FD49E6">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6CF8AEE" w14:textId="77777777" w:rsidR="00265272" w:rsidRPr="00FD49E6" w:rsidRDefault="00265272" w:rsidP="005A7C67">
            <w:pPr>
              <w:rPr>
                <w:sz w:val="24"/>
                <w:szCs w:val="24"/>
              </w:rPr>
            </w:pPr>
            <w:r w:rsidRPr="00FD49E6">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FD49E6">
                <w:rPr>
                  <w:sz w:val="24"/>
                  <w:szCs w:val="24"/>
                </w:rPr>
                <w:t>кодами 2.7.1</w:t>
              </w:r>
            </w:hyperlink>
            <w:r w:rsidRPr="00FD49E6">
              <w:rPr>
                <w:sz w:val="24"/>
                <w:szCs w:val="24"/>
              </w:rPr>
              <w:t xml:space="preserve">, </w:t>
            </w:r>
            <w:hyperlink w:anchor="sub_1049" w:history="1">
              <w:r w:rsidRPr="00FD49E6">
                <w:rPr>
                  <w:sz w:val="24"/>
                  <w:szCs w:val="24"/>
                </w:rPr>
                <w:t>4.9</w:t>
              </w:r>
            </w:hyperlink>
            <w:r w:rsidRPr="00FD49E6">
              <w:rPr>
                <w:sz w:val="24"/>
                <w:szCs w:val="24"/>
              </w:rPr>
              <w:t xml:space="preserve">, </w:t>
            </w:r>
            <w:hyperlink w:anchor="sub_1723" w:history="1">
              <w:r w:rsidRPr="00FD49E6">
                <w:rPr>
                  <w:sz w:val="24"/>
                  <w:szCs w:val="24"/>
                </w:rPr>
                <w:t>7.2.3</w:t>
              </w:r>
            </w:hyperlink>
            <w:r w:rsidRPr="00FD49E6">
              <w:rPr>
                <w:sz w:val="24"/>
                <w:szCs w:val="24"/>
              </w:rPr>
              <w:t>, а также некапитальных сооружений, предназначенных для охраны транспортных средств</w:t>
            </w:r>
          </w:p>
        </w:tc>
        <w:tc>
          <w:tcPr>
            <w:tcW w:w="1806" w:type="pct"/>
          </w:tcPr>
          <w:p w14:paraId="5311925E" w14:textId="77777777" w:rsidR="00265272" w:rsidRPr="00FD49E6" w:rsidRDefault="00265272" w:rsidP="005A7C67">
            <w:pPr>
              <w:ind w:firstLine="317"/>
              <w:rPr>
                <w:sz w:val="24"/>
                <w:szCs w:val="24"/>
                <w:u w:val="single"/>
              </w:rPr>
            </w:pPr>
            <w:r w:rsidRPr="00FD49E6">
              <w:rPr>
                <w:sz w:val="24"/>
                <w:szCs w:val="24"/>
              </w:rPr>
              <w:t>Не установлены в соответствии с ч.4, ст.36 Градостроительного кодекса Российской Федерации.</w:t>
            </w:r>
          </w:p>
        </w:tc>
      </w:tr>
      <w:tr w:rsidR="00265272" w:rsidRPr="00FD49E6" w14:paraId="66FFDCE7" w14:textId="77777777" w:rsidTr="00541575">
        <w:trPr>
          <w:trHeight w:val="552"/>
        </w:trPr>
        <w:tc>
          <w:tcPr>
            <w:tcW w:w="435" w:type="pct"/>
          </w:tcPr>
          <w:p w14:paraId="15BFF16B" w14:textId="77777777" w:rsidR="00265272" w:rsidRPr="00FD49E6" w:rsidRDefault="00265272" w:rsidP="005A7C67">
            <w:pPr>
              <w:keepLines/>
              <w:widowControl w:val="0"/>
              <w:jc w:val="center"/>
              <w:rPr>
                <w:b/>
                <w:sz w:val="24"/>
                <w:szCs w:val="24"/>
              </w:rPr>
            </w:pPr>
            <w:r w:rsidRPr="00FD49E6">
              <w:rPr>
                <w:b/>
                <w:sz w:val="24"/>
                <w:szCs w:val="24"/>
              </w:rPr>
              <w:t>12.0.2</w:t>
            </w:r>
          </w:p>
        </w:tc>
        <w:tc>
          <w:tcPr>
            <w:tcW w:w="1144" w:type="pct"/>
          </w:tcPr>
          <w:p w14:paraId="7F9D4D2A" w14:textId="77777777" w:rsidR="00265272" w:rsidRPr="00FD49E6" w:rsidRDefault="00265272" w:rsidP="005A7C67">
            <w:pPr>
              <w:spacing w:before="100" w:beforeAutospacing="1" w:after="100" w:afterAutospacing="1"/>
              <w:rPr>
                <w:sz w:val="24"/>
                <w:szCs w:val="24"/>
              </w:rPr>
            </w:pPr>
            <w:r w:rsidRPr="00FD49E6">
              <w:rPr>
                <w:sz w:val="24"/>
                <w:szCs w:val="24"/>
              </w:rPr>
              <w:t>Благоустройство территории</w:t>
            </w:r>
          </w:p>
        </w:tc>
        <w:tc>
          <w:tcPr>
            <w:tcW w:w="1614" w:type="pct"/>
          </w:tcPr>
          <w:p w14:paraId="50A64668" w14:textId="77777777" w:rsidR="00265272" w:rsidRPr="00FD49E6" w:rsidRDefault="00265272" w:rsidP="005A7C67">
            <w:pPr>
              <w:spacing w:before="100" w:beforeAutospacing="1" w:after="100" w:afterAutospacing="1"/>
              <w:rPr>
                <w:sz w:val="24"/>
                <w:szCs w:val="24"/>
              </w:rPr>
            </w:pPr>
            <w:r w:rsidRPr="00FD49E6">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06" w:type="pct"/>
          </w:tcPr>
          <w:p w14:paraId="15E7F141" w14:textId="77777777" w:rsidR="00265272" w:rsidRPr="00FD49E6" w:rsidRDefault="00265272" w:rsidP="00265272">
            <w:pPr>
              <w:ind w:firstLine="317"/>
              <w:rPr>
                <w:sz w:val="24"/>
                <w:szCs w:val="24"/>
              </w:rPr>
            </w:pPr>
            <w:r w:rsidRPr="00FD49E6">
              <w:rPr>
                <w:sz w:val="24"/>
                <w:szCs w:val="24"/>
              </w:rPr>
              <w:t>Предельные параметры разрешенного строительства не нормируются.</w:t>
            </w:r>
          </w:p>
          <w:p w14:paraId="7E1F0C8C" w14:textId="77777777" w:rsidR="00265272" w:rsidRPr="00FD49E6" w:rsidRDefault="00265272" w:rsidP="00265272">
            <w:pPr>
              <w:rPr>
                <w:sz w:val="24"/>
                <w:szCs w:val="24"/>
              </w:rPr>
            </w:pPr>
            <w:r w:rsidRPr="00FD49E6">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p w14:paraId="08315112" w14:textId="77777777" w:rsidR="00265272" w:rsidRPr="00FD49E6" w:rsidRDefault="00265272" w:rsidP="005A7C67">
            <w:pPr>
              <w:ind w:firstLine="317"/>
              <w:rPr>
                <w:sz w:val="24"/>
                <w:szCs w:val="24"/>
              </w:rPr>
            </w:pPr>
          </w:p>
        </w:tc>
      </w:tr>
    </w:tbl>
    <w:p w14:paraId="00CA810F" w14:textId="77777777" w:rsidR="00556868" w:rsidRPr="00FD49E6" w:rsidRDefault="00556868" w:rsidP="00556868">
      <w:pPr>
        <w:tabs>
          <w:tab w:val="left" w:pos="2520"/>
        </w:tabs>
        <w:rPr>
          <w:b/>
          <w:sz w:val="24"/>
          <w:szCs w:val="24"/>
        </w:rPr>
      </w:pPr>
    </w:p>
    <w:p w14:paraId="73C5C894" w14:textId="77777777" w:rsidR="00556868" w:rsidRPr="00FD49E6" w:rsidRDefault="00556868" w:rsidP="0084378C">
      <w:pPr>
        <w:numPr>
          <w:ilvl w:val="0"/>
          <w:numId w:val="19"/>
        </w:numPr>
        <w:spacing w:after="240"/>
        <w:rPr>
          <w:b/>
          <w:sz w:val="24"/>
          <w:szCs w:val="24"/>
        </w:rPr>
      </w:pPr>
      <w:r w:rsidRPr="00FD49E6">
        <w:rPr>
          <w:b/>
          <w:sz w:val="24"/>
          <w:szCs w:val="24"/>
        </w:rPr>
        <w:t>УСЛОВНО РАЗРЕШЕННЫЕ ВИДЫ И ПАРАМЕТРЫ ИСПОЛЬЗОВАНИЯ ЗЕМЕЛЬНЫХ УЧАСТКОВ И ОБЪЕКТОВ КАПИТАЛЬНОГО 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4"/>
        <w:gridCol w:w="3508"/>
        <w:gridCol w:w="4949"/>
        <w:gridCol w:w="5538"/>
      </w:tblGrid>
      <w:tr w:rsidR="00CC05B8" w:rsidRPr="00FD49E6" w14:paraId="3C6252F7" w14:textId="77777777" w:rsidTr="00CC05B8">
        <w:trPr>
          <w:trHeight w:val="552"/>
          <w:tblHeader/>
        </w:trPr>
        <w:tc>
          <w:tcPr>
            <w:tcW w:w="424" w:type="pct"/>
            <w:vAlign w:val="center"/>
          </w:tcPr>
          <w:p w14:paraId="05ACD573" w14:textId="77777777" w:rsidR="00CC05B8" w:rsidRPr="00FD49E6" w:rsidRDefault="00CC05B8" w:rsidP="003A0422">
            <w:pPr>
              <w:tabs>
                <w:tab w:val="left" w:pos="2520"/>
              </w:tabs>
              <w:ind w:firstLine="34"/>
              <w:jc w:val="center"/>
              <w:rPr>
                <w:b/>
                <w:sz w:val="24"/>
                <w:szCs w:val="24"/>
              </w:rPr>
            </w:pPr>
            <w:r w:rsidRPr="00FD49E6">
              <w:rPr>
                <w:b/>
                <w:sz w:val="24"/>
                <w:szCs w:val="24"/>
              </w:rPr>
              <w:t>Код вида</w:t>
            </w:r>
          </w:p>
          <w:p w14:paraId="52854936" w14:textId="77777777" w:rsidR="00CC05B8" w:rsidRPr="00FD49E6" w:rsidRDefault="00CC05B8" w:rsidP="003A0422">
            <w:pPr>
              <w:tabs>
                <w:tab w:val="left" w:pos="2520"/>
              </w:tabs>
              <w:ind w:firstLine="34"/>
              <w:jc w:val="center"/>
              <w:rPr>
                <w:b/>
                <w:sz w:val="24"/>
                <w:szCs w:val="24"/>
              </w:rPr>
            </w:pPr>
            <w:r w:rsidRPr="00FD49E6">
              <w:rPr>
                <w:b/>
                <w:sz w:val="24"/>
                <w:szCs w:val="24"/>
              </w:rPr>
              <w:t>разрешен-ного использо-</w:t>
            </w:r>
          </w:p>
          <w:p w14:paraId="5E566B71" w14:textId="77777777" w:rsidR="00CC05B8" w:rsidRPr="00FD49E6" w:rsidRDefault="00CC05B8" w:rsidP="003A0422">
            <w:pPr>
              <w:tabs>
                <w:tab w:val="left" w:pos="2520"/>
              </w:tabs>
              <w:ind w:firstLine="34"/>
              <w:jc w:val="center"/>
              <w:rPr>
                <w:b/>
                <w:sz w:val="24"/>
                <w:szCs w:val="24"/>
              </w:rPr>
            </w:pPr>
            <w:r w:rsidRPr="00FD49E6">
              <w:rPr>
                <w:b/>
                <w:sz w:val="24"/>
                <w:szCs w:val="24"/>
              </w:rPr>
              <w:t>вания</w:t>
            </w:r>
          </w:p>
        </w:tc>
        <w:tc>
          <w:tcPr>
            <w:tcW w:w="1148" w:type="pct"/>
            <w:vAlign w:val="center"/>
          </w:tcPr>
          <w:p w14:paraId="3464AB30" w14:textId="77777777" w:rsidR="00CC05B8" w:rsidRPr="00FD49E6" w:rsidRDefault="00CC05B8" w:rsidP="006556BF">
            <w:pPr>
              <w:tabs>
                <w:tab w:val="left" w:pos="2520"/>
              </w:tabs>
              <w:jc w:val="center"/>
              <w:rPr>
                <w:b/>
                <w:sz w:val="24"/>
                <w:szCs w:val="24"/>
              </w:rPr>
            </w:pPr>
            <w:r w:rsidRPr="00FD49E6">
              <w:rPr>
                <w:b/>
                <w:sz w:val="24"/>
                <w:szCs w:val="24"/>
              </w:rPr>
              <w:t>НАИМЕНОВАНИЕ ВИДА РАЗРЕШЕННОГО ИСПОЛЬЗОВАНИЯ ЗЕМЕЛЬНОГО УЧАСТКА</w:t>
            </w:r>
          </w:p>
        </w:tc>
        <w:tc>
          <w:tcPr>
            <w:tcW w:w="1618" w:type="pct"/>
            <w:vAlign w:val="center"/>
          </w:tcPr>
          <w:p w14:paraId="150821D0" w14:textId="77777777" w:rsidR="00CC05B8" w:rsidRPr="00FD49E6" w:rsidRDefault="00CC05B8" w:rsidP="006556BF">
            <w:pPr>
              <w:tabs>
                <w:tab w:val="left" w:pos="2520"/>
              </w:tabs>
              <w:jc w:val="center"/>
              <w:rPr>
                <w:b/>
                <w:strike/>
                <w:sz w:val="24"/>
                <w:szCs w:val="24"/>
              </w:rPr>
            </w:pPr>
            <w:r w:rsidRPr="00FD49E6">
              <w:rPr>
                <w:b/>
                <w:sz w:val="24"/>
                <w:szCs w:val="24"/>
              </w:rPr>
              <w:t>ОПИСАНИЕ ВИДА РАЗРЕШЕННОГО ИСПОЛЬЗОВАНИЯ ЗЕМЕЛЬНОГО УЧАСТКА</w:t>
            </w:r>
          </w:p>
        </w:tc>
        <w:tc>
          <w:tcPr>
            <w:tcW w:w="1810" w:type="pct"/>
            <w:vAlign w:val="center"/>
          </w:tcPr>
          <w:p w14:paraId="7405E613" w14:textId="77777777" w:rsidR="00CC05B8" w:rsidRPr="00FD49E6" w:rsidRDefault="00CC05B8" w:rsidP="00371D3E">
            <w:pPr>
              <w:tabs>
                <w:tab w:val="left" w:pos="2520"/>
              </w:tabs>
              <w:jc w:val="center"/>
              <w:rPr>
                <w:b/>
                <w:sz w:val="24"/>
                <w:szCs w:val="24"/>
              </w:rPr>
            </w:pPr>
            <w:r w:rsidRPr="00FD49E6">
              <w:rPr>
                <w:b/>
                <w:sz w:val="24"/>
                <w:szCs w:val="24"/>
              </w:rPr>
              <w:t>ПРЕДЕЛЬНЫЕ РАЗМЕРЫ ЗЕМЕЛЬНЫХ</w:t>
            </w:r>
          </w:p>
          <w:p w14:paraId="21586BFA" w14:textId="77777777" w:rsidR="00CC05B8" w:rsidRPr="00FD49E6" w:rsidRDefault="00CC05B8" w:rsidP="00371D3E">
            <w:pPr>
              <w:tabs>
                <w:tab w:val="left" w:pos="2520"/>
              </w:tabs>
              <w:jc w:val="center"/>
              <w:rPr>
                <w:b/>
                <w:sz w:val="24"/>
                <w:szCs w:val="24"/>
              </w:rPr>
            </w:pPr>
            <w:r w:rsidRPr="00FD49E6">
              <w:rPr>
                <w:b/>
                <w:sz w:val="24"/>
                <w:szCs w:val="24"/>
              </w:rPr>
              <w:t>УЧАСТКОВ И ПРЕДЕЛЬНЫЕ ПАРАМЕТРЫ</w:t>
            </w:r>
          </w:p>
          <w:p w14:paraId="58332013" w14:textId="77777777" w:rsidR="00CC05B8" w:rsidRPr="00FD49E6" w:rsidRDefault="00CC05B8" w:rsidP="00371D3E">
            <w:pPr>
              <w:tabs>
                <w:tab w:val="left" w:pos="2520"/>
              </w:tabs>
              <w:jc w:val="center"/>
              <w:rPr>
                <w:b/>
                <w:sz w:val="24"/>
                <w:szCs w:val="24"/>
              </w:rPr>
            </w:pPr>
            <w:r w:rsidRPr="00FD49E6">
              <w:rPr>
                <w:b/>
                <w:sz w:val="24"/>
                <w:szCs w:val="24"/>
              </w:rPr>
              <w:t>РАЗРЕШЕННОГО СТРОИТЕЛЬСТВА</w:t>
            </w:r>
          </w:p>
        </w:tc>
      </w:tr>
      <w:tr w:rsidR="00556868" w:rsidRPr="00FD49E6" w14:paraId="298A1705" w14:textId="77777777" w:rsidTr="00CC05B8">
        <w:trPr>
          <w:trHeight w:val="1120"/>
        </w:trPr>
        <w:tc>
          <w:tcPr>
            <w:tcW w:w="424" w:type="pct"/>
          </w:tcPr>
          <w:p w14:paraId="2315B44F" w14:textId="77777777" w:rsidR="00556868" w:rsidRPr="00FD49E6" w:rsidRDefault="00556868" w:rsidP="00371D3E">
            <w:pPr>
              <w:keepLines/>
              <w:widowControl w:val="0"/>
              <w:jc w:val="center"/>
              <w:rPr>
                <w:b/>
                <w:sz w:val="24"/>
                <w:szCs w:val="24"/>
              </w:rPr>
            </w:pPr>
            <w:r w:rsidRPr="00FD49E6">
              <w:rPr>
                <w:b/>
                <w:sz w:val="24"/>
                <w:szCs w:val="24"/>
              </w:rPr>
              <w:t>3.3</w:t>
            </w:r>
          </w:p>
        </w:tc>
        <w:tc>
          <w:tcPr>
            <w:tcW w:w="1148" w:type="pct"/>
          </w:tcPr>
          <w:p w14:paraId="12B307BB" w14:textId="77777777"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Бытовое обслуживание</w:t>
            </w:r>
          </w:p>
        </w:tc>
        <w:tc>
          <w:tcPr>
            <w:tcW w:w="1618" w:type="pct"/>
          </w:tcPr>
          <w:p w14:paraId="793C39EB" w14:textId="77777777"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10" w:type="pct"/>
          </w:tcPr>
          <w:p w14:paraId="1686D3ED" w14:textId="77777777" w:rsidR="00556868" w:rsidRPr="00FD49E6" w:rsidRDefault="00556868" w:rsidP="00371D3E">
            <w:pPr>
              <w:spacing w:line="228" w:lineRule="auto"/>
              <w:ind w:firstLine="34"/>
              <w:rPr>
                <w:sz w:val="24"/>
                <w:szCs w:val="24"/>
              </w:rPr>
            </w:pPr>
            <w:r w:rsidRPr="00FD49E6">
              <w:rPr>
                <w:sz w:val="24"/>
                <w:szCs w:val="24"/>
              </w:rPr>
              <w:t xml:space="preserve">-минимальная/ максимальная площадь земельного участка–  </w:t>
            </w:r>
            <w:r w:rsidR="007A64BD" w:rsidRPr="00FD49E6">
              <w:rPr>
                <w:b/>
                <w:sz w:val="24"/>
                <w:szCs w:val="24"/>
              </w:rPr>
              <w:t>500</w:t>
            </w:r>
            <w:r w:rsidRPr="00FD49E6">
              <w:rPr>
                <w:b/>
                <w:sz w:val="24"/>
                <w:szCs w:val="24"/>
              </w:rPr>
              <w:t>/5000</w:t>
            </w:r>
            <w:r w:rsidRPr="00FD49E6">
              <w:rPr>
                <w:sz w:val="24"/>
                <w:szCs w:val="24"/>
              </w:rPr>
              <w:t xml:space="preserve"> кв. м;</w:t>
            </w:r>
          </w:p>
          <w:p w14:paraId="4D7CDFC6" w14:textId="77777777" w:rsidR="00556868" w:rsidRPr="00FD49E6" w:rsidRDefault="00556868" w:rsidP="00371D3E">
            <w:pPr>
              <w:widowControl w:val="0"/>
              <w:spacing w:line="228" w:lineRule="auto"/>
              <w:ind w:firstLine="34"/>
              <w:rPr>
                <w:b/>
                <w:bCs/>
                <w:sz w:val="24"/>
                <w:szCs w:val="24"/>
              </w:rPr>
            </w:pPr>
            <w:r w:rsidRPr="00FD49E6">
              <w:rPr>
                <w:sz w:val="24"/>
                <w:szCs w:val="24"/>
              </w:rPr>
              <w:t xml:space="preserve">- минимальные отступы от границ смежных  земельных участков – </w:t>
            </w:r>
            <w:r w:rsidRPr="00FD49E6">
              <w:rPr>
                <w:b/>
                <w:sz w:val="24"/>
                <w:szCs w:val="24"/>
              </w:rPr>
              <w:t>3 м.,</w:t>
            </w:r>
            <w:r w:rsidRPr="00FD49E6">
              <w:rPr>
                <w:sz w:val="24"/>
                <w:szCs w:val="24"/>
              </w:rPr>
              <w:t xml:space="preserve"> от фронтальной границы участка </w:t>
            </w:r>
            <w:r w:rsidRPr="00FD49E6">
              <w:rPr>
                <w:bCs/>
                <w:sz w:val="24"/>
                <w:szCs w:val="24"/>
              </w:rPr>
              <w:t xml:space="preserve">– </w:t>
            </w:r>
            <w:r w:rsidRPr="00FD49E6">
              <w:rPr>
                <w:b/>
                <w:bCs/>
                <w:sz w:val="24"/>
                <w:szCs w:val="24"/>
              </w:rPr>
              <w:t>5 м.;</w:t>
            </w:r>
          </w:p>
          <w:p w14:paraId="4AA17D01" w14:textId="77777777" w:rsidR="00556868" w:rsidRPr="00FD49E6" w:rsidRDefault="00556868" w:rsidP="00371D3E">
            <w:pPr>
              <w:widowControl w:val="0"/>
              <w:spacing w:line="228" w:lineRule="auto"/>
              <w:ind w:firstLine="34"/>
              <w:rPr>
                <w:rFonts w:eastAsia="SimSun"/>
                <w:sz w:val="24"/>
                <w:szCs w:val="24"/>
                <w:lang w:eastAsia="zh-CN"/>
              </w:rPr>
            </w:pPr>
            <w:r w:rsidRPr="00FD49E6">
              <w:rPr>
                <w:rFonts w:eastAsia="SimSun"/>
                <w:sz w:val="24"/>
                <w:szCs w:val="24"/>
                <w:lang w:eastAsia="zh-CN"/>
              </w:rPr>
              <w:t xml:space="preserve">- максимальное количество этажей зданий – </w:t>
            </w:r>
            <w:r w:rsidR="001230AF" w:rsidRPr="00FD49E6">
              <w:rPr>
                <w:rFonts w:eastAsia="SimSun"/>
                <w:b/>
                <w:sz w:val="24"/>
                <w:szCs w:val="24"/>
                <w:lang w:eastAsia="zh-CN"/>
              </w:rPr>
              <w:t>2</w:t>
            </w:r>
            <w:r w:rsidRPr="00FD49E6">
              <w:rPr>
                <w:rFonts w:eastAsia="SimSun"/>
                <w:b/>
                <w:sz w:val="24"/>
                <w:szCs w:val="24"/>
                <w:lang w:eastAsia="zh-CN"/>
              </w:rPr>
              <w:t xml:space="preserve"> этажа;</w:t>
            </w:r>
            <w:r w:rsidRPr="00FD49E6">
              <w:rPr>
                <w:rFonts w:eastAsia="SimSun"/>
                <w:sz w:val="24"/>
                <w:szCs w:val="24"/>
                <w:lang w:eastAsia="zh-CN"/>
              </w:rPr>
              <w:t xml:space="preserve"> </w:t>
            </w:r>
          </w:p>
          <w:p w14:paraId="3045738B" w14:textId="77777777" w:rsidR="00556868" w:rsidRPr="00FD49E6" w:rsidRDefault="00556868" w:rsidP="00371D3E">
            <w:pPr>
              <w:spacing w:line="228" w:lineRule="auto"/>
              <w:ind w:firstLine="34"/>
              <w:rPr>
                <w:sz w:val="24"/>
                <w:szCs w:val="24"/>
              </w:rPr>
            </w:pPr>
            <w:r w:rsidRPr="00FD49E6">
              <w:rPr>
                <w:b/>
                <w:sz w:val="24"/>
                <w:szCs w:val="24"/>
              </w:rPr>
              <w:t xml:space="preserve">- </w:t>
            </w:r>
            <w:r w:rsidRPr="00FD49E6">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D49E6">
              <w:rPr>
                <w:b/>
                <w:sz w:val="24"/>
                <w:szCs w:val="24"/>
              </w:rPr>
              <w:t>15 м;</w:t>
            </w:r>
            <w:r w:rsidRPr="00FD49E6">
              <w:rPr>
                <w:sz w:val="24"/>
                <w:szCs w:val="24"/>
              </w:rPr>
              <w:t xml:space="preserve"> </w:t>
            </w:r>
          </w:p>
          <w:p w14:paraId="736E6FB6" w14:textId="77777777" w:rsidR="00556868" w:rsidRPr="00FD49E6" w:rsidRDefault="00556868" w:rsidP="00371D3E">
            <w:pPr>
              <w:autoSpaceDE w:val="0"/>
              <w:autoSpaceDN w:val="0"/>
              <w:adjustRightInd w:val="0"/>
              <w:spacing w:line="228" w:lineRule="auto"/>
              <w:ind w:firstLine="34"/>
              <w:rPr>
                <w:sz w:val="24"/>
                <w:szCs w:val="24"/>
              </w:rPr>
            </w:pPr>
            <w:r w:rsidRPr="00FD49E6">
              <w:rPr>
                <w:sz w:val="24"/>
                <w:szCs w:val="24"/>
              </w:rPr>
              <w:t xml:space="preserve">- максимальный процент застройки в границах земельного участка – </w:t>
            </w:r>
            <w:r w:rsidRPr="00FD49E6">
              <w:rPr>
                <w:b/>
                <w:sz w:val="24"/>
                <w:szCs w:val="24"/>
              </w:rPr>
              <w:t>65%</w:t>
            </w:r>
            <w:r w:rsidRPr="00FD49E6">
              <w:rPr>
                <w:sz w:val="24"/>
                <w:szCs w:val="24"/>
              </w:rPr>
              <w:t>.</w:t>
            </w:r>
          </w:p>
          <w:p w14:paraId="6EC09F9C" w14:textId="77777777" w:rsidR="00556868" w:rsidRPr="00FD49E6" w:rsidRDefault="00556868" w:rsidP="00371D3E">
            <w:pPr>
              <w:autoSpaceDE w:val="0"/>
              <w:autoSpaceDN w:val="0"/>
              <w:adjustRightInd w:val="0"/>
              <w:spacing w:line="228" w:lineRule="auto"/>
              <w:ind w:firstLine="34"/>
              <w:rPr>
                <w:sz w:val="24"/>
                <w:szCs w:val="24"/>
              </w:rPr>
            </w:pPr>
            <w:r w:rsidRPr="00FD49E6">
              <w:rPr>
                <w:sz w:val="24"/>
                <w:szCs w:val="24"/>
              </w:rPr>
              <w:t xml:space="preserve">- минимальный процент </w:t>
            </w:r>
            <w:r w:rsidRPr="004A3140">
              <w:rPr>
                <w:color w:val="000000" w:themeColor="text1"/>
                <w:sz w:val="24"/>
                <w:szCs w:val="24"/>
              </w:rPr>
              <w:t xml:space="preserve">озеленения </w:t>
            </w:r>
            <w:r w:rsidR="00852BC1" w:rsidRPr="004A3140">
              <w:rPr>
                <w:b/>
                <w:color w:val="000000" w:themeColor="text1"/>
                <w:sz w:val="24"/>
                <w:szCs w:val="24"/>
              </w:rPr>
              <w:t>30</w:t>
            </w:r>
            <w:r w:rsidRPr="00FD49E6">
              <w:rPr>
                <w:sz w:val="24"/>
                <w:szCs w:val="24"/>
              </w:rPr>
              <w:t>% от площади земельного участка.</w:t>
            </w:r>
          </w:p>
          <w:p w14:paraId="6EB825AC" w14:textId="77777777" w:rsidR="00556868" w:rsidRPr="00FD49E6" w:rsidRDefault="00556868" w:rsidP="00371D3E">
            <w:pPr>
              <w:autoSpaceDE w:val="0"/>
              <w:autoSpaceDN w:val="0"/>
              <w:adjustRightInd w:val="0"/>
              <w:spacing w:line="228" w:lineRule="auto"/>
              <w:ind w:firstLine="34"/>
              <w:rPr>
                <w:sz w:val="24"/>
                <w:szCs w:val="24"/>
              </w:rPr>
            </w:pPr>
            <w:r w:rsidRPr="00FD49E6">
              <w:rPr>
                <w:sz w:val="24"/>
                <w:szCs w:val="24"/>
                <w:u w:val="single"/>
              </w:rPr>
              <w:t>Допускается размещение объекта только в санитарно-защитных зонах от производственных предприятий, в охранных зонах от водных объектов размещение не допускается.</w:t>
            </w:r>
          </w:p>
        </w:tc>
      </w:tr>
      <w:tr w:rsidR="00556868" w:rsidRPr="00FD49E6" w14:paraId="7553CA76" w14:textId="77777777" w:rsidTr="00CC05B8">
        <w:trPr>
          <w:trHeight w:val="186"/>
        </w:trPr>
        <w:tc>
          <w:tcPr>
            <w:tcW w:w="424" w:type="pct"/>
          </w:tcPr>
          <w:p w14:paraId="31A1E512" w14:textId="77777777" w:rsidR="00556868" w:rsidRPr="00FD49E6" w:rsidRDefault="00556868" w:rsidP="00371D3E">
            <w:pPr>
              <w:keepLines/>
              <w:widowControl w:val="0"/>
              <w:jc w:val="center"/>
              <w:rPr>
                <w:b/>
                <w:sz w:val="24"/>
                <w:szCs w:val="24"/>
              </w:rPr>
            </w:pPr>
            <w:r w:rsidRPr="00FD49E6">
              <w:rPr>
                <w:b/>
                <w:sz w:val="24"/>
                <w:szCs w:val="24"/>
              </w:rPr>
              <w:t>3.4.1</w:t>
            </w:r>
          </w:p>
        </w:tc>
        <w:tc>
          <w:tcPr>
            <w:tcW w:w="1148" w:type="pct"/>
          </w:tcPr>
          <w:p w14:paraId="2ADDBD9B" w14:textId="77777777"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Амбулаторно-поликлиническое обслуживание</w:t>
            </w:r>
          </w:p>
        </w:tc>
        <w:tc>
          <w:tcPr>
            <w:tcW w:w="1618" w:type="pct"/>
          </w:tcPr>
          <w:p w14:paraId="17BFA386" w14:textId="77777777"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10" w:type="pct"/>
          </w:tcPr>
          <w:p w14:paraId="2DF118B5" w14:textId="77777777" w:rsidR="00556868" w:rsidRPr="00FD49E6" w:rsidRDefault="00556868" w:rsidP="00371D3E">
            <w:pPr>
              <w:rPr>
                <w:sz w:val="24"/>
                <w:szCs w:val="24"/>
              </w:rPr>
            </w:pPr>
            <w:r w:rsidRPr="00FD49E6">
              <w:rPr>
                <w:sz w:val="24"/>
                <w:szCs w:val="24"/>
              </w:rPr>
              <w:t xml:space="preserve"> - минимальная/максимальная площадь земельного участка– </w:t>
            </w:r>
            <w:r w:rsidRPr="00FD49E6">
              <w:rPr>
                <w:b/>
                <w:sz w:val="24"/>
                <w:szCs w:val="24"/>
              </w:rPr>
              <w:t>2000/15000</w:t>
            </w:r>
            <w:r w:rsidRPr="00FD49E6">
              <w:rPr>
                <w:sz w:val="24"/>
                <w:szCs w:val="24"/>
              </w:rPr>
              <w:t xml:space="preserve"> кв. м;</w:t>
            </w:r>
          </w:p>
          <w:p w14:paraId="154DA71B" w14:textId="77777777" w:rsidR="00556868" w:rsidRPr="00FD49E6" w:rsidRDefault="00503A6D" w:rsidP="00371D3E">
            <w:pPr>
              <w:autoSpaceDE w:val="0"/>
              <w:autoSpaceDN w:val="0"/>
              <w:adjustRightInd w:val="0"/>
              <w:rPr>
                <w:sz w:val="24"/>
                <w:szCs w:val="24"/>
              </w:rPr>
            </w:pPr>
            <w:r w:rsidRPr="00FD49E6">
              <w:rPr>
                <w:sz w:val="24"/>
                <w:szCs w:val="24"/>
              </w:rPr>
              <w:t xml:space="preserve">- минимальные отступы от границ смежных  земельных участков – </w:t>
            </w:r>
            <w:r w:rsidRPr="00FD49E6">
              <w:rPr>
                <w:b/>
                <w:sz w:val="24"/>
                <w:szCs w:val="24"/>
              </w:rPr>
              <w:t>3 м.,</w:t>
            </w:r>
            <w:r w:rsidRPr="00FD49E6">
              <w:rPr>
                <w:sz w:val="24"/>
                <w:szCs w:val="24"/>
              </w:rPr>
              <w:t xml:space="preserve"> от фронтальной границы участка </w:t>
            </w:r>
            <w:r w:rsidRPr="00FD49E6">
              <w:rPr>
                <w:bCs/>
                <w:sz w:val="24"/>
                <w:szCs w:val="24"/>
              </w:rPr>
              <w:t xml:space="preserve">– </w:t>
            </w:r>
            <w:r w:rsidRPr="00FD49E6">
              <w:rPr>
                <w:b/>
                <w:bCs/>
                <w:sz w:val="24"/>
                <w:szCs w:val="24"/>
              </w:rPr>
              <w:t>5 м.;</w:t>
            </w:r>
            <w:r w:rsidR="00556868" w:rsidRPr="00FD49E6">
              <w:rPr>
                <w:sz w:val="24"/>
                <w:szCs w:val="24"/>
              </w:rPr>
              <w:t>;</w:t>
            </w:r>
          </w:p>
          <w:p w14:paraId="5F1077FF" w14:textId="77777777" w:rsidR="00556868" w:rsidRPr="00FD49E6" w:rsidRDefault="00556868" w:rsidP="00371D3E">
            <w:pPr>
              <w:widowControl w:val="0"/>
              <w:rPr>
                <w:rFonts w:eastAsia="SimSun"/>
                <w:sz w:val="24"/>
                <w:szCs w:val="24"/>
                <w:lang w:eastAsia="zh-CN"/>
              </w:rPr>
            </w:pPr>
            <w:r w:rsidRPr="00FD49E6">
              <w:rPr>
                <w:rFonts w:eastAsia="SimSun"/>
                <w:sz w:val="24"/>
                <w:szCs w:val="24"/>
                <w:lang w:eastAsia="zh-CN"/>
              </w:rPr>
              <w:t xml:space="preserve">- максимальное количество этажей зданий </w:t>
            </w:r>
            <w:r w:rsidRPr="00FD49E6">
              <w:rPr>
                <w:rFonts w:eastAsia="SimSun"/>
                <w:b/>
                <w:sz w:val="24"/>
                <w:szCs w:val="24"/>
                <w:lang w:eastAsia="zh-CN"/>
              </w:rPr>
              <w:t>–</w:t>
            </w:r>
            <w:r w:rsidR="001230AF" w:rsidRPr="00FD49E6">
              <w:rPr>
                <w:rFonts w:eastAsia="SimSun"/>
                <w:b/>
                <w:sz w:val="24"/>
                <w:szCs w:val="24"/>
                <w:lang w:eastAsia="zh-CN"/>
              </w:rPr>
              <w:t>2</w:t>
            </w:r>
            <w:r w:rsidRPr="00FD49E6">
              <w:rPr>
                <w:rFonts w:eastAsia="SimSun"/>
                <w:b/>
                <w:sz w:val="24"/>
                <w:szCs w:val="24"/>
                <w:lang w:eastAsia="zh-CN"/>
              </w:rPr>
              <w:t xml:space="preserve"> этажа;</w:t>
            </w:r>
            <w:r w:rsidRPr="00FD49E6">
              <w:rPr>
                <w:rFonts w:eastAsia="SimSun"/>
                <w:sz w:val="24"/>
                <w:szCs w:val="24"/>
                <w:lang w:eastAsia="zh-CN"/>
              </w:rPr>
              <w:t xml:space="preserve"> </w:t>
            </w:r>
          </w:p>
          <w:p w14:paraId="15D84C87" w14:textId="77777777" w:rsidR="00556868" w:rsidRPr="00FD49E6" w:rsidRDefault="00556868" w:rsidP="00371D3E">
            <w:pPr>
              <w:rPr>
                <w:sz w:val="24"/>
                <w:szCs w:val="24"/>
              </w:rPr>
            </w:pPr>
            <w:r w:rsidRPr="00FD49E6">
              <w:rPr>
                <w:b/>
                <w:sz w:val="24"/>
                <w:szCs w:val="24"/>
              </w:rPr>
              <w:t xml:space="preserve">- </w:t>
            </w:r>
            <w:r w:rsidRPr="00FD49E6">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D49E6">
              <w:rPr>
                <w:b/>
                <w:sz w:val="24"/>
                <w:szCs w:val="24"/>
              </w:rPr>
              <w:t>15 м;</w:t>
            </w:r>
            <w:r w:rsidRPr="00FD49E6">
              <w:rPr>
                <w:sz w:val="24"/>
                <w:szCs w:val="24"/>
              </w:rPr>
              <w:t xml:space="preserve"> </w:t>
            </w:r>
          </w:p>
          <w:p w14:paraId="25FC972F" w14:textId="77777777" w:rsidR="00556868" w:rsidRPr="00FD49E6" w:rsidRDefault="00556868" w:rsidP="00371D3E">
            <w:pPr>
              <w:rPr>
                <w:sz w:val="24"/>
                <w:szCs w:val="24"/>
              </w:rPr>
            </w:pPr>
            <w:r w:rsidRPr="00FD49E6">
              <w:rPr>
                <w:sz w:val="24"/>
                <w:szCs w:val="24"/>
              </w:rPr>
              <w:t xml:space="preserve">- максимальный процент застройки в границах земельного участка – </w:t>
            </w:r>
            <w:r w:rsidRPr="00FD49E6">
              <w:rPr>
                <w:b/>
                <w:sz w:val="24"/>
                <w:szCs w:val="24"/>
              </w:rPr>
              <w:t>60%</w:t>
            </w:r>
            <w:r w:rsidRPr="00FD49E6">
              <w:rPr>
                <w:sz w:val="24"/>
                <w:szCs w:val="24"/>
              </w:rPr>
              <w:t>.</w:t>
            </w:r>
          </w:p>
          <w:p w14:paraId="6640AC21" w14:textId="77777777" w:rsidR="00556868" w:rsidRPr="00FD49E6" w:rsidRDefault="00556868" w:rsidP="00371D3E">
            <w:pPr>
              <w:rPr>
                <w:sz w:val="24"/>
                <w:szCs w:val="24"/>
              </w:rPr>
            </w:pPr>
            <w:r w:rsidRPr="00FD49E6">
              <w:rPr>
                <w:sz w:val="24"/>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5A1867D2" w14:textId="77777777" w:rsidR="00556868" w:rsidRPr="00FD49E6" w:rsidRDefault="00556868" w:rsidP="00371D3E">
            <w:pPr>
              <w:widowControl w:val="0"/>
              <w:rPr>
                <w:rFonts w:eastAsia="SimSun"/>
                <w:sz w:val="24"/>
                <w:szCs w:val="24"/>
                <w:lang w:eastAsia="zh-CN"/>
              </w:rPr>
            </w:pPr>
            <w:r w:rsidRPr="00FD49E6">
              <w:rPr>
                <w:sz w:val="24"/>
                <w:szCs w:val="24"/>
              </w:rPr>
              <w:t xml:space="preserve">- минимальный процент озеленения </w:t>
            </w:r>
            <w:r w:rsidRPr="004A3140">
              <w:rPr>
                <w:color w:val="000000" w:themeColor="text1"/>
                <w:sz w:val="24"/>
                <w:szCs w:val="24"/>
              </w:rPr>
              <w:t xml:space="preserve">- </w:t>
            </w:r>
            <w:r w:rsidR="00852BC1" w:rsidRPr="004A3140">
              <w:rPr>
                <w:color w:val="000000" w:themeColor="text1"/>
                <w:sz w:val="24"/>
                <w:szCs w:val="24"/>
              </w:rPr>
              <w:t xml:space="preserve"> </w:t>
            </w:r>
            <w:r w:rsidR="00852BC1" w:rsidRPr="004A3140">
              <w:rPr>
                <w:b/>
                <w:color w:val="000000" w:themeColor="text1"/>
                <w:sz w:val="24"/>
                <w:szCs w:val="24"/>
              </w:rPr>
              <w:t>30</w:t>
            </w:r>
            <w:r w:rsidRPr="00FD49E6">
              <w:rPr>
                <w:b/>
                <w:sz w:val="24"/>
                <w:szCs w:val="24"/>
              </w:rPr>
              <w:t>%</w:t>
            </w:r>
            <w:r w:rsidRPr="00FD49E6">
              <w:rPr>
                <w:sz w:val="24"/>
                <w:szCs w:val="24"/>
              </w:rPr>
              <w:t xml:space="preserve"> от площади земельного участка.</w:t>
            </w:r>
            <w:r w:rsidRPr="00FD49E6">
              <w:rPr>
                <w:sz w:val="24"/>
                <w:szCs w:val="24"/>
                <w:u w:val="single"/>
              </w:rPr>
              <w:t xml:space="preserve"> Допускается размещение объекта только в санитарно-защитных зонах от производственных предприятий, в охранных зонах от водных объектов размещение не допускается.</w:t>
            </w:r>
          </w:p>
        </w:tc>
      </w:tr>
      <w:tr w:rsidR="00556868" w:rsidRPr="00FD49E6" w14:paraId="1647FFAA" w14:textId="77777777" w:rsidTr="00CC05B8">
        <w:trPr>
          <w:trHeight w:val="2030"/>
        </w:trPr>
        <w:tc>
          <w:tcPr>
            <w:tcW w:w="424" w:type="pct"/>
          </w:tcPr>
          <w:p w14:paraId="2A8B15A4" w14:textId="77777777" w:rsidR="00556868" w:rsidRPr="00FD49E6" w:rsidRDefault="00556868" w:rsidP="00371D3E">
            <w:pPr>
              <w:widowControl w:val="0"/>
              <w:autoSpaceDE w:val="0"/>
              <w:autoSpaceDN w:val="0"/>
              <w:adjustRightInd w:val="0"/>
              <w:jc w:val="center"/>
              <w:rPr>
                <w:b/>
                <w:sz w:val="24"/>
                <w:szCs w:val="24"/>
              </w:rPr>
            </w:pPr>
            <w:r w:rsidRPr="00FD49E6">
              <w:rPr>
                <w:b/>
                <w:sz w:val="24"/>
                <w:szCs w:val="24"/>
              </w:rPr>
              <w:t>4.1</w:t>
            </w:r>
          </w:p>
        </w:tc>
        <w:tc>
          <w:tcPr>
            <w:tcW w:w="1148" w:type="pct"/>
          </w:tcPr>
          <w:p w14:paraId="34CA0953" w14:textId="77777777"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Деловое управление</w:t>
            </w:r>
          </w:p>
        </w:tc>
        <w:tc>
          <w:tcPr>
            <w:tcW w:w="1618" w:type="pct"/>
          </w:tcPr>
          <w:p w14:paraId="45D47956" w14:textId="77777777"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10" w:type="pct"/>
          </w:tcPr>
          <w:p w14:paraId="033FBD53" w14:textId="77777777" w:rsidR="00556868" w:rsidRPr="00FD49E6" w:rsidRDefault="00556868" w:rsidP="00371D3E">
            <w:pPr>
              <w:rPr>
                <w:sz w:val="24"/>
                <w:szCs w:val="24"/>
              </w:rPr>
            </w:pPr>
            <w:r w:rsidRPr="00FD49E6">
              <w:rPr>
                <w:sz w:val="24"/>
                <w:szCs w:val="24"/>
              </w:rPr>
              <w:t xml:space="preserve">- минимальная/максимальная площадь - земельного участка–  </w:t>
            </w:r>
            <w:r w:rsidRPr="00FD49E6">
              <w:rPr>
                <w:b/>
                <w:sz w:val="24"/>
                <w:szCs w:val="24"/>
              </w:rPr>
              <w:t>500/5000</w:t>
            </w:r>
            <w:r w:rsidRPr="00FD49E6">
              <w:rPr>
                <w:sz w:val="24"/>
                <w:szCs w:val="24"/>
              </w:rPr>
              <w:t xml:space="preserve"> кв. м;</w:t>
            </w:r>
          </w:p>
          <w:p w14:paraId="3F4ECDE7" w14:textId="77777777" w:rsidR="00556868" w:rsidRPr="00FD49E6" w:rsidRDefault="00556868" w:rsidP="00371D3E">
            <w:pPr>
              <w:autoSpaceDE w:val="0"/>
              <w:autoSpaceDN w:val="0"/>
              <w:adjustRightInd w:val="0"/>
              <w:rPr>
                <w:sz w:val="24"/>
                <w:szCs w:val="24"/>
              </w:rPr>
            </w:pPr>
            <w:r w:rsidRPr="00FD49E6">
              <w:rPr>
                <w:sz w:val="24"/>
                <w:szCs w:val="24"/>
              </w:rPr>
              <w:t>- минимальные отступы:</w:t>
            </w:r>
          </w:p>
          <w:p w14:paraId="4D3DEBF7" w14:textId="77777777" w:rsidR="00556868" w:rsidRPr="00FD49E6" w:rsidRDefault="00556868" w:rsidP="00371D3E">
            <w:pPr>
              <w:autoSpaceDE w:val="0"/>
              <w:autoSpaceDN w:val="0"/>
              <w:adjustRightInd w:val="0"/>
              <w:rPr>
                <w:sz w:val="24"/>
                <w:szCs w:val="24"/>
              </w:rPr>
            </w:pPr>
            <w:r w:rsidRPr="00FD49E6">
              <w:rPr>
                <w:sz w:val="24"/>
                <w:szCs w:val="24"/>
              </w:rPr>
              <w:t xml:space="preserve">от границ  смежных земельных участков - </w:t>
            </w:r>
            <w:r w:rsidRPr="00FD49E6">
              <w:rPr>
                <w:b/>
                <w:sz w:val="24"/>
                <w:szCs w:val="24"/>
              </w:rPr>
              <w:t xml:space="preserve">3 м, </w:t>
            </w:r>
          </w:p>
          <w:p w14:paraId="5B92336D" w14:textId="77777777" w:rsidR="00556868" w:rsidRPr="00FD49E6" w:rsidRDefault="00556868" w:rsidP="00371D3E">
            <w:pPr>
              <w:autoSpaceDE w:val="0"/>
              <w:autoSpaceDN w:val="0"/>
              <w:adjustRightInd w:val="0"/>
              <w:rPr>
                <w:sz w:val="24"/>
                <w:szCs w:val="24"/>
              </w:rPr>
            </w:pPr>
            <w:r w:rsidRPr="00FD49E6">
              <w:rPr>
                <w:sz w:val="24"/>
                <w:szCs w:val="24"/>
              </w:rPr>
              <w:t xml:space="preserve">от фронтальной границы участка– </w:t>
            </w:r>
            <w:r w:rsidRPr="00FD49E6">
              <w:rPr>
                <w:b/>
                <w:sz w:val="24"/>
                <w:szCs w:val="24"/>
              </w:rPr>
              <w:t>5 м.</w:t>
            </w:r>
          </w:p>
          <w:p w14:paraId="12CBCE7E" w14:textId="77777777" w:rsidR="00556868" w:rsidRPr="00FD49E6" w:rsidRDefault="00556868" w:rsidP="00371D3E">
            <w:pPr>
              <w:widowControl w:val="0"/>
              <w:rPr>
                <w:rFonts w:eastAsia="SimSun"/>
                <w:sz w:val="24"/>
                <w:szCs w:val="24"/>
                <w:lang w:eastAsia="zh-CN"/>
              </w:rPr>
            </w:pPr>
            <w:r w:rsidRPr="00FD49E6">
              <w:rPr>
                <w:rFonts w:eastAsia="SimSun"/>
                <w:sz w:val="24"/>
                <w:szCs w:val="24"/>
                <w:lang w:eastAsia="zh-CN"/>
              </w:rPr>
              <w:t xml:space="preserve">- максимальное количество этажей зданий – </w:t>
            </w:r>
            <w:r w:rsidR="001F4D14" w:rsidRPr="00FD49E6">
              <w:rPr>
                <w:rFonts w:eastAsia="SimSun"/>
                <w:b/>
                <w:sz w:val="24"/>
                <w:szCs w:val="24"/>
                <w:lang w:eastAsia="zh-CN"/>
              </w:rPr>
              <w:t>2</w:t>
            </w:r>
            <w:r w:rsidRPr="00FD49E6">
              <w:rPr>
                <w:rFonts w:eastAsia="SimSun"/>
                <w:b/>
                <w:sz w:val="24"/>
                <w:szCs w:val="24"/>
                <w:lang w:eastAsia="zh-CN"/>
              </w:rPr>
              <w:t xml:space="preserve"> этажа;</w:t>
            </w:r>
            <w:r w:rsidRPr="00FD49E6">
              <w:rPr>
                <w:rFonts w:eastAsia="SimSun"/>
                <w:sz w:val="24"/>
                <w:szCs w:val="24"/>
                <w:lang w:eastAsia="zh-CN"/>
              </w:rPr>
              <w:t xml:space="preserve"> </w:t>
            </w:r>
          </w:p>
          <w:p w14:paraId="2FBD6ED9" w14:textId="77777777" w:rsidR="00556868" w:rsidRPr="00FD49E6" w:rsidRDefault="00556868" w:rsidP="00371D3E">
            <w:pPr>
              <w:widowControl w:val="0"/>
              <w:rPr>
                <w:rFonts w:eastAsia="SimSun"/>
                <w:b/>
                <w:sz w:val="24"/>
                <w:szCs w:val="24"/>
                <w:lang w:eastAsia="zh-CN"/>
              </w:rPr>
            </w:pPr>
            <w:r w:rsidRPr="00FD49E6">
              <w:rPr>
                <w:rFonts w:eastAsia="SimSun"/>
                <w:sz w:val="24"/>
                <w:szCs w:val="24"/>
                <w:lang w:eastAsia="zh-CN"/>
              </w:rPr>
              <w:t xml:space="preserve">- максимальная высота объектов строительства от уровня земли до верха  перекрытия последнего  этажа (или конька кровли) не более </w:t>
            </w:r>
            <w:r w:rsidRPr="00FD49E6">
              <w:rPr>
                <w:rFonts w:eastAsia="SimSun"/>
                <w:b/>
                <w:sz w:val="24"/>
                <w:szCs w:val="24"/>
                <w:lang w:eastAsia="zh-CN"/>
              </w:rPr>
              <w:t>15 м.</w:t>
            </w:r>
          </w:p>
          <w:p w14:paraId="115241B8" w14:textId="77777777" w:rsidR="00556868" w:rsidRPr="00FD49E6" w:rsidRDefault="00556868" w:rsidP="00371D3E">
            <w:pPr>
              <w:autoSpaceDE w:val="0"/>
              <w:autoSpaceDN w:val="0"/>
              <w:adjustRightInd w:val="0"/>
              <w:rPr>
                <w:sz w:val="24"/>
                <w:szCs w:val="24"/>
              </w:rPr>
            </w:pPr>
            <w:r w:rsidRPr="00FD49E6">
              <w:rPr>
                <w:sz w:val="24"/>
                <w:szCs w:val="24"/>
              </w:rPr>
              <w:t xml:space="preserve">- максимальный процент застройки в границах земельного участка – </w:t>
            </w:r>
            <w:r w:rsidRPr="00FD49E6">
              <w:rPr>
                <w:b/>
                <w:sz w:val="24"/>
                <w:szCs w:val="24"/>
              </w:rPr>
              <w:t>60%</w:t>
            </w:r>
            <w:r w:rsidRPr="00FD49E6">
              <w:rPr>
                <w:sz w:val="24"/>
                <w:szCs w:val="24"/>
              </w:rPr>
              <w:t>.</w:t>
            </w:r>
          </w:p>
          <w:p w14:paraId="1BAFDCE1" w14:textId="77777777" w:rsidR="00556868" w:rsidRPr="00FD49E6" w:rsidRDefault="00556868" w:rsidP="00371D3E">
            <w:pPr>
              <w:rPr>
                <w:sz w:val="24"/>
                <w:szCs w:val="24"/>
              </w:rPr>
            </w:pPr>
            <w:r w:rsidRPr="00FD49E6">
              <w:rPr>
                <w:sz w:val="24"/>
                <w:szCs w:val="24"/>
              </w:rPr>
              <w:t>- минимальный процент озеленения  -</w:t>
            </w:r>
            <w:r w:rsidR="00852BC1" w:rsidRPr="004A3140">
              <w:rPr>
                <w:color w:val="000000" w:themeColor="text1"/>
                <w:sz w:val="24"/>
                <w:szCs w:val="24"/>
              </w:rPr>
              <w:t xml:space="preserve"> </w:t>
            </w:r>
            <w:r w:rsidR="00852BC1" w:rsidRPr="004A3140">
              <w:rPr>
                <w:b/>
                <w:color w:val="000000" w:themeColor="text1"/>
                <w:sz w:val="24"/>
                <w:szCs w:val="24"/>
              </w:rPr>
              <w:t>30</w:t>
            </w:r>
            <w:r w:rsidRPr="00FD49E6">
              <w:rPr>
                <w:b/>
                <w:sz w:val="24"/>
                <w:szCs w:val="24"/>
              </w:rPr>
              <w:t>%</w:t>
            </w:r>
            <w:r w:rsidRPr="00FD49E6">
              <w:rPr>
                <w:sz w:val="24"/>
                <w:szCs w:val="24"/>
              </w:rPr>
              <w:t xml:space="preserve"> от площади земельного участка.</w:t>
            </w:r>
          </w:p>
          <w:p w14:paraId="44B95D95" w14:textId="77777777" w:rsidR="00556868" w:rsidRPr="00FD49E6" w:rsidRDefault="00556868" w:rsidP="00371D3E">
            <w:pPr>
              <w:rPr>
                <w:rFonts w:eastAsia="SimSun"/>
                <w:b/>
                <w:sz w:val="24"/>
                <w:szCs w:val="24"/>
                <w:lang w:eastAsia="zh-CN"/>
              </w:rPr>
            </w:pPr>
            <w:r w:rsidRPr="00FD49E6">
              <w:rPr>
                <w:sz w:val="24"/>
                <w:szCs w:val="24"/>
                <w:u w:val="single"/>
              </w:rPr>
              <w:t>Допускается размещение объекта только в санитарно-защитных зонах от производственных предприятий, в охранных зонах от водных объектов размещение не допускается.</w:t>
            </w:r>
          </w:p>
        </w:tc>
      </w:tr>
      <w:tr w:rsidR="00556868" w:rsidRPr="00FD49E6" w14:paraId="333D1D5E" w14:textId="77777777" w:rsidTr="00CC05B8">
        <w:trPr>
          <w:trHeight w:val="328"/>
        </w:trPr>
        <w:tc>
          <w:tcPr>
            <w:tcW w:w="424" w:type="pct"/>
          </w:tcPr>
          <w:p w14:paraId="6327CAC3" w14:textId="77777777" w:rsidR="00556868" w:rsidRPr="00FD49E6" w:rsidRDefault="00556868" w:rsidP="00371D3E">
            <w:pPr>
              <w:keepLines/>
              <w:widowControl w:val="0"/>
              <w:jc w:val="center"/>
              <w:rPr>
                <w:b/>
                <w:sz w:val="24"/>
                <w:szCs w:val="24"/>
              </w:rPr>
            </w:pPr>
            <w:r w:rsidRPr="00FD49E6">
              <w:rPr>
                <w:b/>
                <w:sz w:val="24"/>
                <w:szCs w:val="24"/>
              </w:rPr>
              <w:t>4.4</w:t>
            </w:r>
          </w:p>
        </w:tc>
        <w:tc>
          <w:tcPr>
            <w:tcW w:w="1148" w:type="pct"/>
          </w:tcPr>
          <w:p w14:paraId="089A88EA" w14:textId="77777777"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Магазины</w:t>
            </w:r>
          </w:p>
        </w:tc>
        <w:tc>
          <w:tcPr>
            <w:tcW w:w="1618" w:type="pct"/>
          </w:tcPr>
          <w:p w14:paraId="2B8325F7" w14:textId="77777777"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810" w:type="pct"/>
          </w:tcPr>
          <w:p w14:paraId="61544DF8" w14:textId="77777777" w:rsidR="00556868" w:rsidRPr="00FD49E6" w:rsidRDefault="00556868" w:rsidP="00371D3E">
            <w:pPr>
              <w:rPr>
                <w:sz w:val="24"/>
                <w:szCs w:val="24"/>
              </w:rPr>
            </w:pPr>
            <w:r w:rsidRPr="00FD49E6">
              <w:rPr>
                <w:sz w:val="24"/>
                <w:szCs w:val="24"/>
              </w:rPr>
              <w:t xml:space="preserve">- минимальная/максимальная площадь земельного участка–  </w:t>
            </w:r>
            <w:r w:rsidRPr="00FD49E6">
              <w:rPr>
                <w:b/>
                <w:sz w:val="24"/>
                <w:szCs w:val="24"/>
              </w:rPr>
              <w:t>500/10000</w:t>
            </w:r>
            <w:r w:rsidRPr="00FD49E6">
              <w:rPr>
                <w:sz w:val="24"/>
                <w:szCs w:val="24"/>
              </w:rPr>
              <w:t xml:space="preserve"> кв. м;</w:t>
            </w:r>
          </w:p>
          <w:p w14:paraId="7A4009BE" w14:textId="77777777" w:rsidR="00556868" w:rsidRPr="00FD49E6" w:rsidRDefault="00556868" w:rsidP="00371D3E">
            <w:pPr>
              <w:widowControl w:val="0"/>
              <w:rPr>
                <w:b/>
                <w:bCs/>
                <w:sz w:val="24"/>
                <w:szCs w:val="24"/>
              </w:rPr>
            </w:pPr>
            <w:r w:rsidRPr="00FD49E6">
              <w:rPr>
                <w:sz w:val="24"/>
                <w:szCs w:val="24"/>
              </w:rPr>
              <w:t xml:space="preserve">- минимальные отступы от границ смежных  земельных участков – </w:t>
            </w:r>
            <w:r w:rsidRPr="00FD49E6">
              <w:rPr>
                <w:b/>
                <w:sz w:val="24"/>
                <w:szCs w:val="24"/>
              </w:rPr>
              <w:t>3 м.,</w:t>
            </w:r>
            <w:r w:rsidRPr="00FD49E6">
              <w:rPr>
                <w:sz w:val="24"/>
                <w:szCs w:val="24"/>
              </w:rPr>
              <w:t xml:space="preserve"> от фронтальной границы участка </w:t>
            </w:r>
            <w:r w:rsidRPr="00FD49E6">
              <w:rPr>
                <w:bCs/>
                <w:sz w:val="24"/>
                <w:szCs w:val="24"/>
              </w:rPr>
              <w:t xml:space="preserve">– </w:t>
            </w:r>
            <w:r w:rsidRPr="00FD49E6">
              <w:rPr>
                <w:b/>
                <w:bCs/>
                <w:sz w:val="24"/>
                <w:szCs w:val="24"/>
              </w:rPr>
              <w:t>5 м.;</w:t>
            </w:r>
          </w:p>
          <w:p w14:paraId="05C2B863" w14:textId="77777777" w:rsidR="00556868" w:rsidRPr="00FD49E6" w:rsidRDefault="00556868" w:rsidP="00371D3E">
            <w:pPr>
              <w:widowControl w:val="0"/>
              <w:rPr>
                <w:rFonts w:eastAsia="SimSun"/>
                <w:sz w:val="24"/>
                <w:szCs w:val="24"/>
                <w:lang w:eastAsia="zh-CN"/>
              </w:rPr>
            </w:pPr>
            <w:r w:rsidRPr="00FD49E6">
              <w:rPr>
                <w:rFonts w:eastAsia="SimSun"/>
                <w:sz w:val="24"/>
                <w:szCs w:val="24"/>
                <w:lang w:eastAsia="zh-CN"/>
              </w:rPr>
              <w:t xml:space="preserve">- максимальное количество этажей зданий – </w:t>
            </w:r>
            <w:r w:rsidR="001F4D14" w:rsidRPr="00FD49E6">
              <w:rPr>
                <w:rFonts w:eastAsia="SimSun"/>
                <w:b/>
                <w:sz w:val="24"/>
                <w:szCs w:val="24"/>
                <w:lang w:eastAsia="zh-CN"/>
              </w:rPr>
              <w:t>2</w:t>
            </w:r>
            <w:r w:rsidRPr="00FD49E6">
              <w:rPr>
                <w:rFonts w:eastAsia="SimSun"/>
                <w:b/>
                <w:sz w:val="24"/>
                <w:szCs w:val="24"/>
                <w:lang w:eastAsia="zh-CN"/>
              </w:rPr>
              <w:t xml:space="preserve"> этажа;</w:t>
            </w:r>
            <w:r w:rsidRPr="00FD49E6">
              <w:rPr>
                <w:rFonts w:eastAsia="SimSun"/>
                <w:sz w:val="24"/>
                <w:szCs w:val="24"/>
                <w:lang w:eastAsia="zh-CN"/>
              </w:rPr>
              <w:t xml:space="preserve"> </w:t>
            </w:r>
          </w:p>
          <w:p w14:paraId="1A2852E8" w14:textId="77777777" w:rsidR="00556868" w:rsidRPr="00FD49E6" w:rsidRDefault="00556868" w:rsidP="00371D3E">
            <w:pPr>
              <w:rPr>
                <w:sz w:val="24"/>
                <w:szCs w:val="24"/>
              </w:rPr>
            </w:pPr>
            <w:r w:rsidRPr="00FD49E6">
              <w:rPr>
                <w:b/>
                <w:sz w:val="24"/>
                <w:szCs w:val="24"/>
              </w:rPr>
              <w:t xml:space="preserve">- </w:t>
            </w:r>
            <w:r w:rsidRPr="00FD49E6">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D49E6">
              <w:rPr>
                <w:b/>
                <w:sz w:val="24"/>
                <w:szCs w:val="24"/>
              </w:rPr>
              <w:t>15 м;</w:t>
            </w:r>
            <w:r w:rsidRPr="00FD49E6">
              <w:rPr>
                <w:sz w:val="24"/>
                <w:szCs w:val="24"/>
              </w:rPr>
              <w:t xml:space="preserve"> </w:t>
            </w:r>
          </w:p>
          <w:p w14:paraId="180156D1" w14:textId="77777777" w:rsidR="00556868" w:rsidRPr="00FD49E6" w:rsidRDefault="00556868" w:rsidP="00371D3E">
            <w:pPr>
              <w:autoSpaceDE w:val="0"/>
              <w:autoSpaceDN w:val="0"/>
              <w:adjustRightInd w:val="0"/>
              <w:rPr>
                <w:sz w:val="24"/>
                <w:szCs w:val="24"/>
              </w:rPr>
            </w:pPr>
            <w:r w:rsidRPr="00FD49E6">
              <w:rPr>
                <w:sz w:val="24"/>
                <w:szCs w:val="24"/>
              </w:rPr>
              <w:t xml:space="preserve">- максимальный процент застройки в границах земельного участка – </w:t>
            </w:r>
            <w:r w:rsidRPr="00FD49E6">
              <w:rPr>
                <w:b/>
                <w:sz w:val="24"/>
                <w:szCs w:val="24"/>
              </w:rPr>
              <w:t>65%</w:t>
            </w:r>
            <w:r w:rsidRPr="00FD49E6">
              <w:rPr>
                <w:sz w:val="24"/>
                <w:szCs w:val="24"/>
              </w:rPr>
              <w:t>.</w:t>
            </w:r>
          </w:p>
          <w:p w14:paraId="066C3CD0" w14:textId="77777777" w:rsidR="00556868" w:rsidRPr="00FD49E6" w:rsidRDefault="00556868" w:rsidP="00371D3E">
            <w:pPr>
              <w:autoSpaceDE w:val="0"/>
              <w:autoSpaceDN w:val="0"/>
              <w:adjustRightInd w:val="0"/>
              <w:rPr>
                <w:sz w:val="24"/>
                <w:szCs w:val="24"/>
              </w:rPr>
            </w:pPr>
            <w:r w:rsidRPr="00FD49E6">
              <w:rPr>
                <w:sz w:val="24"/>
                <w:szCs w:val="24"/>
              </w:rPr>
              <w:t xml:space="preserve">- минимальный процент </w:t>
            </w:r>
            <w:r w:rsidRPr="004A3140">
              <w:rPr>
                <w:color w:val="000000" w:themeColor="text1"/>
                <w:sz w:val="24"/>
                <w:szCs w:val="24"/>
              </w:rPr>
              <w:t xml:space="preserve">озеленения </w:t>
            </w:r>
            <w:r w:rsidR="00852BC1" w:rsidRPr="004A3140">
              <w:rPr>
                <w:color w:val="000000" w:themeColor="text1"/>
                <w:sz w:val="24"/>
                <w:szCs w:val="24"/>
              </w:rPr>
              <w:t xml:space="preserve"> </w:t>
            </w:r>
            <w:r w:rsidR="00852BC1" w:rsidRPr="004A3140">
              <w:rPr>
                <w:b/>
                <w:color w:val="000000" w:themeColor="text1"/>
                <w:sz w:val="24"/>
                <w:szCs w:val="24"/>
              </w:rPr>
              <w:t>30</w:t>
            </w:r>
            <w:r w:rsidRPr="00FD49E6">
              <w:rPr>
                <w:b/>
                <w:sz w:val="24"/>
                <w:szCs w:val="24"/>
              </w:rPr>
              <w:t>%</w:t>
            </w:r>
            <w:r w:rsidRPr="00FD49E6">
              <w:rPr>
                <w:sz w:val="24"/>
                <w:szCs w:val="24"/>
              </w:rPr>
              <w:t xml:space="preserve"> от площади земельного участка.</w:t>
            </w:r>
          </w:p>
          <w:p w14:paraId="0165A37A" w14:textId="77777777" w:rsidR="00556868" w:rsidRPr="00FD49E6" w:rsidRDefault="00556868" w:rsidP="00371D3E">
            <w:pPr>
              <w:autoSpaceDE w:val="0"/>
              <w:autoSpaceDN w:val="0"/>
              <w:adjustRightInd w:val="0"/>
              <w:rPr>
                <w:sz w:val="24"/>
                <w:szCs w:val="24"/>
              </w:rPr>
            </w:pPr>
            <w:r w:rsidRPr="00FD49E6">
              <w:rPr>
                <w:sz w:val="24"/>
                <w:szCs w:val="24"/>
                <w:u w:val="single"/>
              </w:rPr>
              <w:t xml:space="preserve">Допускается </w:t>
            </w:r>
            <w:r w:rsidR="00A23B54" w:rsidRPr="00FD49E6">
              <w:rPr>
                <w:sz w:val="24"/>
                <w:szCs w:val="24"/>
                <w:u w:val="single"/>
              </w:rPr>
              <w:t>р</w:t>
            </w:r>
            <w:r w:rsidRPr="00FD49E6">
              <w:rPr>
                <w:sz w:val="24"/>
                <w:szCs w:val="24"/>
                <w:u w:val="single"/>
              </w:rPr>
              <w:t>азмещение объекта только в санитарно-защитных зонах от производственных предприятий, в охранных зонах от водных объектов размещение не допускается.</w:t>
            </w:r>
          </w:p>
        </w:tc>
      </w:tr>
      <w:tr w:rsidR="00556868" w:rsidRPr="00FD49E6" w14:paraId="5BD9DD8F" w14:textId="77777777" w:rsidTr="00CC05B8">
        <w:trPr>
          <w:trHeight w:val="104"/>
        </w:trPr>
        <w:tc>
          <w:tcPr>
            <w:tcW w:w="424" w:type="pct"/>
          </w:tcPr>
          <w:p w14:paraId="4A9C72C5" w14:textId="77777777" w:rsidR="00556868" w:rsidRPr="00FD49E6" w:rsidRDefault="00556868" w:rsidP="00371D3E">
            <w:pPr>
              <w:jc w:val="center"/>
              <w:rPr>
                <w:b/>
                <w:sz w:val="24"/>
                <w:szCs w:val="24"/>
              </w:rPr>
            </w:pPr>
            <w:r w:rsidRPr="00FD49E6">
              <w:rPr>
                <w:b/>
                <w:sz w:val="24"/>
                <w:szCs w:val="24"/>
              </w:rPr>
              <w:t>4.6</w:t>
            </w:r>
          </w:p>
        </w:tc>
        <w:tc>
          <w:tcPr>
            <w:tcW w:w="1148" w:type="pct"/>
          </w:tcPr>
          <w:p w14:paraId="6EEBC9D1" w14:textId="77777777"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Общественное питание</w:t>
            </w:r>
          </w:p>
        </w:tc>
        <w:tc>
          <w:tcPr>
            <w:tcW w:w="1618" w:type="pct"/>
          </w:tcPr>
          <w:p w14:paraId="66AA3BC7" w14:textId="77777777"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10" w:type="pct"/>
          </w:tcPr>
          <w:p w14:paraId="2BC42E04" w14:textId="77777777" w:rsidR="00556868" w:rsidRPr="004A3140" w:rsidRDefault="00556868" w:rsidP="00371D3E">
            <w:pPr>
              <w:ind w:firstLine="34"/>
              <w:rPr>
                <w:color w:val="000000" w:themeColor="text1"/>
                <w:sz w:val="24"/>
                <w:szCs w:val="24"/>
              </w:rPr>
            </w:pPr>
            <w:r w:rsidRPr="004A3140">
              <w:rPr>
                <w:color w:val="000000" w:themeColor="text1"/>
                <w:sz w:val="24"/>
                <w:szCs w:val="24"/>
              </w:rPr>
              <w:t xml:space="preserve">- минимальная/максимальная площадь земельного участка–  </w:t>
            </w:r>
            <w:r w:rsidRPr="004A3140">
              <w:rPr>
                <w:b/>
                <w:color w:val="000000" w:themeColor="text1"/>
                <w:sz w:val="24"/>
                <w:szCs w:val="24"/>
              </w:rPr>
              <w:t>1000/5000</w:t>
            </w:r>
            <w:r w:rsidRPr="004A3140">
              <w:rPr>
                <w:color w:val="000000" w:themeColor="text1"/>
                <w:sz w:val="24"/>
                <w:szCs w:val="24"/>
              </w:rPr>
              <w:t xml:space="preserve"> кв. м;</w:t>
            </w:r>
          </w:p>
          <w:p w14:paraId="20261870" w14:textId="77777777" w:rsidR="00556868" w:rsidRPr="004A3140" w:rsidRDefault="00556868" w:rsidP="00371D3E">
            <w:pPr>
              <w:widowControl w:val="0"/>
              <w:ind w:firstLine="34"/>
              <w:rPr>
                <w:b/>
                <w:bCs/>
                <w:color w:val="000000" w:themeColor="text1"/>
                <w:sz w:val="24"/>
                <w:szCs w:val="24"/>
              </w:rPr>
            </w:pPr>
            <w:r w:rsidRPr="004A3140">
              <w:rPr>
                <w:color w:val="000000" w:themeColor="text1"/>
                <w:sz w:val="24"/>
                <w:szCs w:val="24"/>
              </w:rPr>
              <w:t xml:space="preserve">-минимальные отступы от границ смежных  земельных участков – </w:t>
            </w:r>
            <w:r w:rsidRPr="004A3140">
              <w:rPr>
                <w:b/>
                <w:color w:val="000000" w:themeColor="text1"/>
                <w:sz w:val="24"/>
                <w:szCs w:val="24"/>
              </w:rPr>
              <w:t>3 м.,</w:t>
            </w:r>
            <w:r w:rsidRPr="004A3140">
              <w:rPr>
                <w:color w:val="000000" w:themeColor="text1"/>
                <w:sz w:val="24"/>
                <w:szCs w:val="24"/>
              </w:rPr>
              <w:t xml:space="preserve"> от фронтальной границы участка </w:t>
            </w:r>
            <w:r w:rsidRPr="004A3140">
              <w:rPr>
                <w:bCs/>
                <w:color w:val="000000" w:themeColor="text1"/>
                <w:sz w:val="24"/>
                <w:szCs w:val="24"/>
              </w:rPr>
              <w:t xml:space="preserve">– </w:t>
            </w:r>
            <w:r w:rsidRPr="004A3140">
              <w:rPr>
                <w:b/>
                <w:bCs/>
                <w:color w:val="000000" w:themeColor="text1"/>
                <w:sz w:val="24"/>
                <w:szCs w:val="24"/>
              </w:rPr>
              <w:t>5 м.;</w:t>
            </w:r>
          </w:p>
          <w:p w14:paraId="70843103" w14:textId="77777777" w:rsidR="00556868" w:rsidRPr="004A3140" w:rsidRDefault="00556868" w:rsidP="00371D3E">
            <w:pPr>
              <w:widowControl w:val="0"/>
              <w:ind w:firstLine="34"/>
              <w:rPr>
                <w:rFonts w:eastAsia="SimSun"/>
                <w:color w:val="000000" w:themeColor="text1"/>
                <w:sz w:val="24"/>
                <w:szCs w:val="24"/>
                <w:lang w:eastAsia="zh-CN"/>
              </w:rPr>
            </w:pPr>
            <w:r w:rsidRPr="004A3140">
              <w:rPr>
                <w:rFonts w:eastAsia="SimSun"/>
                <w:color w:val="000000" w:themeColor="text1"/>
                <w:sz w:val="24"/>
                <w:szCs w:val="24"/>
                <w:lang w:eastAsia="zh-CN"/>
              </w:rPr>
              <w:t xml:space="preserve">- максимальное количество этажей зданий </w:t>
            </w:r>
            <w:r w:rsidRPr="004A3140">
              <w:rPr>
                <w:rFonts w:eastAsia="SimSun"/>
                <w:b/>
                <w:color w:val="000000" w:themeColor="text1"/>
                <w:sz w:val="24"/>
                <w:szCs w:val="24"/>
                <w:lang w:eastAsia="zh-CN"/>
              </w:rPr>
              <w:t>–</w:t>
            </w:r>
            <w:r w:rsidR="001F4D14" w:rsidRPr="004A3140">
              <w:rPr>
                <w:rFonts w:eastAsia="SimSun"/>
                <w:b/>
                <w:color w:val="000000" w:themeColor="text1"/>
                <w:sz w:val="24"/>
                <w:szCs w:val="24"/>
                <w:lang w:eastAsia="zh-CN"/>
              </w:rPr>
              <w:t>2</w:t>
            </w:r>
            <w:r w:rsidRPr="004A3140">
              <w:rPr>
                <w:rFonts w:eastAsia="SimSun"/>
                <w:b/>
                <w:color w:val="000000" w:themeColor="text1"/>
                <w:sz w:val="24"/>
                <w:szCs w:val="24"/>
                <w:lang w:eastAsia="zh-CN"/>
              </w:rPr>
              <w:t xml:space="preserve"> этажа;</w:t>
            </w:r>
            <w:r w:rsidRPr="004A3140">
              <w:rPr>
                <w:rFonts w:eastAsia="SimSun"/>
                <w:color w:val="000000" w:themeColor="text1"/>
                <w:sz w:val="24"/>
                <w:szCs w:val="24"/>
                <w:lang w:eastAsia="zh-CN"/>
              </w:rPr>
              <w:t xml:space="preserve"> </w:t>
            </w:r>
          </w:p>
          <w:p w14:paraId="1A59465D" w14:textId="77777777" w:rsidR="00556868" w:rsidRPr="004A3140" w:rsidRDefault="00556868" w:rsidP="00371D3E">
            <w:pPr>
              <w:ind w:firstLine="34"/>
              <w:rPr>
                <w:color w:val="000000" w:themeColor="text1"/>
                <w:sz w:val="24"/>
                <w:szCs w:val="24"/>
              </w:rPr>
            </w:pPr>
            <w:r w:rsidRPr="004A3140">
              <w:rPr>
                <w:b/>
                <w:color w:val="000000" w:themeColor="text1"/>
                <w:sz w:val="24"/>
                <w:szCs w:val="24"/>
              </w:rPr>
              <w:t xml:space="preserve">- </w:t>
            </w:r>
            <w:r w:rsidRPr="004A3140">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A3140">
              <w:rPr>
                <w:b/>
                <w:color w:val="000000" w:themeColor="text1"/>
                <w:sz w:val="24"/>
                <w:szCs w:val="24"/>
              </w:rPr>
              <w:t>15 м;</w:t>
            </w:r>
            <w:r w:rsidRPr="004A3140">
              <w:rPr>
                <w:color w:val="000000" w:themeColor="text1"/>
                <w:sz w:val="24"/>
                <w:szCs w:val="24"/>
              </w:rPr>
              <w:t xml:space="preserve"> </w:t>
            </w:r>
          </w:p>
          <w:p w14:paraId="6DED2471" w14:textId="77777777" w:rsidR="00556868" w:rsidRPr="004A3140" w:rsidRDefault="00556868" w:rsidP="00371D3E">
            <w:pPr>
              <w:autoSpaceDE w:val="0"/>
              <w:autoSpaceDN w:val="0"/>
              <w:adjustRightInd w:val="0"/>
              <w:ind w:firstLine="34"/>
              <w:rPr>
                <w:color w:val="000000" w:themeColor="text1"/>
                <w:sz w:val="24"/>
                <w:szCs w:val="24"/>
              </w:rPr>
            </w:pPr>
            <w:r w:rsidRPr="004A3140">
              <w:rPr>
                <w:color w:val="000000" w:themeColor="text1"/>
                <w:sz w:val="24"/>
                <w:szCs w:val="24"/>
              </w:rPr>
              <w:t xml:space="preserve">- максимальный процент застройки в границах земельного участка – </w:t>
            </w:r>
            <w:r w:rsidRPr="004A3140">
              <w:rPr>
                <w:b/>
                <w:color w:val="000000" w:themeColor="text1"/>
                <w:sz w:val="24"/>
                <w:szCs w:val="24"/>
              </w:rPr>
              <w:t>65%</w:t>
            </w:r>
            <w:r w:rsidRPr="004A3140">
              <w:rPr>
                <w:color w:val="000000" w:themeColor="text1"/>
                <w:sz w:val="24"/>
                <w:szCs w:val="24"/>
              </w:rPr>
              <w:t>.</w:t>
            </w:r>
          </w:p>
          <w:p w14:paraId="3D9BE7E8" w14:textId="77777777" w:rsidR="00556868" w:rsidRPr="004A3140" w:rsidRDefault="00556868" w:rsidP="00371D3E">
            <w:pPr>
              <w:ind w:firstLine="34"/>
              <w:rPr>
                <w:color w:val="000000" w:themeColor="text1"/>
                <w:sz w:val="24"/>
                <w:szCs w:val="24"/>
              </w:rPr>
            </w:pPr>
            <w:r w:rsidRPr="004A3140">
              <w:rPr>
                <w:color w:val="000000" w:themeColor="text1"/>
                <w:sz w:val="24"/>
                <w:szCs w:val="24"/>
              </w:rPr>
              <w:t xml:space="preserve">- минимальный процент озеленения </w:t>
            </w:r>
            <w:r w:rsidR="00852BC1" w:rsidRPr="004A3140">
              <w:rPr>
                <w:color w:val="000000" w:themeColor="text1"/>
                <w:sz w:val="24"/>
                <w:szCs w:val="24"/>
              </w:rPr>
              <w:t xml:space="preserve"> </w:t>
            </w:r>
            <w:r w:rsidR="00852BC1" w:rsidRPr="004A3140">
              <w:rPr>
                <w:b/>
                <w:color w:val="000000" w:themeColor="text1"/>
                <w:sz w:val="24"/>
                <w:szCs w:val="24"/>
              </w:rPr>
              <w:t>30</w:t>
            </w:r>
            <w:r w:rsidRPr="004A3140">
              <w:rPr>
                <w:b/>
                <w:color w:val="000000" w:themeColor="text1"/>
                <w:sz w:val="24"/>
                <w:szCs w:val="24"/>
              </w:rPr>
              <w:t>%</w:t>
            </w:r>
            <w:r w:rsidRPr="004A3140">
              <w:rPr>
                <w:color w:val="000000" w:themeColor="text1"/>
                <w:sz w:val="24"/>
                <w:szCs w:val="24"/>
              </w:rPr>
              <w:t xml:space="preserve"> от площади земельного участка.</w:t>
            </w:r>
          </w:p>
          <w:p w14:paraId="211C75A4" w14:textId="77777777" w:rsidR="00556868" w:rsidRPr="004A3140" w:rsidRDefault="00556868" w:rsidP="00371D3E">
            <w:pPr>
              <w:ind w:firstLine="34"/>
              <w:rPr>
                <w:color w:val="000000" w:themeColor="text1"/>
                <w:sz w:val="24"/>
                <w:szCs w:val="24"/>
              </w:rPr>
            </w:pPr>
            <w:r w:rsidRPr="004A3140">
              <w:rPr>
                <w:color w:val="000000" w:themeColor="text1"/>
                <w:sz w:val="24"/>
                <w:szCs w:val="24"/>
                <w:u w:val="single"/>
              </w:rPr>
              <w:t>Допускается размещение объекта только в санитарно-защитных зонах от производственных предприятий, в охранных зонах от водных объектов размещение не допускается.</w:t>
            </w:r>
          </w:p>
        </w:tc>
      </w:tr>
      <w:tr w:rsidR="007D430C" w:rsidRPr="00FD49E6" w14:paraId="76F1530F" w14:textId="77777777" w:rsidTr="007D430C">
        <w:trPr>
          <w:trHeight w:val="3191"/>
        </w:trPr>
        <w:tc>
          <w:tcPr>
            <w:tcW w:w="424" w:type="pct"/>
          </w:tcPr>
          <w:p w14:paraId="50158DA4" w14:textId="77777777" w:rsidR="007D430C" w:rsidRPr="00FD49E6" w:rsidRDefault="007D430C" w:rsidP="00371D3E">
            <w:pPr>
              <w:widowControl w:val="0"/>
              <w:autoSpaceDE w:val="0"/>
              <w:autoSpaceDN w:val="0"/>
              <w:adjustRightInd w:val="0"/>
              <w:jc w:val="center"/>
              <w:rPr>
                <w:b/>
                <w:sz w:val="24"/>
                <w:szCs w:val="24"/>
              </w:rPr>
            </w:pPr>
            <w:r w:rsidRPr="00FD49E6">
              <w:rPr>
                <w:b/>
                <w:sz w:val="24"/>
                <w:szCs w:val="24"/>
              </w:rPr>
              <w:t>4.7</w:t>
            </w:r>
          </w:p>
        </w:tc>
        <w:tc>
          <w:tcPr>
            <w:tcW w:w="1148" w:type="pct"/>
          </w:tcPr>
          <w:p w14:paraId="65E7AC7C" w14:textId="77777777" w:rsidR="007D430C" w:rsidRPr="00FD49E6" w:rsidRDefault="007D430C"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Гостиничное обслуживание</w:t>
            </w:r>
          </w:p>
        </w:tc>
        <w:tc>
          <w:tcPr>
            <w:tcW w:w="1618" w:type="pct"/>
          </w:tcPr>
          <w:p w14:paraId="03D0FE12" w14:textId="77777777" w:rsidR="007D430C" w:rsidRPr="00FD49E6" w:rsidRDefault="007D430C"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10" w:type="pct"/>
          </w:tcPr>
          <w:p w14:paraId="03AFB709" w14:textId="77777777" w:rsidR="007D430C" w:rsidRPr="004A3140" w:rsidRDefault="007D430C" w:rsidP="00371D3E">
            <w:pPr>
              <w:keepLines/>
              <w:suppressAutoHyphens/>
              <w:overflowPunct w:val="0"/>
              <w:autoSpaceDE w:val="0"/>
              <w:textAlignment w:val="baseline"/>
              <w:rPr>
                <w:color w:val="000000" w:themeColor="text1"/>
                <w:sz w:val="24"/>
                <w:szCs w:val="24"/>
              </w:rPr>
            </w:pPr>
            <w:r w:rsidRPr="004A3140">
              <w:rPr>
                <w:color w:val="000000" w:themeColor="text1"/>
                <w:sz w:val="24"/>
                <w:szCs w:val="24"/>
              </w:rPr>
              <w:t xml:space="preserve">- минимальная/максимальная площадь земельного участка   – </w:t>
            </w:r>
            <w:r w:rsidRPr="004A3140">
              <w:rPr>
                <w:b/>
                <w:color w:val="000000" w:themeColor="text1"/>
                <w:sz w:val="24"/>
                <w:szCs w:val="24"/>
              </w:rPr>
              <w:t>500 /5000</w:t>
            </w:r>
            <w:r w:rsidRPr="004A3140">
              <w:rPr>
                <w:color w:val="000000" w:themeColor="text1"/>
                <w:sz w:val="24"/>
                <w:szCs w:val="24"/>
              </w:rPr>
              <w:t xml:space="preserve"> кв. м;</w:t>
            </w:r>
          </w:p>
          <w:p w14:paraId="070D741E" w14:textId="77777777" w:rsidR="007D430C" w:rsidRPr="004A3140" w:rsidRDefault="007D430C" w:rsidP="00371D3E">
            <w:pPr>
              <w:rPr>
                <w:b/>
                <w:bCs/>
                <w:color w:val="000000" w:themeColor="text1"/>
                <w:sz w:val="24"/>
                <w:szCs w:val="24"/>
              </w:rPr>
            </w:pPr>
            <w:r w:rsidRPr="004A3140">
              <w:rPr>
                <w:color w:val="000000" w:themeColor="text1"/>
                <w:sz w:val="24"/>
                <w:szCs w:val="24"/>
              </w:rPr>
              <w:t xml:space="preserve">- минимальные отступы от границ смежных  земельных участков – </w:t>
            </w:r>
            <w:r w:rsidRPr="004A3140">
              <w:rPr>
                <w:b/>
                <w:color w:val="000000" w:themeColor="text1"/>
                <w:sz w:val="24"/>
                <w:szCs w:val="24"/>
              </w:rPr>
              <w:t>3 м.,</w:t>
            </w:r>
            <w:r w:rsidRPr="004A3140">
              <w:rPr>
                <w:color w:val="000000" w:themeColor="text1"/>
                <w:sz w:val="24"/>
                <w:szCs w:val="24"/>
              </w:rPr>
              <w:t xml:space="preserve"> от фронтальной границы участка </w:t>
            </w:r>
            <w:r w:rsidRPr="004A3140">
              <w:rPr>
                <w:bCs/>
                <w:color w:val="000000" w:themeColor="text1"/>
                <w:sz w:val="24"/>
                <w:szCs w:val="24"/>
              </w:rPr>
              <w:t xml:space="preserve">– </w:t>
            </w:r>
            <w:r w:rsidRPr="004A3140">
              <w:rPr>
                <w:b/>
                <w:bCs/>
                <w:color w:val="000000" w:themeColor="text1"/>
                <w:sz w:val="24"/>
                <w:szCs w:val="24"/>
              </w:rPr>
              <w:t>5 м.;</w:t>
            </w:r>
          </w:p>
          <w:p w14:paraId="2A2C5DF2" w14:textId="77777777" w:rsidR="007D430C" w:rsidRPr="004A3140" w:rsidRDefault="007D430C" w:rsidP="00371D3E">
            <w:pPr>
              <w:rPr>
                <w:color w:val="000000" w:themeColor="text1"/>
                <w:sz w:val="24"/>
                <w:szCs w:val="24"/>
              </w:rPr>
            </w:pPr>
            <w:r w:rsidRPr="004A3140">
              <w:rPr>
                <w:color w:val="000000" w:themeColor="text1"/>
                <w:sz w:val="24"/>
                <w:szCs w:val="24"/>
              </w:rPr>
              <w:t xml:space="preserve">-максимальное количество этажей зданий – </w:t>
            </w:r>
            <w:r w:rsidR="00125957" w:rsidRPr="004A3140">
              <w:rPr>
                <w:b/>
                <w:color w:val="000000" w:themeColor="text1"/>
                <w:sz w:val="24"/>
                <w:szCs w:val="24"/>
              </w:rPr>
              <w:t>2</w:t>
            </w:r>
            <w:r w:rsidRPr="004A3140">
              <w:rPr>
                <w:b/>
                <w:color w:val="000000" w:themeColor="text1"/>
                <w:sz w:val="24"/>
                <w:szCs w:val="24"/>
              </w:rPr>
              <w:t xml:space="preserve"> этажа</w:t>
            </w:r>
            <w:r w:rsidRPr="004A3140">
              <w:rPr>
                <w:color w:val="000000" w:themeColor="text1"/>
                <w:sz w:val="24"/>
                <w:szCs w:val="24"/>
              </w:rPr>
              <w:t xml:space="preserve"> </w:t>
            </w:r>
          </w:p>
          <w:p w14:paraId="031CC57D" w14:textId="77777777" w:rsidR="007D430C" w:rsidRPr="004A3140" w:rsidRDefault="007D430C" w:rsidP="00371D3E">
            <w:pPr>
              <w:rPr>
                <w:color w:val="000000" w:themeColor="text1"/>
                <w:sz w:val="24"/>
                <w:szCs w:val="24"/>
              </w:rPr>
            </w:pPr>
            <w:r w:rsidRPr="004A3140">
              <w:rPr>
                <w:b/>
                <w:color w:val="000000" w:themeColor="text1"/>
                <w:sz w:val="24"/>
                <w:szCs w:val="24"/>
              </w:rPr>
              <w:t xml:space="preserve">- </w:t>
            </w:r>
            <w:r w:rsidRPr="004A3140">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A3140">
              <w:rPr>
                <w:b/>
                <w:color w:val="000000" w:themeColor="text1"/>
                <w:sz w:val="24"/>
                <w:szCs w:val="24"/>
              </w:rPr>
              <w:t>15 м;</w:t>
            </w:r>
            <w:r w:rsidRPr="004A3140">
              <w:rPr>
                <w:color w:val="000000" w:themeColor="text1"/>
                <w:sz w:val="24"/>
                <w:szCs w:val="24"/>
              </w:rPr>
              <w:t xml:space="preserve"> </w:t>
            </w:r>
          </w:p>
          <w:p w14:paraId="01D10536" w14:textId="77777777" w:rsidR="007D430C" w:rsidRPr="004A3140" w:rsidRDefault="007D430C" w:rsidP="00371D3E">
            <w:pPr>
              <w:rPr>
                <w:color w:val="000000" w:themeColor="text1"/>
                <w:sz w:val="24"/>
                <w:szCs w:val="24"/>
              </w:rPr>
            </w:pPr>
            <w:r w:rsidRPr="004A3140">
              <w:rPr>
                <w:color w:val="000000" w:themeColor="text1"/>
                <w:sz w:val="24"/>
                <w:szCs w:val="24"/>
              </w:rPr>
              <w:t xml:space="preserve">- минимальная ширина земельных участков вдоль фронта улицы (проезда) – </w:t>
            </w:r>
            <w:r w:rsidRPr="004A3140">
              <w:rPr>
                <w:b/>
                <w:color w:val="000000" w:themeColor="text1"/>
                <w:sz w:val="24"/>
                <w:szCs w:val="24"/>
              </w:rPr>
              <w:t>12</w:t>
            </w:r>
            <w:r w:rsidRPr="004A3140">
              <w:rPr>
                <w:color w:val="000000" w:themeColor="text1"/>
                <w:sz w:val="24"/>
                <w:szCs w:val="24"/>
              </w:rPr>
              <w:t xml:space="preserve"> </w:t>
            </w:r>
            <w:r w:rsidRPr="004A3140">
              <w:rPr>
                <w:b/>
                <w:color w:val="000000" w:themeColor="text1"/>
                <w:sz w:val="24"/>
                <w:szCs w:val="24"/>
              </w:rPr>
              <w:t>м</w:t>
            </w:r>
            <w:r w:rsidRPr="004A3140">
              <w:rPr>
                <w:color w:val="000000" w:themeColor="text1"/>
                <w:sz w:val="24"/>
                <w:szCs w:val="24"/>
              </w:rPr>
              <w:t xml:space="preserve">; </w:t>
            </w:r>
          </w:p>
          <w:p w14:paraId="4AC18FF5" w14:textId="77777777" w:rsidR="007D430C" w:rsidRPr="004A3140" w:rsidRDefault="007D430C" w:rsidP="007D430C">
            <w:pPr>
              <w:autoSpaceDE w:val="0"/>
              <w:autoSpaceDN w:val="0"/>
              <w:adjustRightInd w:val="0"/>
              <w:rPr>
                <w:color w:val="000000" w:themeColor="text1"/>
                <w:sz w:val="24"/>
                <w:szCs w:val="24"/>
              </w:rPr>
            </w:pPr>
            <w:r w:rsidRPr="004A3140">
              <w:rPr>
                <w:color w:val="000000" w:themeColor="text1"/>
                <w:sz w:val="24"/>
                <w:szCs w:val="24"/>
              </w:rPr>
              <w:t xml:space="preserve">- максимальный процент застройки в границах земельного участка – </w:t>
            </w:r>
            <w:r w:rsidRPr="004A3140">
              <w:rPr>
                <w:b/>
                <w:color w:val="000000" w:themeColor="text1"/>
                <w:sz w:val="24"/>
                <w:szCs w:val="24"/>
              </w:rPr>
              <w:t>65%</w:t>
            </w:r>
            <w:r w:rsidRPr="004A3140">
              <w:rPr>
                <w:color w:val="000000" w:themeColor="text1"/>
                <w:sz w:val="24"/>
                <w:szCs w:val="24"/>
              </w:rPr>
              <w:t>.</w:t>
            </w:r>
          </w:p>
          <w:p w14:paraId="7EBC8256" w14:textId="77777777" w:rsidR="007D430C" w:rsidRPr="004A3140" w:rsidRDefault="007D430C" w:rsidP="007D430C">
            <w:pPr>
              <w:rPr>
                <w:color w:val="000000" w:themeColor="text1"/>
                <w:sz w:val="24"/>
                <w:szCs w:val="24"/>
              </w:rPr>
            </w:pPr>
            <w:r w:rsidRPr="004A3140">
              <w:rPr>
                <w:color w:val="000000" w:themeColor="text1"/>
                <w:sz w:val="24"/>
                <w:szCs w:val="24"/>
              </w:rPr>
              <w:t xml:space="preserve">- озеленение территории – не менее </w:t>
            </w:r>
            <w:r w:rsidR="00852BC1" w:rsidRPr="004A3140">
              <w:rPr>
                <w:color w:val="000000" w:themeColor="text1"/>
                <w:sz w:val="24"/>
                <w:szCs w:val="24"/>
              </w:rPr>
              <w:t xml:space="preserve"> </w:t>
            </w:r>
            <w:r w:rsidR="00852BC1" w:rsidRPr="004A3140">
              <w:rPr>
                <w:b/>
                <w:color w:val="000000" w:themeColor="text1"/>
                <w:sz w:val="24"/>
                <w:szCs w:val="24"/>
              </w:rPr>
              <w:t>30</w:t>
            </w:r>
            <w:r w:rsidRPr="004A3140">
              <w:rPr>
                <w:b/>
                <w:color w:val="000000" w:themeColor="text1"/>
                <w:sz w:val="24"/>
                <w:szCs w:val="24"/>
              </w:rPr>
              <w:t>%</w:t>
            </w:r>
            <w:r w:rsidRPr="004A3140">
              <w:rPr>
                <w:color w:val="000000" w:themeColor="text1"/>
                <w:sz w:val="24"/>
                <w:szCs w:val="24"/>
              </w:rPr>
              <w:t xml:space="preserve"> от площади земельного участка.</w:t>
            </w:r>
          </w:p>
          <w:p w14:paraId="20E11BB9" w14:textId="77777777" w:rsidR="007D430C" w:rsidRPr="004A3140" w:rsidRDefault="007D430C" w:rsidP="007D430C">
            <w:pPr>
              <w:autoSpaceDE w:val="0"/>
              <w:autoSpaceDN w:val="0"/>
              <w:adjustRightInd w:val="0"/>
              <w:rPr>
                <w:color w:val="000000" w:themeColor="text1"/>
                <w:sz w:val="24"/>
                <w:szCs w:val="24"/>
              </w:rPr>
            </w:pPr>
            <w:r w:rsidRPr="004A3140">
              <w:rPr>
                <w:color w:val="000000" w:themeColor="text1"/>
                <w:sz w:val="24"/>
                <w:szCs w:val="24"/>
                <w:u w:val="single"/>
              </w:rPr>
              <w:t>Допускается размещение объекта только в санитарно-защитных зонах от производственных предприятий, в охранных зонах от водных объектов размещение не допускается.</w:t>
            </w:r>
          </w:p>
        </w:tc>
      </w:tr>
      <w:tr w:rsidR="007A64BD" w:rsidRPr="00FD49E6" w14:paraId="21C09E7A" w14:textId="77777777" w:rsidTr="00FD49E6">
        <w:trPr>
          <w:trHeight w:val="1774"/>
        </w:trPr>
        <w:tc>
          <w:tcPr>
            <w:tcW w:w="424" w:type="pct"/>
          </w:tcPr>
          <w:p w14:paraId="230C51E6" w14:textId="77777777" w:rsidR="007A64BD" w:rsidRPr="00FD49E6" w:rsidRDefault="007A64BD" w:rsidP="00EE6DED">
            <w:pPr>
              <w:widowControl w:val="0"/>
              <w:autoSpaceDE w:val="0"/>
              <w:autoSpaceDN w:val="0"/>
              <w:adjustRightInd w:val="0"/>
              <w:jc w:val="center"/>
              <w:rPr>
                <w:b/>
                <w:sz w:val="24"/>
                <w:szCs w:val="24"/>
              </w:rPr>
            </w:pPr>
            <w:r w:rsidRPr="00FD49E6">
              <w:rPr>
                <w:b/>
                <w:sz w:val="24"/>
                <w:szCs w:val="24"/>
              </w:rPr>
              <w:t>4.9</w:t>
            </w:r>
          </w:p>
        </w:tc>
        <w:tc>
          <w:tcPr>
            <w:tcW w:w="1148" w:type="pct"/>
          </w:tcPr>
          <w:p w14:paraId="2AAEAA51" w14:textId="77777777" w:rsidR="007A64BD" w:rsidRPr="00FD49E6" w:rsidRDefault="007A64BD" w:rsidP="005A7C67">
            <w:pPr>
              <w:spacing w:before="100" w:beforeAutospacing="1" w:after="100" w:afterAutospacing="1"/>
              <w:rPr>
                <w:sz w:val="24"/>
                <w:szCs w:val="24"/>
              </w:rPr>
            </w:pPr>
            <w:r w:rsidRPr="00FD49E6">
              <w:rPr>
                <w:sz w:val="24"/>
                <w:szCs w:val="24"/>
              </w:rPr>
              <w:t>Служебные гаражи</w:t>
            </w:r>
          </w:p>
        </w:tc>
        <w:tc>
          <w:tcPr>
            <w:tcW w:w="1618" w:type="pct"/>
          </w:tcPr>
          <w:p w14:paraId="09C89D07" w14:textId="77777777" w:rsidR="007A64BD" w:rsidRPr="00FD49E6" w:rsidRDefault="007A64BD" w:rsidP="005A7C67">
            <w:pPr>
              <w:spacing w:before="100" w:beforeAutospacing="1" w:after="100" w:afterAutospacing="1"/>
              <w:rPr>
                <w:sz w:val="24"/>
                <w:szCs w:val="24"/>
              </w:rPr>
            </w:pPr>
            <w:r w:rsidRPr="00FD49E6">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7" w:anchor="/document/70736874/entry/1030" w:history="1">
              <w:r w:rsidRPr="00FD49E6">
                <w:rPr>
                  <w:sz w:val="24"/>
                  <w:szCs w:val="24"/>
                  <w:u w:val="single"/>
                </w:rPr>
                <w:t>кодами 3.0</w:t>
              </w:r>
            </w:hyperlink>
            <w:r w:rsidRPr="00FD49E6">
              <w:rPr>
                <w:sz w:val="24"/>
                <w:szCs w:val="24"/>
              </w:rPr>
              <w:t xml:space="preserve">, </w:t>
            </w:r>
            <w:hyperlink r:id="rId158" w:anchor="/document/70736874/entry/1040" w:history="1">
              <w:r w:rsidRPr="00FD49E6">
                <w:rPr>
                  <w:sz w:val="24"/>
                  <w:szCs w:val="24"/>
                  <w:u w:val="single"/>
                </w:rPr>
                <w:t>4.0</w:t>
              </w:r>
            </w:hyperlink>
            <w:r w:rsidRPr="00FD49E6">
              <w:rPr>
                <w:sz w:val="24"/>
                <w:szCs w:val="24"/>
              </w:rPr>
              <w:t>, а также для стоянки и хранения транспортных средств общего пользования, в том числе в депо</w:t>
            </w:r>
          </w:p>
        </w:tc>
        <w:tc>
          <w:tcPr>
            <w:tcW w:w="1810" w:type="pct"/>
          </w:tcPr>
          <w:p w14:paraId="703CC079" w14:textId="77777777" w:rsidR="007A64BD" w:rsidRPr="004A3140" w:rsidRDefault="007A64BD" w:rsidP="00EE6DED">
            <w:pPr>
              <w:ind w:firstLine="34"/>
              <w:rPr>
                <w:color w:val="000000" w:themeColor="text1"/>
                <w:sz w:val="24"/>
                <w:szCs w:val="24"/>
              </w:rPr>
            </w:pPr>
            <w:r w:rsidRPr="004A3140">
              <w:rPr>
                <w:color w:val="000000" w:themeColor="text1"/>
                <w:sz w:val="24"/>
                <w:szCs w:val="24"/>
              </w:rPr>
              <w:t>-минимальная/ максимальная площадь земельных участков –</w:t>
            </w:r>
            <w:r w:rsidRPr="004A3140">
              <w:rPr>
                <w:b/>
                <w:color w:val="000000" w:themeColor="text1"/>
                <w:sz w:val="24"/>
                <w:szCs w:val="24"/>
              </w:rPr>
              <w:t>30/10000</w:t>
            </w:r>
            <w:r w:rsidRPr="004A3140">
              <w:rPr>
                <w:color w:val="000000" w:themeColor="text1"/>
                <w:sz w:val="24"/>
                <w:szCs w:val="24"/>
              </w:rPr>
              <w:t xml:space="preserve"> кв.м.</w:t>
            </w:r>
          </w:p>
          <w:p w14:paraId="65B0E53B" w14:textId="77777777" w:rsidR="007A64BD" w:rsidRPr="004A3140" w:rsidRDefault="007A64BD" w:rsidP="00EE6DED">
            <w:pPr>
              <w:autoSpaceDE w:val="0"/>
              <w:autoSpaceDN w:val="0"/>
              <w:adjustRightInd w:val="0"/>
              <w:ind w:firstLine="34"/>
              <w:rPr>
                <w:b/>
                <w:color w:val="000000" w:themeColor="text1"/>
                <w:sz w:val="24"/>
                <w:szCs w:val="24"/>
              </w:rPr>
            </w:pPr>
            <w:r w:rsidRPr="004A3140">
              <w:rPr>
                <w:color w:val="000000" w:themeColor="text1"/>
                <w:sz w:val="24"/>
                <w:szCs w:val="24"/>
              </w:rPr>
              <w:t xml:space="preserve">- минимальные отступы от границ участка - </w:t>
            </w:r>
            <w:r w:rsidRPr="004A3140">
              <w:rPr>
                <w:b/>
                <w:color w:val="000000" w:themeColor="text1"/>
                <w:sz w:val="24"/>
                <w:szCs w:val="24"/>
              </w:rPr>
              <w:t xml:space="preserve">3 м, </w:t>
            </w:r>
            <w:r w:rsidRPr="004A3140">
              <w:rPr>
                <w:color w:val="000000" w:themeColor="text1"/>
                <w:sz w:val="24"/>
                <w:szCs w:val="24"/>
              </w:rPr>
              <w:t>от</w:t>
            </w:r>
            <w:r w:rsidRPr="004A3140">
              <w:rPr>
                <w:b/>
                <w:color w:val="000000" w:themeColor="text1"/>
                <w:sz w:val="24"/>
                <w:szCs w:val="24"/>
              </w:rPr>
              <w:t xml:space="preserve"> </w:t>
            </w:r>
            <w:r w:rsidRPr="004A3140">
              <w:rPr>
                <w:color w:val="000000" w:themeColor="text1"/>
                <w:sz w:val="24"/>
                <w:szCs w:val="24"/>
              </w:rPr>
              <w:t>фронтальной границы земельного участка -</w:t>
            </w:r>
            <w:r w:rsidRPr="004A3140">
              <w:rPr>
                <w:b/>
                <w:color w:val="000000" w:themeColor="text1"/>
                <w:sz w:val="24"/>
                <w:szCs w:val="24"/>
              </w:rPr>
              <w:t>5 м;</w:t>
            </w:r>
          </w:p>
          <w:p w14:paraId="4E56EB43" w14:textId="77777777" w:rsidR="007A64BD" w:rsidRPr="004A3140" w:rsidRDefault="007A64BD" w:rsidP="00EE6DED">
            <w:pPr>
              <w:ind w:firstLine="34"/>
              <w:rPr>
                <w:b/>
                <w:color w:val="000000" w:themeColor="text1"/>
                <w:sz w:val="24"/>
                <w:szCs w:val="24"/>
              </w:rPr>
            </w:pPr>
            <w:r w:rsidRPr="004A3140">
              <w:rPr>
                <w:color w:val="000000" w:themeColor="text1"/>
                <w:sz w:val="24"/>
                <w:szCs w:val="24"/>
              </w:rPr>
              <w:t xml:space="preserve">-максимальное количество этажей  </w:t>
            </w:r>
            <w:r w:rsidRPr="004A3140">
              <w:rPr>
                <w:rFonts w:eastAsia="SimSun"/>
                <w:color w:val="000000" w:themeColor="text1"/>
                <w:sz w:val="24"/>
                <w:szCs w:val="24"/>
                <w:lang w:eastAsia="zh-CN"/>
              </w:rPr>
              <w:t>зданий</w:t>
            </w:r>
            <w:r w:rsidRPr="004A3140">
              <w:rPr>
                <w:color w:val="000000" w:themeColor="text1"/>
                <w:sz w:val="24"/>
                <w:szCs w:val="24"/>
              </w:rPr>
              <w:t xml:space="preserve"> – не более </w:t>
            </w:r>
            <w:r w:rsidRPr="004A3140">
              <w:rPr>
                <w:b/>
                <w:color w:val="000000" w:themeColor="text1"/>
                <w:sz w:val="24"/>
                <w:szCs w:val="24"/>
              </w:rPr>
              <w:t>2 этажей;</w:t>
            </w:r>
          </w:p>
          <w:p w14:paraId="778C5994" w14:textId="77777777" w:rsidR="007A64BD" w:rsidRPr="004A3140" w:rsidRDefault="007A64BD" w:rsidP="00EE6DED">
            <w:pPr>
              <w:ind w:firstLine="34"/>
              <w:rPr>
                <w:color w:val="000000" w:themeColor="text1"/>
                <w:sz w:val="24"/>
                <w:szCs w:val="24"/>
              </w:rPr>
            </w:pPr>
            <w:r w:rsidRPr="004A3140">
              <w:rPr>
                <w:b/>
                <w:color w:val="000000" w:themeColor="text1"/>
                <w:sz w:val="24"/>
                <w:szCs w:val="24"/>
              </w:rPr>
              <w:t xml:space="preserve">- </w:t>
            </w:r>
            <w:r w:rsidRPr="004A3140">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A3140">
              <w:rPr>
                <w:b/>
                <w:color w:val="000000" w:themeColor="text1"/>
                <w:sz w:val="24"/>
                <w:szCs w:val="24"/>
              </w:rPr>
              <w:t>12 м;</w:t>
            </w:r>
            <w:r w:rsidRPr="004A3140">
              <w:rPr>
                <w:color w:val="000000" w:themeColor="text1"/>
                <w:sz w:val="24"/>
                <w:szCs w:val="24"/>
              </w:rPr>
              <w:t xml:space="preserve"> </w:t>
            </w:r>
          </w:p>
          <w:p w14:paraId="5E5586B6" w14:textId="77777777" w:rsidR="007A64BD" w:rsidRPr="004A3140" w:rsidRDefault="007A64BD" w:rsidP="00EE6DED">
            <w:pPr>
              <w:autoSpaceDE w:val="0"/>
              <w:autoSpaceDN w:val="0"/>
              <w:adjustRightInd w:val="0"/>
              <w:ind w:firstLine="34"/>
              <w:rPr>
                <w:color w:val="000000" w:themeColor="text1"/>
                <w:sz w:val="24"/>
                <w:szCs w:val="24"/>
              </w:rPr>
            </w:pPr>
            <w:r w:rsidRPr="004A3140">
              <w:rPr>
                <w:color w:val="000000" w:themeColor="text1"/>
                <w:sz w:val="24"/>
                <w:szCs w:val="24"/>
              </w:rPr>
              <w:t xml:space="preserve">- максимальный процент застройки в границах земельного участка – </w:t>
            </w:r>
            <w:r w:rsidRPr="004A3140">
              <w:rPr>
                <w:b/>
                <w:color w:val="000000" w:themeColor="text1"/>
                <w:sz w:val="24"/>
                <w:szCs w:val="24"/>
              </w:rPr>
              <w:t>60%</w:t>
            </w:r>
            <w:r w:rsidRPr="004A3140">
              <w:rPr>
                <w:color w:val="000000" w:themeColor="text1"/>
                <w:sz w:val="24"/>
                <w:szCs w:val="24"/>
              </w:rPr>
              <w:t>.</w:t>
            </w:r>
          </w:p>
          <w:p w14:paraId="121DEF61" w14:textId="77777777" w:rsidR="007A64BD" w:rsidRPr="004A3140" w:rsidRDefault="007A64BD" w:rsidP="00EE6DED">
            <w:pPr>
              <w:ind w:firstLine="34"/>
              <w:rPr>
                <w:color w:val="000000" w:themeColor="text1"/>
                <w:sz w:val="24"/>
                <w:szCs w:val="24"/>
              </w:rPr>
            </w:pPr>
            <w:r w:rsidRPr="004A3140">
              <w:rPr>
                <w:color w:val="000000" w:themeColor="text1"/>
                <w:sz w:val="24"/>
                <w:szCs w:val="24"/>
              </w:rPr>
              <w:t>Минимальный процент озеленения -</w:t>
            </w:r>
            <w:r w:rsidR="00852BC1" w:rsidRPr="004A3140">
              <w:rPr>
                <w:color w:val="000000" w:themeColor="text1"/>
                <w:sz w:val="24"/>
                <w:szCs w:val="24"/>
              </w:rPr>
              <w:t xml:space="preserve"> </w:t>
            </w:r>
            <w:r w:rsidR="00852BC1" w:rsidRPr="004A3140">
              <w:rPr>
                <w:b/>
                <w:color w:val="000000" w:themeColor="text1"/>
                <w:sz w:val="24"/>
                <w:szCs w:val="24"/>
              </w:rPr>
              <w:t>30</w:t>
            </w:r>
            <w:r w:rsidRPr="004A3140">
              <w:rPr>
                <w:b/>
                <w:color w:val="000000" w:themeColor="text1"/>
                <w:sz w:val="24"/>
                <w:szCs w:val="24"/>
              </w:rPr>
              <w:t>%</w:t>
            </w:r>
            <w:r w:rsidRPr="004A3140">
              <w:rPr>
                <w:color w:val="000000" w:themeColor="text1"/>
                <w:sz w:val="24"/>
                <w:szCs w:val="24"/>
              </w:rPr>
              <w:t xml:space="preserve"> от площади земельного участка.</w:t>
            </w:r>
          </w:p>
          <w:p w14:paraId="21750800" w14:textId="77777777" w:rsidR="007A64BD" w:rsidRPr="004A3140" w:rsidRDefault="007A64BD" w:rsidP="00EE6DED">
            <w:pPr>
              <w:ind w:firstLine="34"/>
              <w:rPr>
                <w:b/>
                <w:color w:val="000000" w:themeColor="text1"/>
                <w:sz w:val="24"/>
                <w:szCs w:val="24"/>
                <w:u w:val="single"/>
              </w:rPr>
            </w:pPr>
            <w:r w:rsidRPr="004A3140">
              <w:rPr>
                <w:color w:val="000000" w:themeColor="text1"/>
                <w:sz w:val="24"/>
                <w:szCs w:val="24"/>
                <w:u w:val="single"/>
              </w:rPr>
              <w:t>Допускается размещение объекта только в санитарно-защитных зонах от производственных предприятий, в охранных зонах от водных объектов размещение не допускается.</w:t>
            </w:r>
          </w:p>
        </w:tc>
      </w:tr>
      <w:tr w:rsidR="007D430C" w:rsidRPr="00FD49E6" w14:paraId="01350337" w14:textId="77777777" w:rsidTr="00CC05B8">
        <w:trPr>
          <w:trHeight w:val="232"/>
        </w:trPr>
        <w:tc>
          <w:tcPr>
            <w:tcW w:w="424" w:type="pct"/>
          </w:tcPr>
          <w:p w14:paraId="758C63D1" w14:textId="77777777" w:rsidR="007D430C" w:rsidRPr="00FD49E6" w:rsidRDefault="007D430C" w:rsidP="00371D3E">
            <w:pPr>
              <w:widowControl w:val="0"/>
              <w:autoSpaceDE w:val="0"/>
              <w:autoSpaceDN w:val="0"/>
              <w:adjustRightInd w:val="0"/>
              <w:jc w:val="center"/>
              <w:rPr>
                <w:b/>
                <w:sz w:val="24"/>
                <w:szCs w:val="24"/>
              </w:rPr>
            </w:pPr>
            <w:r w:rsidRPr="00FD49E6">
              <w:rPr>
                <w:b/>
                <w:sz w:val="24"/>
                <w:szCs w:val="24"/>
              </w:rPr>
              <w:t>8.3</w:t>
            </w:r>
          </w:p>
        </w:tc>
        <w:tc>
          <w:tcPr>
            <w:tcW w:w="1148" w:type="pct"/>
          </w:tcPr>
          <w:p w14:paraId="25DE3D4B" w14:textId="77777777" w:rsidR="007D430C" w:rsidRPr="00FD49E6" w:rsidRDefault="007D430C"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Обеспечение внутреннего правопорядка</w:t>
            </w:r>
          </w:p>
        </w:tc>
        <w:tc>
          <w:tcPr>
            <w:tcW w:w="1618" w:type="pct"/>
          </w:tcPr>
          <w:p w14:paraId="59E21D2B" w14:textId="77777777" w:rsidR="007D430C" w:rsidRPr="00FD49E6" w:rsidRDefault="00592D9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10" w:type="pct"/>
          </w:tcPr>
          <w:p w14:paraId="5285D9EE" w14:textId="77777777" w:rsidR="007D430C" w:rsidRPr="004A3140" w:rsidRDefault="007D430C" w:rsidP="00371D3E">
            <w:pPr>
              <w:keepLines/>
              <w:suppressAutoHyphens/>
              <w:overflowPunct w:val="0"/>
              <w:autoSpaceDE w:val="0"/>
              <w:ind w:firstLine="34"/>
              <w:textAlignment w:val="baseline"/>
              <w:rPr>
                <w:color w:val="000000" w:themeColor="text1"/>
                <w:sz w:val="24"/>
                <w:szCs w:val="24"/>
              </w:rPr>
            </w:pPr>
            <w:r w:rsidRPr="004A3140">
              <w:rPr>
                <w:color w:val="000000" w:themeColor="text1"/>
                <w:sz w:val="24"/>
                <w:szCs w:val="24"/>
              </w:rPr>
              <w:t xml:space="preserve">- минимальная/максимальная площадь земельного участка   – </w:t>
            </w:r>
            <w:r w:rsidRPr="004A3140">
              <w:rPr>
                <w:b/>
                <w:color w:val="000000" w:themeColor="text1"/>
                <w:sz w:val="24"/>
                <w:szCs w:val="24"/>
              </w:rPr>
              <w:t>500 /20000</w:t>
            </w:r>
            <w:r w:rsidRPr="004A3140">
              <w:rPr>
                <w:color w:val="000000" w:themeColor="text1"/>
                <w:sz w:val="24"/>
                <w:szCs w:val="24"/>
              </w:rPr>
              <w:t xml:space="preserve"> кв. м;</w:t>
            </w:r>
          </w:p>
          <w:p w14:paraId="74065B18" w14:textId="77777777" w:rsidR="007D430C" w:rsidRPr="004A3140" w:rsidRDefault="007D430C" w:rsidP="00371D3E">
            <w:pPr>
              <w:ind w:firstLine="34"/>
              <w:rPr>
                <w:b/>
                <w:bCs/>
                <w:color w:val="000000" w:themeColor="text1"/>
                <w:sz w:val="24"/>
                <w:szCs w:val="24"/>
              </w:rPr>
            </w:pPr>
            <w:r w:rsidRPr="004A3140">
              <w:rPr>
                <w:color w:val="000000" w:themeColor="text1"/>
                <w:sz w:val="24"/>
                <w:szCs w:val="24"/>
              </w:rPr>
              <w:t xml:space="preserve">-минимальные отступы от границ смежных  земельных участков – </w:t>
            </w:r>
            <w:r w:rsidRPr="004A3140">
              <w:rPr>
                <w:b/>
                <w:color w:val="000000" w:themeColor="text1"/>
                <w:sz w:val="24"/>
                <w:szCs w:val="24"/>
              </w:rPr>
              <w:t>3 м.,</w:t>
            </w:r>
            <w:r w:rsidRPr="004A3140">
              <w:rPr>
                <w:color w:val="000000" w:themeColor="text1"/>
                <w:sz w:val="24"/>
                <w:szCs w:val="24"/>
              </w:rPr>
              <w:t xml:space="preserve"> от фронтальной границы участка </w:t>
            </w:r>
            <w:r w:rsidRPr="004A3140">
              <w:rPr>
                <w:bCs/>
                <w:color w:val="000000" w:themeColor="text1"/>
                <w:sz w:val="24"/>
                <w:szCs w:val="24"/>
              </w:rPr>
              <w:t xml:space="preserve">– </w:t>
            </w:r>
            <w:r w:rsidRPr="004A3140">
              <w:rPr>
                <w:b/>
                <w:bCs/>
                <w:color w:val="000000" w:themeColor="text1"/>
                <w:sz w:val="24"/>
                <w:szCs w:val="24"/>
              </w:rPr>
              <w:t xml:space="preserve">5 м. </w:t>
            </w:r>
          </w:p>
          <w:p w14:paraId="32E1AD8B" w14:textId="77777777" w:rsidR="007D430C" w:rsidRPr="004A3140" w:rsidRDefault="007D430C" w:rsidP="00371D3E">
            <w:pPr>
              <w:ind w:firstLine="34"/>
              <w:rPr>
                <w:color w:val="000000" w:themeColor="text1"/>
                <w:sz w:val="24"/>
                <w:szCs w:val="24"/>
              </w:rPr>
            </w:pPr>
            <w:r w:rsidRPr="004A3140">
              <w:rPr>
                <w:color w:val="000000" w:themeColor="text1"/>
                <w:sz w:val="24"/>
                <w:szCs w:val="24"/>
              </w:rPr>
              <w:t xml:space="preserve">-максимальное количество этажей зданий – </w:t>
            </w:r>
            <w:r w:rsidRPr="004A3140">
              <w:rPr>
                <w:b/>
                <w:color w:val="000000" w:themeColor="text1"/>
                <w:sz w:val="24"/>
                <w:szCs w:val="24"/>
              </w:rPr>
              <w:t>2 этажа;</w:t>
            </w:r>
            <w:r w:rsidRPr="004A3140">
              <w:rPr>
                <w:color w:val="000000" w:themeColor="text1"/>
                <w:sz w:val="24"/>
                <w:szCs w:val="24"/>
              </w:rPr>
              <w:t xml:space="preserve"> </w:t>
            </w:r>
          </w:p>
          <w:p w14:paraId="16CB70DC" w14:textId="77777777" w:rsidR="007D430C" w:rsidRPr="004A3140" w:rsidRDefault="007D430C" w:rsidP="00371D3E">
            <w:pPr>
              <w:ind w:firstLine="34"/>
              <w:rPr>
                <w:color w:val="000000" w:themeColor="text1"/>
                <w:sz w:val="24"/>
                <w:szCs w:val="24"/>
              </w:rPr>
            </w:pPr>
            <w:r w:rsidRPr="004A3140">
              <w:rPr>
                <w:b/>
                <w:color w:val="000000" w:themeColor="text1"/>
                <w:sz w:val="24"/>
                <w:szCs w:val="24"/>
              </w:rPr>
              <w:t xml:space="preserve">- </w:t>
            </w:r>
            <w:r w:rsidRPr="004A3140">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A3140">
              <w:rPr>
                <w:b/>
                <w:color w:val="000000" w:themeColor="text1"/>
                <w:sz w:val="24"/>
                <w:szCs w:val="24"/>
              </w:rPr>
              <w:t>15 м;</w:t>
            </w:r>
            <w:r w:rsidRPr="004A3140">
              <w:rPr>
                <w:color w:val="000000" w:themeColor="text1"/>
                <w:sz w:val="24"/>
                <w:szCs w:val="24"/>
              </w:rPr>
              <w:t xml:space="preserve"> </w:t>
            </w:r>
          </w:p>
          <w:p w14:paraId="15B566B7" w14:textId="77777777" w:rsidR="007D430C" w:rsidRPr="004A3140" w:rsidRDefault="007D430C" w:rsidP="00371D3E">
            <w:pPr>
              <w:autoSpaceDE w:val="0"/>
              <w:autoSpaceDN w:val="0"/>
              <w:adjustRightInd w:val="0"/>
              <w:ind w:firstLine="34"/>
              <w:rPr>
                <w:color w:val="000000" w:themeColor="text1"/>
                <w:sz w:val="24"/>
                <w:szCs w:val="24"/>
              </w:rPr>
            </w:pPr>
            <w:r w:rsidRPr="004A3140">
              <w:rPr>
                <w:color w:val="000000" w:themeColor="text1"/>
                <w:sz w:val="24"/>
                <w:szCs w:val="24"/>
              </w:rPr>
              <w:t xml:space="preserve">- максимальный процент застройки в границах земельного участка – </w:t>
            </w:r>
            <w:r w:rsidRPr="004A3140">
              <w:rPr>
                <w:b/>
                <w:color w:val="000000" w:themeColor="text1"/>
                <w:sz w:val="24"/>
                <w:szCs w:val="24"/>
              </w:rPr>
              <w:t>60%</w:t>
            </w:r>
            <w:r w:rsidRPr="004A3140">
              <w:rPr>
                <w:color w:val="000000" w:themeColor="text1"/>
                <w:sz w:val="24"/>
                <w:szCs w:val="24"/>
              </w:rPr>
              <w:t>.</w:t>
            </w:r>
          </w:p>
          <w:p w14:paraId="6B323632" w14:textId="77777777" w:rsidR="007D430C" w:rsidRPr="004A3140" w:rsidRDefault="007D430C" w:rsidP="00371D3E">
            <w:pPr>
              <w:widowControl w:val="0"/>
              <w:ind w:firstLine="34"/>
              <w:rPr>
                <w:color w:val="000000" w:themeColor="text1"/>
                <w:sz w:val="24"/>
                <w:szCs w:val="24"/>
              </w:rPr>
            </w:pPr>
            <w:r w:rsidRPr="004A3140">
              <w:rPr>
                <w:color w:val="000000" w:themeColor="text1"/>
                <w:sz w:val="24"/>
                <w:szCs w:val="24"/>
              </w:rPr>
              <w:t>- минимальный процент озеленения -</w:t>
            </w:r>
            <w:r w:rsidR="00852BC1" w:rsidRPr="004A3140">
              <w:rPr>
                <w:color w:val="000000" w:themeColor="text1"/>
                <w:sz w:val="24"/>
                <w:szCs w:val="24"/>
              </w:rPr>
              <w:t xml:space="preserve"> </w:t>
            </w:r>
            <w:r w:rsidR="00852BC1" w:rsidRPr="004A3140">
              <w:rPr>
                <w:b/>
                <w:color w:val="000000" w:themeColor="text1"/>
                <w:sz w:val="24"/>
                <w:szCs w:val="24"/>
              </w:rPr>
              <w:t>30</w:t>
            </w:r>
            <w:r w:rsidRPr="004A3140">
              <w:rPr>
                <w:b/>
                <w:color w:val="000000" w:themeColor="text1"/>
                <w:sz w:val="24"/>
                <w:szCs w:val="24"/>
              </w:rPr>
              <w:t>%</w:t>
            </w:r>
            <w:r w:rsidRPr="004A3140">
              <w:rPr>
                <w:color w:val="000000" w:themeColor="text1"/>
                <w:sz w:val="24"/>
                <w:szCs w:val="24"/>
              </w:rPr>
              <w:t xml:space="preserve"> от площади земельного участка.</w:t>
            </w:r>
          </w:p>
          <w:p w14:paraId="00561374" w14:textId="77777777" w:rsidR="007D430C" w:rsidRPr="004A3140" w:rsidRDefault="00A133DF" w:rsidP="00371D3E">
            <w:pPr>
              <w:widowControl w:val="0"/>
              <w:ind w:firstLine="34"/>
              <w:rPr>
                <w:color w:val="000000" w:themeColor="text1"/>
                <w:sz w:val="24"/>
                <w:szCs w:val="24"/>
              </w:rPr>
            </w:pPr>
            <w:r w:rsidRPr="004A3140">
              <w:rPr>
                <w:rFonts w:eastAsia="Calibri"/>
                <w:color w:val="000000" w:themeColor="text1"/>
                <w:sz w:val="24"/>
                <w:szCs w:val="24"/>
              </w:rPr>
              <w:t xml:space="preserve">- расстояние от зданий пожарных депо </w:t>
            </w:r>
            <w:r w:rsidRPr="004A3140">
              <w:rPr>
                <w:color w:val="000000" w:themeColor="text1"/>
                <w:sz w:val="24"/>
                <w:szCs w:val="24"/>
              </w:rPr>
              <w:t>до фронтальной границы участка</w:t>
            </w:r>
            <w:r w:rsidRPr="004A3140">
              <w:rPr>
                <w:rFonts w:eastAsia="Calibri"/>
                <w:color w:val="000000" w:themeColor="text1"/>
                <w:sz w:val="24"/>
                <w:szCs w:val="24"/>
              </w:rPr>
              <w:t xml:space="preserve"> - </w:t>
            </w:r>
            <w:r w:rsidRPr="004A3140">
              <w:rPr>
                <w:color w:val="000000" w:themeColor="text1"/>
                <w:sz w:val="24"/>
                <w:szCs w:val="24"/>
              </w:rPr>
              <w:t>10 м (15 м. - для депо I типа).</w:t>
            </w:r>
            <w:r w:rsidR="007D430C" w:rsidRPr="004A3140">
              <w:rPr>
                <w:color w:val="000000" w:themeColor="text1"/>
                <w:sz w:val="24"/>
                <w:szCs w:val="24"/>
                <w:u w:val="single"/>
              </w:rPr>
              <w:t>Допускается размещение объекта только в санитарно-защитных зонах от производственных предприятий, в охранных зонах от водных объектов размещение не допускается.</w:t>
            </w:r>
          </w:p>
        </w:tc>
      </w:tr>
    </w:tbl>
    <w:p w14:paraId="69C8FFB0" w14:textId="77777777" w:rsidR="003619B2" w:rsidRPr="00FD49E6" w:rsidRDefault="003619B2" w:rsidP="003619B2">
      <w:pPr>
        <w:ind w:left="927"/>
        <w:rPr>
          <w:b/>
          <w:sz w:val="24"/>
          <w:szCs w:val="24"/>
        </w:rPr>
      </w:pPr>
    </w:p>
    <w:p w14:paraId="5F05FFAE" w14:textId="77777777" w:rsidR="003A0422" w:rsidRPr="00FD49E6" w:rsidRDefault="003A0422" w:rsidP="003619B2">
      <w:pPr>
        <w:ind w:left="927"/>
        <w:rPr>
          <w:b/>
          <w:sz w:val="24"/>
          <w:szCs w:val="24"/>
        </w:rPr>
      </w:pPr>
    </w:p>
    <w:p w14:paraId="042E9539" w14:textId="77777777" w:rsidR="00556868" w:rsidRPr="00FD49E6" w:rsidRDefault="00556868" w:rsidP="0084378C">
      <w:pPr>
        <w:numPr>
          <w:ilvl w:val="0"/>
          <w:numId w:val="19"/>
        </w:numPr>
        <w:rPr>
          <w:b/>
          <w:sz w:val="24"/>
          <w:szCs w:val="24"/>
        </w:rPr>
      </w:pPr>
      <w:r w:rsidRPr="00FD49E6">
        <w:rPr>
          <w:b/>
          <w:sz w:val="24"/>
          <w:szCs w:val="24"/>
        </w:rPr>
        <w:t>ВСПОМОГАТЕЛЬНЫЕ ВИДЫ И ПАРАМЕТРЫ РАЗРЕШЕННОГО ИСПОЛЬЗОВАНИЯ ОБЪЕКТОВ КАПИТАЛЬНОГО СТРОИТЕЛЬСТВА</w:t>
      </w:r>
    </w:p>
    <w:p w14:paraId="0A1F6B7A" w14:textId="77777777" w:rsidR="00556868" w:rsidRPr="00FD49E6" w:rsidRDefault="00556868" w:rsidP="00556868">
      <w:pPr>
        <w:keepLines/>
        <w:widowControl w:val="0"/>
        <w:rPr>
          <w:sz w:val="24"/>
          <w:szCs w:val="24"/>
        </w:rPr>
      </w:pPr>
      <w:r w:rsidRPr="00FD49E6">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0489"/>
      </w:tblGrid>
      <w:tr w:rsidR="00E509EC" w:rsidRPr="00FD49E6" w14:paraId="27A9C575" w14:textId="77777777" w:rsidTr="00CC05B8">
        <w:trPr>
          <w:trHeight w:val="20"/>
          <w:tblHeader/>
        </w:trPr>
        <w:tc>
          <w:tcPr>
            <w:tcW w:w="4820" w:type="dxa"/>
            <w:vAlign w:val="center"/>
          </w:tcPr>
          <w:p w14:paraId="726ACA89" w14:textId="77777777" w:rsidR="00E509EC" w:rsidRPr="00FD49E6" w:rsidRDefault="00E509EC" w:rsidP="00E86B57">
            <w:pPr>
              <w:jc w:val="center"/>
              <w:rPr>
                <w:b/>
                <w:sz w:val="24"/>
                <w:szCs w:val="24"/>
              </w:rPr>
            </w:pPr>
            <w:r w:rsidRPr="00FD49E6">
              <w:rPr>
                <w:b/>
                <w:sz w:val="24"/>
                <w:szCs w:val="24"/>
              </w:rPr>
              <w:t>ВИДЫ РАЗРЕШЕННОГО ИСПОЛЬЗОВАНИЯ</w:t>
            </w:r>
          </w:p>
        </w:tc>
        <w:tc>
          <w:tcPr>
            <w:tcW w:w="10489" w:type="dxa"/>
            <w:vAlign w:val="center"/>
          </w:tcPr>
          <w:p w14:paraId="05E8D1D9" w14:textId="77777777" w:rsidR="00CC05B8" w:rsidRPr="00FD49E6" w:rsidRDefault="00E509EC" w:rsidP="00E86B57">
            <w:pPr>
              <w:jc w:val="center"/>
              <w:rPr>
                <w:b/>
                <w:sz w:val="24"/>
                <w:szCs w:val="24"/>
              </w:rPr>
            </w:pPr>
            <w:r w:rsidRPr="00FD49E6">
              <w:rPr>
                <w:b/>
                <w:sz w:val="24"/>
                <w:szCs w:val="24"/>
              </w:rPr>
              <w:t>ПРЕДЕЛЬНЫЕ ПАРАМЕТРЫ</w:t>
            </w:r>
          </w:p>
          <w:p w14:paraId="4FC730D9" w14:textId="77777777" w:rsidR="00E509EC" w:rsidRPr="00FD49E6" w:rsidRDefault="00E509EC" w:rsidP="00E86B57">
            <w:pPr>
              <w:jc w:val="center"/>
              <w:rPr>
                <w:b/>
                <w:sz w:val="24"/>
                <w:szCs w:val="24"/>
              </w:rPr>
            </w:pPr>
            <w:r w:rsidRPr="00FD49E6">
              <w:rPr>
                <w:b/>
                <w:sz w:val="24"/>
                <w:szCs w:val="24"/>
              </w:rPr>
              <w:t xml:space="preserve"> РАЗРЕШЕННОГО СТРОИТЕЛЬСТВА</w:t>
            </w:r>
          </w:p>
        </w:tc>
      </w:tr>
      <w:tr w:rsidR="00E509EC" w:rsidRPr="00FD49E6" w14:paraId="2B8B6700" w14:textId="77777777" w:rsidTr="00CC05B8">
        <w:trPr>
          <w:trHeight w:val="20"/>
        </w:trPr>
        <w:tc>
          <w:tcPr>
            <w:tcW w:w="4820" w:type="dxa"/>
          </w:tcPr>
          <w:p w14:paraId="3708DE10" w14:textId="77777777" w:rsidR="00E509EC" w:rsidRPr="00FD49E6" w:rsidRDefault="00E509EC" w:rsidP="00E86B57">
            <w:pPr>
              <w:autoSpaceDE w:val="0"/>
              <w:autoSpaceDN w:val="0"/>
              <w:adjustRightInd w:val="0"/>
              <w:spacing w:before="120"/>
              <w:rPr>
                <w:rFonts w:eastAsia="SimSun"/>
                <w:sz w:val="24"/>
                <w:szCs w:val="24"/>
                <w:lang w:eastAsia="zh-CN"/>
              </w:rPr>
            </w:pPr>
            <w:r w:rsidRPr="00FD49E6">
              <w:rPr>
                <w:rFonts w:eastAsia="SimSun"/>
                <w:sz w:val="24"/>
                <w:szCs w:val="24"/>
                <w:lang w:eastAsia="zh-CN"/>
              </w:rPr>
              <w:t>Автостоянки для парковки автомобилей посетителей.</w:t>
            </w:r>
          </w:p>
        </w:tc>
        <w:tc>
          <w:tcPr>
            <w:tcW w:w="10489" w:type="dxa"/>
          </w:tcPr>
          <w:p w14:paraId="6A3BED5E" w14:textId="77777777" w:rsidR="00E509EC" w:rsidRPr="00FD49E6" w:rsidRDefault="00E509EC" w:rsidP="00233C16">
            <w:pPr>
              <w:pStyle w:val="af0"/>
              <w:rPr>
                <w:rFonts w:eastAsia="SimSun"/>
                <w:sz w:val="24"/>
                <w:szCs w:val="24"/>
                <w:lang w:eastAsia="zh-CN"/>
              </w:rPr>
            </w:pPr>
            <w:r w:rsidRPr="00FD49E6">
              <w:rPr>
                <w:rFonts w:eastAsia="SimSun"/>
                <w:sz w:val="24"/>
                <w:szCs w:val="24"/>
                <w:lang w:eastAsia="zh-CN"/>
              </w:rPr>
              <w:t xml:space="preserve">Минимальная/максимальная площадь земельных участков – </w:t>
            </w:r>
            <w:r w:rsidRPr="00FD49E6">
              <w:rPr>
                <w:sz w:val="24"/>
                <w:szCs w:val="24"/>
              </w:rPr>
              <w:t>принимать в соответствии с основным видом разрешенного использования земельного участка.</w:t>
            </w:r>
          </w:p>
          <w:p w14:paraId="180E1C06" w14:textId="77777777" w:rsidR="00E509EC" w:rsidRPr="00FD49E6" w:rsidRDefault="00E509EC" w:rsidP="00233C16">
            <w:pPr>
              <w:autoSpaceDE w:val="0"/>
              <w:autoSpaceDN w:val="0"/>
              <w:adjustRightInd w:val="0"/>
              <w:rPr>
                <w:sz w:val="24"/>
                <w:szCs w:val="24"/>
              </w:rPr>
            </w:pPr>
            <w:r w:rsidRPr="00FD49E6">
              <w:rPr>
                <w:sz w:val="24"/>
                <w:szCs w:val="24"/>
              </w:rPr>
              <w:t>Размеры земельных участков автостоянок на одно место должны быть:</w:t>
            </w:r>
          </w:p>
          <w:p w14:paraId="7055C2BB" w14:textId="77777777" w:rsidR="00E509EC" w:rsidRPr="00FD49E6" w:rsidRDefault="00E509EC" w:rsidP="00420206">
            <w:pPr>
              <w:autoSpaceDE w:val="0"/>
              <w:autoSpaceDN w:val="0"/>
              <w:adjustRightInd w:val="0"/>
              <w:ind w:right="-108"/>
              <w:rPr>
                <w:sz w:val="24"/>
                <w:szCs w:val="24"/>
              </w:rPr>
            </w:pPr>
            <w:r w:rsidRPr="00FD49E6">
              <w:rPr>
                <w:sz w:val="24"/>
                <w:szCs w:val="24"/>
              </w:rPr>
              <w:t>для легковых автомобилей - 25 кв. м;</w:t>
            </w:r>
          </w:p>
          <w:p w14:paraId="251C74C0" w14:textId="77777777" w:rsidR="00E509EC" w:rsidRPr="00FD49E6" w:rsidRDefault="00E509EC" w:rsidP="00233C16">
            <w:pPr>
              <w:autoSpaceDE w:val="0"/>
              <w:autoSpaceDN w:val="0"/>
              <w:adjustRightInd w:val="0"/>
              <w:rPr>
                <w:sz w:val="24"/>
                <w:szCs w:val="24"/>
              </w:rPr>
            </w:pPr>
            <w:r w:rsidRPr="00FD49E6">
              <w:rPr>
                <w:sz w:val="24"/>
                <w:szCs w:val="24"/>
              </w:rPr>
              <w:t>для автобусов - 40 кв. м;</w:t>
            </w:r>
          </w:p>
          <w:p w14:paraId="4FB7A41E" w14:textId="77777777" w:rsidR="00E509EC" w:rsidRPr="00FD49E6" w:rsidRDefault="00E509EC" w:rsidP="00233C16">
            <w:pPr>
              <w:autoSpaceDE w:val="0"/>
              <w:autoSpaceDN w:val="0"/>
              <w:adjustRightInd w:val="0"/>
              <w:rPr>
                <w:sz w:val="24"/>
                <w:szCs w:val="24"/>
              </w:rPr>
            </w:pPr>
            <w:r w:rsidRPr="00FD49E6">
              <w:rPr>
                <w:sz w:val="24"/>
                <w:szCs w:val="24"/>
              </w:rPr>
              <w:t>для велосипедов - 0,9 кв. м.</w:t>
            </w:r>
          </w:p>
          <w:p w14:paraId="531FFFD8" w14:textId="77777777" w:rsidR="00E509EC" w:rsidRPr="00FD49E6" w:rsidRDefault="00E509EC" w:rsidP="00233C16">
            <w:pPr>
              <w:autoSpaceDE w:val="0"/>
              <w:autoSpaceDN w:val="0"/>
              <w:adjustRightInd w:val="0"/>
              <w:rPr>
                <w:sz w:val="24"/>
                <w:szCs w:val="24"/>
              </w:rPr>
            </w:pPr>
            <w:r w:rsidRPr="00FD49E6">
              <w:rPr>
                <w:sz w:val="24"/>
                <w:szCs w:val="24"/>
              </w:rPr>
              <w:t>На открытых автостоянках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0DA6DF5B" w14:textId="77777777" w:rsidR="00E509EC" w:rsidRPr="00FD49E6" w:rsidRDefault="00E509EC" w:rsidP="00233C16">
            <w:pPr>
              <w:autoSpaceDE w:val="0"/>
              <w:autoSpaceDN w:val="0"/>
              <w:adjustRightInd w:val="0"/>
              <w:rPr>
                <w:sz w:val="24"/>
                <w:szCs w:val="24"/>
              </w:rPr>
            </w:pPr>
            <w:r w:rsidRPr="00FD49E6">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55D37063" w14:textId="77777777" w:rsidR="00E509EC" w:rsidRPr="00FD49E6" w:rsidRDefault="00E509EC" w:rsidP="00233C16">
            <w:pPr>
              <w:pStyle w:val="af0"/>
              <w:rPr>
                <w:rFonts w:eastAsia="SimSun"/>
                <w:sz w:val="24"/>
                <w:szCs w:val="24"/>
                <w:lang w:eastAsia="zh-CN"/>
              </w:rPr>
            </w:pPr>
            <w:r w:rsidRPr="00FD49E6">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FD49E6" w14:paraId="6819BDAE" w14:textId="77777777" w:rsidTr="00CC05B8">
        <w:trPr>
          <w:trHeight w:val="20"/>
        </w:trPr>
        <w:tc>
          <w:tcPr>
            <w:tcW w:w="4820" w:type="dxa"/>
          </w:tcPr>
          <w:p w14:paraId="1DFB2718" w14:textId="77777777" w:rsidR="00E509EC" w:rsidRPr="00FD49E6" w:rsidRDefault="00E509EC" w:rsidP="00E86B57">
            <w:pPr>
              <w:rPr>
                <w:sz w:val="24"/>
                <w:szCs w:val="24"/>
              </w:rPr>
            </w:pPr>
            <w:r w:rsidRPr="00FD49E6">
              <w:rPr>
                <w:sz w:val="24"/>
                <w:szCs w:val="24"/>
              </w:rPr>
              <w:t>Площадки для сбора твердых бытовых отходов.</w:t>
            </w:r>
          </w:p>
        </w:tc>
        <w:tc>
          <w:tcPr>
            <w:tcW w:w="10489" w:type="dxa"/>
          </w:tcPr>
          <w:p w14:paraId="4717911F" w14:textId="77777777" w:rsidR="00E509EC" w:rsidRPr="00FD49E6" w:rsidRDefault="00E509EC" w:rsidP="00233C16">
            <w:pPr>
              <w:rPr>
                <w:sz w:val="24"/>
                <w:szCs w:val="24"/>
              </w:rPr>
            </w:pPr>
            <w:r w:rsidRPr="00FD49E6">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E271E16" w14:textId="77777777" w:rsidR="00E509EC" w:rsidRPr="00FD49E6" w:rsidRDefault="00E509EC" w:rsidP="00233C16">
            <w:pPr>
              <w:rPr>
                <w:sz w:val="24"/>
                <w:szCs w:val="24"/>
              </w:rPr>
            </w:pPr>
            <w:r w:rsidRPr="00FD49E6">
              <w:rPr>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6DBA2B4C" w14:textId="77777777" w:rsidR="00E509EC" w:rsidRPr="00FD49E6" w:rsidRDefault="00E509EC" w:rsidP="00233C16">
            <w:pPr>
              <w:rPr>
                <w:sz w:val="24"/>
                <w:szCs w:val="24"/>
              </w:rPr>
            </w:pPr>
            <w:r w:rsidRPr="00FD49E6">
              <w:rPr>
                <w:sz w:val="24"/>
                <w:szCs w:val="24"/>
              </w:rPr>
              <w:t>Общее количество контейнеров не более 5 шт.</w:t>
            </w:r>
          </w:p>
          <w:p w14:paraId="1A1C05D0" w14:textId="77777777" w:rsidR="00E509EC" w:rsidRPr="00FD49E6" w:rsidRDefault="00E509EC" w:rsidP="00233C16">
            <w:pPr>
              <w:rPr>
                <w:sz w:val="24"/>
                <w:szCs w:val="24"/>
              </w:rPr>
            </w:pPr>
            <w:r w:rsidRPr="00FD49E6">
              <w:rPr>
                <w:sz w:val="24"/>
                <w:szCs w:val="24"/>
              </w:rPr>
              <w:t>Высота  - не более 2 м.</w:t>
            </w:r>
          </w:p>
          <w:p w14:paraId="4017B223" w14:textId="77777777" w:rsidR="00E509EC" w:rsidRPr="00FD49E6" w:rsidRDefault="00E509EC" w:rsidP="00233C16">
            <w:pPr>
              <w:rPr>
                <w:sz w:val="24"/>
                <w:szCs w:val="24"/>
              </w:rPr>
            </w:pPr>
            <w:r w:rsidRPr="00FD49E6">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E509EC" w:rsidRPr="00FD49E6" w14:paraId="4D1C0D0D" w14:textId="77777777" w:rsidTr="00CC05B8">
        <w:trPr>
          <w:trHeight w:val="20"/>
        </w:trPr>
        <w:tc>
          <w:tcPr>
            <w:tcW w:w="4820" w:type="dxa"/>
          </w:tcPr>
          <w:p w14:paraId="3E8EBBAA" w14:textId="77777777" w:rsidR="00E509EC" w:rsidRPr="00FD49E6" w:rsidRDefault="00E509EC" w:rsidP="00E509EC">
            <w:pPr>
              <w:rPr>
                <w:sz w:val="24"/>
                <w:szCs w:val="24"/>
              </w:rPr>
            </w:pPr>
            <w:r w:rsidRPr="00FD49E6">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берегоукрепляющие и бе</w:t>
            </w:r>
            <w:r w:rsidR="00420206" w:rsidRPr="00FD49E6">
              <w:rPr>
                <w:sz w:val="24"/>
                <w:szCs w:val="24"/>
              </w:rPr>
              <w:t>р</w:t>
            </w:r>
            <w:r w:rsidRPr="00FD49E6">
              <w:rPr>
                <w:sz w:val="24"/>
                <w:szCs w:val="24"/>
              </w:rPr>
              <w:t>егозащитные сооружения</w:t>
            </w:r>
          </w:p>
        </w:tc>
        <w:tc>
          <w:tcPr>
            <w:tcW w:w="10489" w:type="dxa"/>
          </w:tcPr>
          <w:p w14:paraId="04C2417A" w14:textId="77777777" w:rsidR="00E509EC" w:rsidRPr="00FD49E6" w:rsidRDefault="00E509EC" w:rsidP="00233C16">
            <w:pPr>
              <w:rPr>
                <w:sz w:val="24"/>
                <w:szCs w:val="24"/>
              </w:rPr>
            </w:pPr>
            <w:r w:rsidRPr="00FD49E6">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B569B32" w14:textId="77777777" w:rsidR="00E509EC" w:rsidRPr="00FD49E6" w:rsidRDefault="00E509EC" w:rsidP="00233C16">
            <w:pPr>
              <w:autoSpaceDE w:val="0"/>
              <w:autoSpaceDN w:val="0"/>
              <w:adjustRightInd w:val="0"/>
              <w:rPr>
                <w:rFonts w:eastAsia="Calibri"/>
                <w:sz w:val="24"/>
                <w:szCs w:val="24"/>
              </w:rPr>
            </w:pPr>
            <w:r w:rsidRPr="00FD49E6">
              <w:rPr>
                <w:sz w:val="24"/>
                <w:szCs w:val="24"/>
              </w:rPr>
              <w:t xml:space="preserve">Расстояние от </w:t>
            </w:r>
            <w:r w:rsidRPr="00FD49E6">
              <w:rPr>
                <w:rFonts w:eastAsia="Calibri"/>
                <w:sz w:val="24"/>
                <w:szCs w:val="24"/>
              </w:rPr>
              <w:t>фундаментов зданий и сооружений :</w:t>
            </w:r>
          </w:p>
          <w:p w14:paraId="348C97A5" w14:textId="77777777" w:rsidR="00E509EC" w:rsidRPr="00FD49E6" w:rsidRDefault="00E509EC" w:rsidP="00233C16">
            <w:pPr>
              <w:autoSpaceDE w:val="0"/>
              <w:autoSpaceDN w:val="0"/>
              <w:adjustRightInd w:val="0"/>
              <w:rPr>
                <w:rFonts w:eastAsia="Calibri"/>
                <w:sz w:val="24"/>
                <w:szCs w:val="24"/>
              </w:rPr>
            </w:pPr>
            <w:r w:rsidRPr="00FD49E6">
              <w:rPr>
                <w:rFonts w:eastAsia="Calibri"/>
                <w:sz w:val="24"/>
                <w:szCs w:val="24"/>
              </w:rPr>
              <w:t>- водопровод и напорная канализация -</w:t>
            </w:r>
            <w:r w:rsidRPr="00FD49E6">
              <w:rPr>
                <w:rFonts w:eastAsia="Calibri"/>
                <w:b/>
                <w:sz w:val="24"/>
                <w:szCs w:val="24"/>
              </w:rPr>
              <w:t>5</w:t>
            </w:r>
            <w:r w:rsidRPr="00FD49E6">
              <w:rPr>
                <w:rFonts w:eastAsia="Calibri"/>
                <w:sz w:val="24"/>
                <w:szCs w:val="24"/>
              </w:rPr>
              <w:t xml:space="preserve"> м,</w:t>
            </w:r>
          </w:p>
          <w:p w14:paraId="10A25D8D" w14:textId="77777777" w:rsidR="00E509EC" w:rsidRPr="00FD49E6" w:rsidRDefault="00E509EC" w:rsidP="00233C16">
            <w:pPr>
              <w:autoSpaceDE w:val="0"/>
              <w:autoSpaceDN w:val="0"/>
              <w:adjustRightInd w:val="0"/>
              <w:rPr>
                <w:rFonts w:eastAsia="Calibri"/>
                <w:sz w:val="24"/>
                <w:szCs w:val="24"/>
              </w:rPr>
            </w:pPr>
            <w:r w:rsidRPr="00FD49E6">
              <w:rPr>
                <w:rFonts w:eastAsia="Calibri"/>
                <w:sz w:val="24"/>
                <w:szCs w:val="24"/>
              </w:rPr>
              <w:t>- самотечная канализация (бытовая и дождевая)-</w:t>
            </w:r>
            <w:r w:rsidRPr="00FD49E6">
              <w:rPr>
                <w:rFonts w:eastAsia="Calibri"/>
                <w:b/>
                <w:sz w:val="24"/>
                <w:szCs w:val="24"/>
              </w:rPr>
              <w:t>3</w:t>
            </w:r>
            <w:r w:rsidRPr="00FD49E6">
              <w:rPr>
                <w:rFonts w:eastAsia="Calibri"/>
                <w:sz w:val="24"/>
                <w:szCs w:val="24"/>
              </w:rPr>
              <w:t>м.</w:t>
            </w:r>
          </w:p>
          <w:p w14:paraId="3FEB9E13" w14:textId="77777777" w:rsidR="00E509EC" w:rsidRPr="00FD49E6" w:rsidRDefault="00E509EC" w:rsidP="00233C16">
            <w:pPr>
              <w:rPr>
                <w:sz w:val="24"/>
                <w:szCs w:val="24"/>
              </w:rPr>
            </w:pPr>
            <w:r w:rsidRPr="00FD49E6">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482D96DF" w14:textId="77777777" w:rsidR="00556868" w:rsidRPr="00FD49E6" w:rsidRDefault="00556868" w:rsidP="00556868">
      <w:pPr>
        <w:ind w:firstLine="284"/>
        <w:rPr>
          <w:rFonts w:eastAsia="SimSun"/>
          <w:sz w:val="24"/>
          <w:szCs w:val="24"/>
          <w:u w:val="single"/>
          <w:lang w:eastAsia="zh-CN"/>
        </w:rPr>
      </w:pPr>
      <w:r w:rsidRPr="00FD49E6">
        <w:rPr>
          <w:rFonts w:eastAsia="SimSun"/>
          <w:sz w:val="24"/>
          <w:szCs w:val="24"/>
          <w:u w:val="single"/>
          <w:lang w:eastAsia="zh-CN"/>
        </w:rPr>
        <w:t>Примечание:</w:t>
      </w:r>
    </w:p>
    <w:p w14:paraId="1801B91D" w14:textId="77777777" w:rsidR="00233C16" w:rsidRPr="00FD49E6" w:rsidRDefault="00233C16" w:rsidP="00233C16">
      <w:pPr>
        <w:ind w:firstLine="426"/>
        <w:rPr>
          <w:rFonts w:eastAsia="SimSun"/>
          <w:sz w:val="24"/>
          <w:szCs w:val="24"/>
          <w:lang w:eastAsia="zh-CN"/>
        </w:rPr>
      </w:pPr>
      <w:r w:rsidRPr="00FD49E6">
        <w:rPr>
          <w:rFonts w:eastAsia="SimSun"/>
          <w:sz w:val="24"/>
          <w:szCs w:val="24"/>
          <w:lang w:eastAsia="zh-CN"/>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152747AF" w14:textId="77777777" w:rsidR="00233C16" w:rsidRPr="00FD49E6" w:rsidRDefault="00233C16" w:rsidP="00233C16">
      <w:pPr>
        <w:keepLines/>
        <w:suppressAutoHyphens/>
        <w:overflowPunct w:val="0"/>
        <w:autoSpaceDE w:val="0"/>
        <w:autoSpaceDN w:val="0"/>
        <w:adjustRightInd w:val="0"/>
        <w:ind w:firstLine="426"/>
        <w:textAlignment w:val="baseline"/>
        <w:rPr>
          <w:sz w:val="24"/>
          <w:szCs w:val="24"/>
        </w:rPr>
      </w:pPr>
      <w:r w:rsidRPr="00FD49E6">
        <w:rPr>
          <w:sz w:val="24"/>
          <w:szCs w:val="24"/>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14:paraId="1EF5B641" w14:textId="77777777" w:rsidR="00233C16" w:rsidRPr="00FD49E6" w:rsidRDefault="00233C16" w:rsidP="00233C16">
      <w:pPr>
        <w:ind w:firstLine="426"/>
        <w:rPr>
          <w:sz w:val="24"/>
          <w:szCs w:val="24"/>
        </w:rPr>
      </w:pPr>
      <w:r w:rsidRPr="00FD49E6">
        <w:rPr>
          <w:sz w:val="24"/>
          <w:szCs w:val="24"/>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14:paraId="535D9F7F" w14:textId="77777777" w:rsidR="00233C16" w:rsidRDefault="00233C16" w:rsidP="00233C16">
      <w:pPr>
        <w:ind w:firstLine="426"/>
        <w:rPr>
          <w:sz w:val="24"/>
          <w:szCs w:val="24"/>
        </w:rPr>
      </w:pPr>
      <w:r w:rsidRPr="00FD49E6">
        <w:rPr>
          <w:sz w:val="24"/>
          <w:szCs w:val="24"/>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не менее 10 % площади предприятий.</w:t>
      </w:r>
    </w:p>
    <w:p w14:paraId="49BCBAB4" w14:textId="77777777" w:rsidR="00027CC3" w:rsidRPr="00872795" w:rsidRDefault="00027CC3" w:rsidP="00027CC3">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14:paraId="685376FC" w14:textId="77777777" w:rsidR="00556868" w:rsidRPr="00FD49E6" w:rsidRDefault="00556868" w:rsidP="00233C16">
      <w:pPr>
        <w:ind w:firstLine="426"/>
        <w:rPr>
          <w:rFonts w:eastAsia="SimSun"/>
          <w:sz w:val="24"/>
          <w:szCs w:val="24"/>
          <w:lang w:eastAsia="zh-CN"/>
        </w:rPr>
      </w:pPr>
      <w:r w:rsidRPr="00872795">
        <w:rPr>
          <w:rFonts w:eastAsia="SimSun"/>
          <w:sz w:val="24"/>
          <w:szCs w:val="24"/>
          <w:lang w:eastAsia="zh-CN"/>
        </w:rPr>
        <w:t>В санитарно-защитной зоне объектов пищевых отраслей промышленности, оптовых складов продовольственного сырья и пищевой продукции</w:t>
      </w:r>
      <w:r w:rsidRPr="00FD49E6">
        <w:rPr>
          <w:rFonts w:eastAsia="SimSun"/>
          <w:sz w:val="24"/>
          <w:szCs w:val="24"/>
          <w:lang w:eastAsia="zh-CN"/>
        </w:rPr>
        <w:t>,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r w:rsidR="00233C16" w:rsidRPr="00FD49E6">
        <w:rPr>
          <w:i/>
          <w:sz w:val="24"/>
          <w:szCs w:val="24"/>
        </w:rPr>
        <w:t xml:space="preserve"> Допускается размещение объектов только в санитарно-защитных зонах от производственных предприятий. На землях лесного фонда, в охранных зонах водных объектов  размещение объектов допускается только в соответствии  с  Водным кодексом Российской Федерации и Лесным кодексом Российской Федерации.</w:t>
      </w:r>
    </w:p>
    <w:p w14:paraId="65089B74" w14:textId="77777777" w:rsidR="00556868" w:rsidRPr="00FD49E6" w:rsidRDefault="00556868" w:rsidP="00556868">
      <w:pPr>
        <w:rPr>
          <w:sz w:val="24"/>
          <w:szCs w:val="24"/>
        </w:rPr>
      </w:pPr>
    </w:p>
    <w:p w14:paraId="16409F4A" w14:textId="77777777" w:rsidR="00592D98" w:rsidRPr="00FD49E6" w:rsidRDefault="00592D98" w:rsidP="00592D98">
      <w:pPr>
        <w:ind w:firstLine="284"/>
        <w:rPr>
          <w:sz w:val="24"/>
          <w:szCs w:val="24"/>
        </w:rPr>
      </w:pPr>
      <w:r w:rsidRPr="00FD49E6">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482B8DCF" w14:textId="77777777" w:rsidR="00592D98" w:rsidRPr="00556868" w:rsidRDefault="00592D98" w:rsidP="00556868">
      <w:pPr>
        <w:sectPr w:rsidR="00592D98" w:rsidRPr="00556868" w:rsidSect="00733FE0">
          <w:pgSz w:w="16838" w:h="11906" w:orient="landscape"/>
          <w:pgMar w:top="850" w:right="678" w:bottom="1418" w:left="851" w:header="708" w:footer="363" w:gutter="0"/>
          <w:cols w:space="708"/>
          <w:docGrid w:linePitch="360"/>
        </w:sectPr>
      </w:pPr>
    </w:p>
    <w:p w14:paraId="49EC1351" w14:textId="77777777" w:rsidR="00A03C58" w:rsidRPr="003A0422" w:rsidRDefault="007D430C" w:rsidP="002704F9">
      <w:pPr>
        <w:pStyle w:val="40"/>
        <w:rPr>
          <w:b/>
        </w:rPr>
      </w:pPr>
      <w:bookmarkStart w:id="562" w:name="_Toc349035834"/>
      <w:bookmarkStart w:id="563" w:name="_Toc349045528"/>
      <w:bookmarkStart w:id="564" w:name="_Toc353466198"/>
      <w:bookmarkStart w:id="565" w:name="_Toc353543298"/>
      <w:bookmarkStart w:id="566" w:name="_Toc357004100"/>
      <w:bookmarkStart w:id="567" w:name="_Toc63406209"/>
      <w:bookmarkStart w:id="568" w:name="_Toc63406674"/>
      <w:bookmarkStart w:id="569" w:name="_Toc63410822"/>
      <w:bookmarkStart w:id="570" w:name="_Toc339439111"/>
      <w:bookmarkEnd w:id="503"/>
      <w:bookmarkEnd w:id="504"/>
      <w:bookmarkEnd w:id="508"/>
      <w:bookmarkEnd w:id="509"/>
      <w:r w:rsidRPr="003A0422">
        <w:rPr>
          <w:b/>
        </w:rPr>
        <w:t>Статья 51</w:t>
      </w:r>
      <w:r w:rsidR="00A03C58" w:rsidRPr="003A0422">
        <w:rPr>
          <w:b/>
        </w:rPr>
        <w:t xml:space="preserve">. </w:t>
      </w:r>
      <w:bookmarkStart w:id="571" w:name="_Toc349035835"/>
      <w:bookmarkStart w:id="572" w:name="_Toc349045529"/>
      <w:bookmarkEnd w:id="562"/>
      <w:bookmarkEnd w:id="563"/>
      <w:r w:rsidR="00A03C58" w:rsidRPr="003A0422">
        <w:rPr>
          <w:b/>
        </w:rPr>
        <w:t>Обеспечение доступности объектов социальной инфраструктуры для инвалидов и других маломобильных групп населения.</w:t>
      </w:r>
      <w:bookmarkEnd w:id="564"/>
      <w:bookmarkEnd w:id="565"/>
      <w:bookmarkEnd w:id="566"/>
      <w:bookmarkEnd w:id="567"/>
      <w:bookmarkEnd w:id="568"/>
      <w:bookmarkEnd w:id="569"/>
    </w:p>
    <w:p w14:paraId="00ADF175" w14:textId="77777777" w:rsidR="00420206" w:rsidRPr="000367B5" w:rsidRDefault="00420206" w:rsidP="00420206">
      <w:pPr>
        <w:keepNext/>
        <w:keepLines/>
        <w:jc w:val="center"/>
        <w:outlineLvl w:val="2"/>
        <w:rPr>
          <w:b/>
          <w:sz w:val="24"/>
          <w:szCs w:val="24"/>
        </w:rPr>
      </w:pPr>
    </w:p>
    <w:p w14:paraId="2C14BF9D" w14:textId="77777777" w:rsidR="00A03C58" w:rsidRPr="000367B5" w:rsidRDefault="00A03C58" w:rsidP="00233C16">
      <w:pPr>
        <w:keepNext/>
        <w:suppressLineNumbers/>
        <w:suppressAutoHyphens/>
        <w:contextualSpacing/>
        <w:rPr>
          <w:sz w:val="24"/>
          <w:szCs w:val="24"/>
        </w:rPr>
      </w:pPr>
      <w:r w:rsidRPr="000367B5">
        <w:rPr>
          <w:sz w:val="24"/>
          <w:szCs w:val="24"/>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14:paraId="3307C706" w14:textId="77777777" w:rsidR="00A03C58" w:rsidRPr="000367B5" w:rsidRDefault="00A03C58" w:rsidP="00233C16">
      <w:pPr>
        <w:keepNext/>
        <w:suppressLineNumbers/>
        <w:suppressAutoHyphens/>
        <w:contextualSpacing/>
        <w:rPr>
          <w:sz w:val="24"/>
          <w:szCs w:val="24"/>
        </w:rPr>
      </w:pPr>
      <w:r w:rsidRPr="000367B5">
        <w:rPr>
          <w:sz w:val="24"/>
          <w:szCs w:val="24"/>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14:paraId="4C6B001E" w14:textId="77777777" w:rsidR="00A03C58" w:rsidRPr="000367B5" w:rsidRDefault="00A03C58" w:rsidP="00233C16">
      <w:pPr>
        <w:keepNext/>
        <w:suppressLineNumbers/>
        <w:suppressAutoHyphens/>
        <w:contextualSpacing/>
        <w:rPr>
          <w:sz w:val="24"/>
          <w:szCs w:val="24"/>
        </w:rPr>
      </w:pPr>
      <w:r w:rsidRPr="000367B5">
        <w:rPr>
          <w:sz w:val="24"/>
          <w:szCs w:val="24"/>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14:paraId="3FF0534E" w14:textId="77777777" w:rsidR="00A03C58" w:rsidRPr="000367B5" w:rsidRDefault="00A03C58" w:rsidP="00233C16">
      <w:pPr>
        <w:keepNext/>
        <w:suppressLineNumbers/>
        <w:suppressAutoHyphens/>
        <w:contextualSpacing/>
        <w:rPr>
          <w:sz w:val="24"/>
          <w:szCs w:val="24"/>
        </w:rPr>
      </w:pPr>
      <w:r w:rsidRPr="000367B5">
        <w:rPr>
          <w:sz w:val="24"/>
          <w:szCs w:val="24"/>
        </w:rPr>
        <w:t>Проектные решения объектов, доступных для маломобильных групп населения, должны обеспечивать:</w:t>
      </w:r>
    </w:p>
    <w:p w14:paraId="01B8B5C0" w14:textId="77777777" w:rsidR="00A03C58" w:rsidRPr="000367B5" w:rsidRDefault="00A03C58" w:rsidP="00233C16">
      <w:pPr>
        <w:keepNext/>
        <w:suppressLineNumbers/>
        <w:suppressAutoHyphens/>
        <w:contextualSpacing/>
        <w:rPr>
          <w:sz w:val="24"/>
          <w:szCs w:val="24"/>
        </w:rPr>
      </w:pPr>
      <w:r w:rsidRPr="000367B5">
        <w:rPr>
          <w:sz w:val="24"/>
          <w:szCs w:val="24"/>
        </w:rPr>
        <w:t>- досягаемость мест целевого посещения и беспрепятственность перемещения внутри зданий и сооружений;</w:t>
      </w:r>
    </w:p>
    <w:p w14:paraId="26213522" w14:textId="77777777" w:rsidR="00A03C58" w:rsidRPr="000367B5" w:rsidRDefault="00A03C58" w:rsidP="00233C16">
      <w:pPr>
        <w:keepNext/>
        <w:suppressLineNumbers/>
        <w:suppressAutoHyphens/>
        <w:contextualSpacing/>
        <w:rPr>
          <w:sz w:val="24"/>
          <w:szCs w:val="24"/>
        </w:rPr>
      </w:pPr>
      <w:r w:rsidRPr="000367B5">
        <w:rPr>
          <w:sz w:val="24"/>
          <w:szCs w:val="24"/>
        </w:rPr>
        <w:t>- безопасность путей движения (в том числе эвакуационных), а также мест проживания, обслуживания и приложения труда;</w:t>
      </w:r>
    </w:p>
    <w:p w14:paraId="63001D89" w14:textId="77777777" w:rsidR="00A03C58" w:rsidRPr="000367B5" w:rsidRDefault="00A03C58" w:rsidP="00233C16">
      <w:pPr>
        <w:keepNext/>
        <w:suppressLineNumbers/>
        <w:suppressAutoHyphens/>
        <w:contextualSpacing/>
        <w:rPr>
          <w:sz w:val="24"/>
          <w:szCs w:val="24"/>
        </w:rPr>
      </w:pPr>
      <w:r w:rsidRPr="000367B5">
        <w:rPr>
          <w:sz w:val="24"/>
          <w:szCs w:val="24"/>
        </w:rPr>
        <w:t>-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167A0CDB" w14:textId="77777777" w:rsidR="00A03C58" w:rsidRPr="000367B5" w:rsidRDefault="00A03C58" w:rsidP="00233C16">
      <w:pPr>
        <w:keepNext/>
        <w:suppressLineNumbers/>
        <w:suppressAutoHyphens/>
        <w:contextualSpacing/>
        <w:rPr>
          <w:sz w:val="24"/>
          <w:szCs w:val="24"/>
        </w:rPr>
      </w:pPr>
      <w:r w:rsidRPr="000367B5">
        <w:rPr>
          <w:sz w:val="24"/>
          <w:szCs w:val="24"/>
        </w:rPr>
        <w:t>- удобство и комфорт среды жизнедеятельности.</w:t>
      </w:r>
    </w:p>
    <w:p w14:paraId="634BD93D" w14:textId="77777777" w:rsidR="00A03C58" w:rsidRPr="000367B5" w:rsidRDefault="00A03C58" w:rsidP="00233C16">
      <w:pPr>
        <w:keepNext/>
        <w:suppressLineNumbers/>
        <w:suppressAutoHyphens/>
        <w:contextualSpacing/>
        <w:rPr>
          <w:sz w:val="24"/>
          <w:szCs w:val="24"/>
        </w:rPr>
      </w:pPr>
      <w:r w:rsidRPr="000367B5">
        <w:rPr>
          <w:sz w:val="24"/>
          <w:szCs w:val="24"/>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6FD9F563" w14:textId="77777777" w:rsidR="00A03C58" w:rsidRPr="000367B5" w:rsidRDefault="00A03C58" w:rsidP="002704F9">
      <w:pPr>
        <w:keepNext/>
        <w:suppressLineNumbers/>
        <w:suppressAutoHyphens/>
        <w:contextualSpacing/>
        <w:outlineLvl w:val="0"/>
        <w:rPr>
          <w:b/>
          <w:sz w:val="24"/>
          <w:szCs w:val="24"/>
        </w:rPr>
      </w:pPr>
      <w:r w:rsidRPr="000367B5">
        <w:rPr>
          <w:b/>
          <w:sz w:val="24"/>
          <w:szCs w:val="24"/>
        </w:rPr>
        <w:t>Требования к зданиям, сооружениям и объектам социальной инфраструктуры</w:t>
      </w:r>
    </w:p>
    <w:p w14:paraId="17A7DD50" w14:textId="77777777" w:rsidR="00A03C58" w:rsidRPr="000367B5" w:rsidRDefault="00A03C58" w:rsidP="00233C16">
      <w:pPr>
        <w:keepNext/>
        <w:suppressLineNumbers/>
        <w:suppressAutoHyphens/>
        <w:contextualSpacing/>
        <w:rPr>
          <w:sz w:val="24"/>
          <w:szCs w:val="24"/>
        </w:rPr>
      </w:pPr>
      <w:r w:rsidRPr="000367B5">
        <w:rPr>
          <w:sz w:val="24"/>
          <w:szCs w:val="24"/>
        </w:rPr>
        <w:t>Объекты социальной инфраструктуры должны оснащаться следующими специальными приспособлениями и оборудованием:</w:t>
      </w:r>
    </w:p>
    <w:p w14:paraId="1DE213C4" w14:textId="77777777" w:rsidR="00A03C58" w:rsidRPr="000367B5" w:rsidRDefault="00A03C58" w:rsidP="00233C16">
      <w:pPr>
        <w:keepNext/>
        <w:suppressLineNumbers/>
        <w:suppressAutoHyphens/>
        <w:contextualSpacing/>
        <w:rPr>
          <w:sz w:val="24"/>
          <w:szCs w:val="24"/>
        </w:rPr>
      </w:pPr>
      <w:r w:rsidRPr="000367B5">
        <w:rPr>
          <w:sz w:val="24"/>
          <w:szCs w:val="24"/>
        </w:rPr>
        <w:t>- визуальной и звуковой информацией, включая специальные знаки у строящихся, ремонтируемых объектов;</w:t>
      </w:r>
    </w:p>
    <w:p w14:paraId="051D078B" w14:textId="77777777" w:rsidR="00A03C58" w:rsidRPr="000367B5" w:rsidRDefault="00A03C58" w:rsidP="00233C16">
      <w:pPr>
        <w:keepNext/>
        <w:suppressLineNumbers/>
        <w:suppressAutoHyphens/>
        <w:contextualSpacing/>
        <w:rPr>
          <w:sz w:val="24"/>
          <w:szCs w:val="24"/>
        </w:rPr>
      </w:pPr>
      <w:r w:rsidRPr="000367B5">
        <w:rPr>
          <w:sz w:val="24"/>
          <w:szCs w:val="24"/>
        </w:rPr>
        <w:t>- телефонами-автоматами или иными средствами связи, доступными для инвалидов;</w:t>
      </w:r>
    </w:p>
    <w:p w14:paraId="45B721F5" w14:textId="77777777" w:rsidR="00A03C58" w:rsidRPr="000367B5" w:rsidRDefault="00A03C58" w:rsidP="00233C16">
      <w:pPr>
        <w:keepNext/>
        <w:suppressLineNumbers/>
        <w:suppressAutoHyphens/>
        <w:contextualSpacing/>
        <w:rPr>
          <w:sz w:val="24"/>
          <w:szCs w:val="24"/>
        </w:rPr>
      </w:pPr>
      <w:r w:rsidRPr="000367B5">
        <w:rPr>
          <w:sz w:val="24"/>
          <w:szCs w:val="24"/>
        </w:rPr>
        <w:t>- санитарно-гигиеническими помещениями, доступными для инвалидов и других маломобильных групп населения;</w:t>
      </w:r>
    </w:p>
    <w:p w14:paraId="1D9E9244" w14:textId="77777777" w:rsidR="00A03C58" w:rsidRPr="000367B5" w:rsidRDefault="00A03C58" w:rsidP="00233C16">
      <w:pPr>
        <w:keepNext/>
        <w:suppressLineNumbers/>
        <w:suppressAutoHyphens/>
        <w:contextualSpacing/>
        <w:rPr>
          <w:sz w:val="24"/>
          <w:szCs w:val="24"/>
        </w:rPr>
      </w:pPr>
      <w:r w:rsidRPr="000367B5">
        <w:rPr>
          <w:sz w:val="24"/>
          <w:szCs w:val="24"/>
        </w:rPr>
        <w:t>- пандусами и поручнями у лестниц при входах в здания;</w:t>
      </w:r>
    </w:p>
    <w:p w14:paraId="675E0182" w14:textId="77777777" w:rsidR="00A03C58" w:rsidRPr="000367B5" w:rsidRDefault="00A03C58" w:rsidP="00233C16">
      <w:pPr>
        <w:keepNext/>
        <w:suppressLineNumbers/>
        <w:suppressAutoHyphens/>
        <w:contextualSpacing/>
        <w:rPr>
          <w:sz w:val="24"/>
          <w:szCs w:val="24"/>
        </w:rPr>
      </w:pPr>
      <w:r w:rsidRPr="000367B5">
        <w:rPr>
          <w:sz w:val="24"/>
          <w:szCs w:val="24"/>
        </w:rPr>
        <w:t>- пологими спусками у тротуаров в местах наземных переходов улиц, дорог, магистралей и остановок транспорта общего пользования;</w:t>
      </w:r>
    </w:p>
    <w:p w14:paraId="1C6CCB05" w14:textId="77777777" w:rsidR="00A03C58" w:rsidRPr="000367B5" w:rsidRDefault="00A03C58" w:rsidP="00233C16">
      <w:pPr>
        <w:keepNext/>
        <w:suppressLineNumbers/>
        <w:suppressAutoHyphens/>
        <w:contextualSpacing/>
        <w:rPr>
          <w:sz w:val="24"/>
          <w:szCs w:val="24"/>
        </w:rPr>
      </w:pPr>
      <w:r w:rsidRPr="000367B5">
        <w:rPr>
          <w:sz w:val="24"/>
          <w:szCs w:val="24"/>
        </w:rPr>
        <w:t>- специальными указателями маршрутов движения инвалидов по территории вокзалов, парков и других рекреационных зон;</w:t>
      </w:r>
    </w:p>
    <w:p w14:paraId="14B53CC9" w14:textId="77777777" w:rsidR="00A03C58" w:rsidRPr="000367B5" w:rsidRDefault="00A03C58" w:rsidP="00233C16">
      <w:pPr>
        <w:keepNext/>
        <w:suppressLineNumbers/>
        <w:suppressAutoHyphens/>
        <w:contextualSpacing/>
        <w:rPr>
          <w:sz w:val="24"/>
          <w:szCs w:val="24"/>
        </w:rPr>
      </w:pPr>
      <w:r w:rsidRPr="000367B5">
        <w:rPr>
          <w:sz w:val="24"/>
          <w:szCs w:val="24"/>
        </w:rPr>
        <w:t>- 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07E9A6D1" w14:textId="77777777" w:rsidR="00A03C58" w:rsidRPr="000367B5" w:rsidRDefault="00A03C58" w:rsidP="00233C16">
      <w:pPr>
        <w:keepNext/>
        <w:suppressLineNumbers/>
        <w:suppressAutoHyphens/>
        <w:contextualSpacing/>
        <w:rPr>
          <w:sz w:val="24"/>
          <w:szCs w:val="24"/>
        </w:rPr>
      </w:pPr>
      <w:r w:rsidRPr="000367B5">
        <w:rPr>
          <w:sz w:val="24"/>
          <w:szCs w:val="24"/>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29B15174" w14:textId="77777777" w:rsidR="00A03C58" w:rsidRPr="000367B5" w:rsidRDefault="00A03C58" w:rsidP="00233C16">
      <w:pPr>
        <w:keepNext/>
        <w:suppressLineNumbers/>
        <w:suppressAutoHyphens/>
        <w:contextualSpacing/>
        <w:rPr>
          <w:sz w:val="24"/>
          <w:szCs w:val="24"/>
        </w:rPr>
      </w:pPr>
      <w:r w:rsidRPr="000367B5">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128EAB75" w14:textId="77777777" w:rsidR="00A03C58" w:rsidRPr="000367B5" w:rsidRDefault="00A03C58" w:rsidP="00233C16">
      <w:pPr>
        <w:keepNext/>
        <w:suppressLineNumbers/>
        <w:suppressAutoHyphens/>
        <w:contextualSpacing/>
        <w:rPr>
          <w:sz w:val="24"/>
          <w:szCs w:val="24"/>
        </w:rPr>
      </w:pPr>
      <w:r w:rsidRPr="000367B5">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06545297" w14:textId="77777777" w:rsidR="00A03C58" w:rsidRPr="000367B5" w:rsidRDefault="00A03C58" w:rsidP="00233C16">
      <w:pPr>
        <w:keepNext/>
        <w:suppressLineNumbers/>
        <w:suppressAutoHyphens/>
        <w:contextualSpacing/>
        <w:rPr>
          <w:sz w:val="24"/>
          <w:szCs w:val="24"/>
        </w:rPr>
      </w:pPr>
      <w:r w:rsidRPr="000367B5">
        <w:rPr>
          <w:sz w:val="24"/>
          <w:szCs w:val="24"/>
        </w:rPr>
        <w:t>- 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6BF12F56" w14:textId="77777777" w:rsidR="00A03C58" w:rsidRPr="000367B5" w:rsidRDefault="00A03C58" w:rsidP="00233C16">
      <w:pPr>
        <w:keepNext/>
        <w:suppressLineNumbers/>
        <w:suppressAutoHyphens/>
        <w:contextualSpacing/>
        <w:rPr>
          <w:sz w:val="24"/>
          <w:szCs w:val="24"/>
        </w:rPr>
      </w:pPr>
      <w:r w:rsidRPr="000367B5">
        <w:rPr>
          <w:sz w:val="24"/>
          <w:szCs w:val="24"/>
        </w:rPr>
        <w:t>- 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1EB1F732" w14:textId="77777777" w:rsidR="00A03C58" w:rsidRPr="000367B5" w:rsidRDefault="00A03C58" w:rsidP="00233C16">
      <w:pPr>
        <w:keepNext/>
        <w:suppressLineNumbers/>
        <w:suppressAutoHyphens/>
        <w:contextualSpacing/>
        <w:rPr>
          <w:sz w:val="24"/>
          <w:szCs w:val="24"/>
        </w:rPr>
      </w:pPr>
      <w:r w:rsidRPr="000367B5">
        <w:rPr>
          <w:sz w:val="24"/>
          <w:szCs w:val="24"/>
        </w:rPr>
        <w:t>- 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2C6503DE" w14:textId="77777777" w:rsidR="00A03C58" w:rsidRPr="000367B5" w:rsidRDefault="00A03C58" w:rsidP="00233C16">
      <w:pPr>
        <w:keepNext/>
        <w:suppressLineNumbers/>
        <w:suppressAutoHyphens/>
        <w:contextualSpacing/>
        <w:rPr>
          <w:sz w:val="24"/>
          <w:szCs w:val="24"/>
        </w:rPr>
      </w:pPr>
      <w:r w:rsidRPr="000367B5">
        <w:rPr>
          <w:sz w:val="24"/>
          <w:szCs w:val="24"/>
        </w:rPr>
        <w:t>- 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3A523929" w14:textId="77777777" w:rsidR="00A03C58" w:rsidRPr="000367B5" w:rsidRDefault="00A03C58" w:rsidP="00233C16">
      <w:pPr>
        <w:keepNext/>
        <w:suppressLineNumbers/>
        <w:suppressAutoHyphens/>
        <w:contextualSpacing/>
        <w:rPr>
          <w:sz w:val="24"/>
          <w:szCs w:val="24"/>
        </w:rPr>
      </w:pPr>
      <w:r w:rsidRPr="000367B5">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7F67A7BE" w14:textId="77777777" w:rsidR="00A03C58" w:rsidRPr="000367B5" w:rsidRDefault="00A03C58" w:rsidP="00233C16">
      <w:pPr>
        <w:keepNext/>
        <w:suppressLineNumbers/>
        <w:suppressAutoHyphens/>
        <w:contextualSpacing/>
        <w:rPr>
          <w:sz w:val="24"/>
          <w:szCs w:val="24"/>
        </w:rPr>
      </w:pPr>
      <w:r w:rsidRPr="000367B5">
        <w:rPr>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w:t>
      </w:r>
    </w:p>
    <w:p w14:paraId="469B19A9" w14:textId="77777777" w:rsidR="00A03C58" w:rsidRPr="000367B5" w:rsidRDefault="00A03C58" w:rsidP="00233C16">
      <w:pPr>
        <w:keepNext/>
        <w:suppressLineNumbers/>
        <w:suppressAutoHyphens/>
        <w:contextualSpacing/>
        <w:rPr>
          <w:sz w:val="24"/>
          <w:szCs w:val="24"/>
        </w:rPr>
      </w:pPr>
      <w:r w:rsidRPr="000367B5">
        <w:rPr>
          <w:sz w:val="24"/>
          <w:szCs w:val="24"/>
        </w:rPr>
        <w:t>Требования к параметрам проездов и проходов, обеспечивающих доступ инвалидов и маломобильных лиц</w:t>
      </w:r>
      <w:r w:rsidR="00C7204B">
        <w:rPr>
          <w:sz w:val="24"/>
          <w:szCs w:val="24"/>
        </w:rPr>
        <w:t>.</w:t>
      </w:r>
    </w:p>
    <w:p w14:paraId="47344920" w14:textId="77777777" w:rsidR="00A03C58" w:rsidRPr="000367B5" w:rsidRDefault="00A03C58" w:rsidP="00233C16">
      <w:pPr>
        <w:keepNext/>
        <w:suppressLineNumbers/>
        <w:suppressAutoHyphens/>
        <w:contextualSpacing/>
        <w:rPr>
          <w:sz w:val="24"/>
          <w:szCs w:val="24"/>
        </w:rPr>
      </w:pPr>
      <w:r w:rsidRPr="000367B5">
        <w:rPr>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3BE63D92" w14:textId="77777777" w:rsidR="00A03C58" w:rsidRPr="000367B5" w:rsidRDefault="00A03C58" w:rsidP="00233C16">
      <w:pPr>
        <w:keepNext/>
        <w:suppressLineNumbers/>
        <w:suppressAutoHyphens/>
        <w:contextualSpacing/>
        <w:rPr>
          <w:sz w:val="24"/>
          <w:szCs w:val="24"/>
        </w:rPr>
      </w:pPr>
      <w:r w:rsidRPr="000367B5">
        <w:rPr>
          <w:sz w:val="24"/>
          <w:szCs w:val="24"/>
        </w:rPr>
        <w:t>Ограждения участков должны обеспечивать возможность опорного движения маломобильных групп населения через проходы и вдоль них.</w:t>
      </w:r>
    </w:p>
    <w:p w14:paraId="0AD4E7EE" w14:textId="77777777" w:rsidR="00A03C58" w:rsidRPr="000367B5" w:rsidRDefault="00A03C58" w:rsidP="00233C16">
      <w:pPr>
        <w:keepNext/>
        <w:suppressLineNumbers/>
        <w:suppressAutoHyphens/>
        <w:contextualSpacing/>
        <w:rPr>
          <w:sz w:val="24"/>
          <w:szCs w:val="24"/>
        </w:rPr>
      </w:pPr>
      <w:r w:rsidRPr="000367B5">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4D2396E" w14:textId="77777777" w:rsidR="00A03C58" w:rsidRPr="000367B5" w:rsidRDefault="00A03C58" w:rsidP="00233C16">
      <w:pPr>
        <w:keepNext/>
        <w:suppressLineNumbers/>
        <w:suppressAutoHyphens/>
        <w:contextualSpacing/>
        <w:rPr>
          <w:sz w:val="24"/>
          <w:szCs w:val="24"/>
        </w:rPr>
      </w:pPr>
      <w:r w:rsidRPr="000367B5">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2FF1EBA2" w14:textId="77777777" w:rsidR="00A03C58" w:rsidRPr="000367B5" w:rsidRDefault="00A03C58" w:rsidP="00233C16">
      <w:pPr>
        <w:keepNext/>
        <w:suppressLineNumbers/>
        <w:suppressAutoHyphens/>
        <w:contextualSpacing/>
        <w:rPr>
          <w:sz w:val="24"/>
          <w:szCs w:val="24"/>
        </w:rPr>
      </w:pPr>
      <w:r w:rsidRPr="000367B5">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6EE961F1" w14:textId="77777777" w:rsidR="00A03C58" w:rsidRPr="000367B5" w:rsidRDefault="00A03C58" w:rsidP="00233C16">
      <w:pPr>
        <w:keepNext/>
        <w:suppressLineNumbers/>
        <w:suppressAutoHyphens/>
        <w:contextualSpacing/>
        <w:rPr>
          <w:sz w:val="24"/>
          <w:szCs w:val="24"/>
        </w:rPr>
      </w:pPr>
      <w:r w:rsidRPr="000367B5">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0A5F4E52" w14:textId="77777777" w:rsidR="00A03C58" w:rsidRPr="000367B5" w:rsidRDefault="00A03C58" w:rsidP="00233C16">
      <w:pPr>
        <w:keepNext/>
        <w:suppressLineNumbers/>
        <w:suppressAutoHyphens/>
        <w:contextualSpacing/>
        <w:rPr>
          <w:sz w:val="24"/>
          <w:szCs w:val="24"/>
        </w:rPr>
      </w:pPr>
      <w:r w:rsidRPr="000367B5">
        <w:rPr>
          <w:sz w:val="24"/>
          <w:szCs w:val="24"/>
        </w:rPr>
        <w:t>Уклоны пути движения для проезда инвалидов на креслах-колясках не должны превышать:</w:t>
      </w:r>
    </w:p>
    <w:p w14:paraId="054C4555" w14:textId="77777777" w:rsidR="00A03C58" w:rsidRPr="000367B5" w:rsidRDefault="00A03C58" w:rsidP="00233C16">
      <w:pPr>
        <w:keepNext/>
        <w:suppressLineNumbers/>
        <w:suppressAutoHyphens/>
        <w:contextualSpacing/>
        <w:rPr>
          <w:sz w:val="24"/>
          <w:szCs w:val="24"/>
        </w:rPr>
      </w:pPr>
      <w:r w:rsidRPr="000367B5">
        <w:rPr>
          <w:sz w:val="24"/>
          <w:szCs w:val="24"/>
        </w:rPr>
        <w:t>продольный - 5 процентов;</w:t>
      </w:r>
    </w:p>
    <w:p w14:paraId="5A0C816E" w14:textId="77777777" w:rsidR="00A03C58" w:rsidRPr="000367B5" w:rsidRDefault="00A03C58" w:rsidP="00233C16">
      <w:pPr>
        <w:keepNext/>
        <w:suppressLineNumbers/>
        <w:suppressAutoHyphens/>
        <w:contextualSpacing/>
        <w:rPr>
          <w:sz w:val="24"/>
          <w:szCs w:val="24"/>
        </w:rPr>
      </w:pPr>
      <w:r w:rsidRPr="000367B5">
        <w:rPr>
          <w:sz w:val="24"/>
          <w:szCs w:val="24"/>
        </w:rPr>
        <w:t>поперечный - 1 - 2 процента.</w:t>
      </w:r>
    </w:p>
    <w:p w14:paraId="2CCE319A" w14:textId="77777777" w:rsidR="00A03C58" w:rsidRPr="000367B5" w:rsidRDefault="00A03C58" w:rsidP="00233C16">
      <w:pPr>
        <w:keepNext/>
        <w:suppressLineNumbers/>
        <w:suppressAutoHyphens/>
        <w:contextualSpacing/>
        <w:rPr>
          <w:sz w:val="24"/>
          <w:szCs w:val="24"/>
        </w:rPr>
      </w:pPr>
      <w:r w:rsidRPr="000367B5">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D51B636" w14:textId="77777777" w:rsidR="00A03C58" w:rsidRPr="000367B5" w:rsidRDefault="00A03C58" w:rsidP="00233C16">
      <w:pPr>
        <w:keepNext/>
        <w:suppressLineNumbers/>
        <w:suppressAutoHyphens/>
        <w:contextualSpacing/>
        <w:rPr>
          <w:sz w:val="24"/>
          <w:szCs w:val="24"/>
        </w:rPr>
      </w:pPr>
      <w:r w:rsidRPr="000367B5">
        <w:rPr>
          <w:sz w:val="24"/>
          <w:szCs w:val="24"/>
        </w:rPr>
        <w:t>Высота бордюров по краям пешеходных путей должна быть не менее 0,05 м.</w:t>
      </w:r>
    </w:p>
    <w:p w14:paraId="42C82A95" w14:textId="77777777" w:rsidR="00A03C58" w:rsidRPr="000367B5" w:rsidRDefault="00A03C58" w:rsidP="00233C16">
      <w:pPr>
        <w:keepNext/>
        <w:suppressLineNumbers/>
        <w:suppressAutoHyphens/>
        <w:contextualSpacing/>
        <w:rPr>
          <w:sz w:val="24"/>
          <w:szCs w:val="24"/>
        </w:rPr>
      </w:pPr>
      <w:r w:rsidRPr="000367B5">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14165E70" w14:textId="77777777" w:rsidR="00A03C58" w:rsidRPr="000367B5" w:rsidRDefault="00A03C58" w:rsidP="00233C16">
      <w:pPr>
        <w:keepNext/>
        <w:suppressLineNumbers/>
        <w:suppressAutoHyphens/>
        <w:contextualSpacing/>
        <w:rPr>
          <w:sz w:val="24"/>
          <w:szCs w:val="24"/>
        </w:rPr>
      </w:pPr>
      <w:r w:rsidRPr="000367B5">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3931AD07" w14:textId="77777777" w:rsidR="00A03C58" w:rsidRPr="000367B5" w:rsidRDefault="00A03C58" w:rsidP="00233C16">
      <w:pPr>
        <w:keepNext/>
        <w:suppressLineNumbers/>
        <w:suppressAutoHyphens/>
        <w:contextualSpacing/>
        <w:rPr>
          <w:sz w:val="24"/>
          <w:szCs w:val="24"/>
        </w:rPr>
      </w:pPr>
      <w:r w:rsidRPr="000367B5">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41C7C42D" w14:textId="77777777" w:rsidR="00A03C58" w:rsidRPr="000367B5" w:rsidRDefault="00A03C58" w:rsidP="00233C16">
      <w:pPr>
        <w:keepNext/>
        <w:suppressLineNumbers/>
        <w:suppressAutoHyphens/>
        <w:contextualSpacing/>
        <w:rPr>
          <w:sz w:val="24"/>
          <w:szCs w:val="24"/>
        </w:rPr>
      </w:pPr>
      <w:r w:rsidRPr="000367B5">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27BDDC00" w14:textId="77777777" w:rsidR="00A03C58" w:rsidRPr="000367B5" w:rsidRDefault="00A03C58" w:rsidP="00233C16">
      <w:pPr>
        <w:keepNext/>
        <w:suppressLineNumbers/>
        <w:suppressAutoHyphens/>
        <w:contextualSpacing/>
        <w:rPr>
          <w:sz w:val="24"/>
          <w:szCs w:val="24"/>
        </w:rPr>
      </w:pPr>
      <w:r w:rsidRPr="000367B5">
        <w:rPr>
          <w:sz w:val="24"/>
          <w:szCs w:val="24"/>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39ADA3D3" w14:textId="77777777" w:rsidR="00A03C58" w:rsidRPr="000367B5" w:rsidRDefault="00A03C58" w:rsidP="00233C16">
      <w:pPr>
        <w:keepNext/>
        <w:suppressLineNumbers/>
        <w:suppressAutoHyphens/>
        <w:contextualSpacing/>
        <w:rPr>
          <w:sz w:val="24"/>
          <w:szCs w:val="24"/>
        </w:rPr>
      </w:pPr>
      <w:r w:rsidRPr="000367B5">
        <w:rPr>
          <w:sz w:val="24"/>
          <w:szCs w:val="24"/>
        </w:rPr>
        <w:t>Лестницы должны дублироваться пандусами, а при необходимости - другими средствами подъема.</w:t>
      </w:r>
    </w:p>
    <w:p w14:paraId="5572957E" w14:textId="77777777" w:rsidR="00A03C58" w:rsidRPr="000367B5" w:rsidRDefault="00A03C58" w:rsidP="00233C16">
      <w:pPr>
        <w:keepNext/>
        <w:suppressLineNumbers/>
        <w:suppressAutoHyphens/>
        <w:contextualSpacing/>
        <w:rPr>
          <w:sz w:val="24"/>
          <w:szCs w:val="24"/>
        </w:rPr>
      </w:pPr>
      <w:r w:rsidRPr="000367B5">
        <w:rPr>
          <w:sz w:val="24"/>
          <w:szCs w:val="24"/>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27DDD353" w14:textId="77777777" w:rsidR="00A03C58" w:rsidRPr="000367B5" w:rsidRDefault="00A03C58" w:rsidP="00233C16">
      <w:pPr>
        <w:keepNext/>
        <w:suppressLineNumbers/>
        <w:suppressAutoHyphens/>
        <w:contextualSpacing/>
        <w:rPr>
          <w:sz w:val="24"/>
          <w:szCs w:val="24"/>
        </w:rPr>
      </w:pPr>
      <w:r w:rsidRPr="000367B5">
        <w:rP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0400D4BF" w14:textId="77777777" w:rsidR="00A03C58" w:rsidRPr="000367B5" w:rsidRDefault="00A03C58" w:rsidP="00233C16">
      <w:pPr>
        <w:keepNext/>
        <w:suppressLineNumbers/>
        <w:suppressAutoHyphens/>
        <w:contextualSpacing/>
        <w:rPr>
          <w:sz w:val="24"/>
          <w:szCs w:val="24"/>
        </w:rPr>
      </w:pPr>
      <w:r w:rsidRPr="000367B5">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2EEE62B4" w14:textId="77777777" w:rsidR="00A03C58" w:rsidRPr="000367B5" w:rsidRDefault="00A03C58" w:rsidP="00233C16">
      <w:pPr>
        <w:keepNext/>
        <w:suppressLineNumbers/>
        <w:suppressAutoHyphens/>
        <w:contextualSpacing/>
        <w:rPr>
          <w:sz w:val="24"/>
          <w:szCs w:val="24"/>
        </w:rPr>
      </w:pPr>
      <w:r w:rsidRPr="000367B5">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0A4D5987" w14:textId="77777777" w:rsidR="00A03C58" w:rsidRPr="000367B5" w:rsidRDefault="00A03C58" w:rsidP="00233C16">
      <w:pPr>
        <w:keepNext/>
        <w:suppressLineNumbers/>
        <w:suppressAutoHyphens/>
        <w:contextualSpacing/>
        <w:rPr>
          <w:sz w:val="24"/>
          <w:szCs w:val="24"/>
        </w:rPr>
      </w:pPr>
      <w:r w:rsidRPr="000367B5">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5470441E" w14:textId="77777777" w:rsidR="00A03C58" w:rsidRPr="000367B5" w:rsidRDefault="00A03C58" w:rsidP="00233C16">
      <w:pPr>
        <w:keepNext/>
        <w:suppressLineNumbers/>
        <w:suppressAutoHyphens/>
        <w:contextualSpacing/>
        <w:rPr>
          <w:sz w:val="24"/>
          <w:szCs w:val="24"/>
        </w:rPr>
      </w:pPr>
      <w:r w:rsidRPr="000367B5">
        <w:rPr>
          <w:sz w:val="24"/>
          <w:szCs w:val="24"/>
        </w:rPr>
        <w:t>Места парковки оснащаются знаками, применяемыми в международной практике.</w:t>
      </w:r>
    </w:p>
    <w:p w14:paraId="71F215F3" w14:textId="77777777" w:rsidR="00A03C58" w:rsidRPr="000367B5" w:rsidRDefault="00A03C58" w:rsidP="00233C16">
      <w:pPr>
        <w:keepNext/>
        <w:suppressLineNumbers/>
        <w:suppressAutoHyphens/>
        <w:contextualSpacing/>
        <w:rPr>
          <w:sz w:val="24"/>
          <w:szCs w:val="24"/>
        </w:rPr>
      </w:pPr>
      <w:r w:rsidRPr="000367B5">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6F41106C" w14:textId="77777777" w:rsidR="00A03C58" w:rsidRPr="000367B5" w:rsidRDefault="00A03C58" w:rsidP="00233C16">
      <w:pPr>
        <w:keepNext/>
        <w:suppressLineNumbers/>
        <w:suppressAutoHyphens/>
        <w:contextualSpacing/>
        <w:rPr>
          <w:sz w:val="24"/>
          <w:szCs w:val="24"/>
        </w:rPr>
      </w:pPr>
      <w:r w:rsidRPr="000367B5">
        <w:rPr>
          <w:sz w:val="24"/>
          <w:szCs w:val="24"/>
        </w:rPr>
        <w:t>Площадки и места отдыха следует размещать смежно вне габаритов путей движения мест отдыха и ожидания.</w:t>
      </w:r>
    </w:p>
    <w:p w14:paraId="2E1FF6E5" w14:textId="77777777" w:rsidR="00A03C58" w:rsidRPr="000367B5" w:rsidRDefault="00A03C58" w:rsidP="00233C16">
      <w:pPr>
        <w:keepNext/>
        <w:suppressLineNumbers/>
        <w:suppressAutoHyphens/>
        <w:contextualSpacing/>
        <w:rPr>
          <w:sz w:val="24"/>
          <w:szCs w:val="24"/>
        </w:rPr>
      </w:pPr>
      <w:r w:rsidRPr="000367B5">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1B4F8C2E" w14:textId="77777777" w:rsidR="00A03C58" w:rsidRPr="000367B5" w:rsidRDefault="00A03C58" w:rsidP="00233C16">
      <w:pPr>
        <w:keepNext/>
        <w:suppressLineNumbers/>
        <w:suppressAutoHyphens/>
        <w:contextualSpacing/>
        <w:rPr>
          <w:sz w:val="24"/>
          <w:szCs w:val="24"/>
        </w:rPr>
      </w:pPr>
      <w:r w:rsidRPr="000367B5">
        <w:rPr>
          <w:sz w:val="24"/>
          <w:szCs w:val="24"/>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14:paraId="55C18425" w14:textId="77777777" w:rsidR="00A03C58" w:rsidRPr="000367B5" w:rsidRDefault="00A03C58" w:rsidP="00233C16">
      <w:pPr>
        <w:keepNext/>
        <w:suppressLineNumbers/>
        <w:suppressAutoHyphens/>
        <w:contextualSpacing/>
        <w:rPr>
          <w:sz w:val="24"/>
          <w:szCs w:val="24"/>
        </w:rPr>
      </w:pPr>
      <w:r w:rsidRPr="000367B5">
        <w:rPr>
          <w:sz w:val="24"/>
          <w:szCs w:val="24"/>
        </w:rPr>
        <w:t>Следует предусматривать линейную посадку деревьев и кустарников для формирования кромок путей пешеходного движения.</w:t>
      </w:r>
    </w:p>
    <w:p w14:paraId="7BF76B8F" w14:textId="77777777" w:rsidR="00A03C58" w:rsidRPr="000367B5" w:rsidRDefault="00A03C58" w:rsidP="00233C16">
      <w:pPr>
        <w:keepNext/>
        <w:suppressLineNumbers/>
        <w:suppressAutoHyphens/>
        <w:contextualSpacing/>
        <w:rPr>
          <w:sz w:val="24"/>
          <w:szCs w:val="24"/>
        </w:rPr>
      </w:pPr>
      <w:r w:rsidRPr="000367B5">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5DE65145" w14:textId="77777777" w:rsidR="00A03C58" w:rsidRDefault="00A03C58" w:rsidP="00233C16">
      <w:pPr>
        <w:keepNext/>
        <w:suppressLineNumbers/>
        <w:suppressAutoHyphens/>
        <w:contextualSpacing/>
        <w:rPr>
          <w:sz w:val="24"/>
          <w:szCs w:val="24"/>
        </w:rPr>
      </w:pPr>
      <w:r w:rsidRPr="000367B5">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67C8BBE0" w14:textId="77777777" w:rsidR="003A0422" w:rsidRPr="000367B5" w:rsidRDefault="003A0422" w:rsidP="003A0422">
      <w:pPr>
        <w:keepNext/>
        <w:suppressLineNumbers/>
        <w:suppressAutoHyphens/>
        <w:contextualSpacing/>
        <w:rPr>
          <w:sz w:val="24"/>
          <w:szCs w:val="24"/>
        </w:rPr>
      </w:pPr>
    </w:p>
    <w:p w14:paraId="1ADC6B3A" w14:textId="77777777" w:rsidR="00B6232E" w:rsidRPr="003A0422" w:rsidRDefault="009668E8" w:rsidP="002704F9">
      <w:pPr>
        <w:pStyle w:val="40"/>
        <w:spacing w:after="240" w:line="240" w:lineRule="auto"/>
        <w:rPr>
          <w:b/>
        </w:rPr>
      </w:pPr>
      <w:bookmarkStart w:id="573" w:name="_Toc63406210"/>
      <w:bookmarkStart w:id="574" w:name="_Toc63406675"/>
      <w:bookmarkStart w:id="575" w:name="_Toc63410823"/>
      <w:bookmarkStart w:id="576" w:name="_Toc353466199"/>
      <w:bookmarkStart w:id="577" w:name="_Toc353543299"/>
      <w:bookmarkStart w:id="578" w:name="_Toc357004101"/>
      <w:r w:rsidRPr="003A0422">
        <w:rPr>
          <w:b/>
        </w:rPr>
        <w:t xml:space="preserve">Статья </w:t>
      </w:r>
      <w:r w:rsidR="000968A7" w:rsidRPr="003A0422">
        <w:rPr>
          <w:b/>
        </w:rPr>
        <w:t>5</w:t>
      </w:r>
      <w:r w:rsidR="007D430C" w:rsidRPr="003A0422">
        <w:rPr>
          <w:b/>
        </w:rPr>
        <w:t>2</w:t>
      </w:r>
      <w:r w:rsidR="000968A7" w:rsidRPr="003A0422">
        <w:rPr>
          <w:b/>
        </w:rPr>
        <w:t>.</w:t>
      </w:r>
      <w:r w:rsidR="00B6232E" w:rsidRPr="003A0422">
        <w:rPr>
          <w:b/>
        </w:rPr>
        <w:t xml:space="preserve"> Требования к содержанию зданий, фасадов, вывесок, рекламным </w:t>
      </w:r>
      <w:r w:rsidR="00EB639F" w:rsidRPr="003A0422">
        <w:rPr>
          <w:b/>
        </w:rPr>
        <w:t xml:space="preserve">и выносным </w:t>
      </w:r>
      <w:r w:rsidR="00B6232E" w:rsidRPr="003A0422">
        <w:rPr>
          <w:b/>
        </w:rPr>
        <w:t>конструкциям.</w:t>
      </w:r>
      <w:bookmarkEnd w:id="573"/>
      <w:bookmarkEnd w:id="574"/>
      <w:bookmarkEnd w:id="575"/>
    </w:p>
    <w:p w14:paraId="150A444C" w14:textId="77777777" w:rsidR="004B47CF" w:rsidRPr="000367B5" w:rsidRDefault="004B47CF" w:rsidP="003A0422">
      <w:pPr>
        <w:keepNext/>
        <w:suppressLineNumbers/>
        <w:suppressAutoHyphens/>
        <w:spacing w:after="240"/>
        <w:contextualSpacing/>
        <w:rPr>
          <w:sz w:val="24"/>
          <w:szCs w:val="24"/>
        </w:rPr>
      </w:pPr>
      <w:r w:rsidRPr="000367B5">
        <w:rPr>
          <w:sz w:val="24"/>
          <w:szCs w:val="24"/>
        </w:rPr>
        <w:t>В соответствии с п.3. ст. 25, Федерального закона от 17.11.1995 N 169-ФЗ (ред. от 19.07.2011) "Об архитектурной деятельности в Российской Федерации», запрещается  изменение архитектурного объекта без соответствующего разрешения на строительство.</w:t>
      </w:r>
    </w:p>
    <w:p w14:paraId="45EAE23D" w14:textId="77777777" w:rsidR="004B47CF" w:rsidRPr="000367B5" w:rsidRDefault="004B47CF" w:rsidP="00233C16">
      <w:pPr>
        <w:keepNext/>
        <w:suppressLineNumbers/>
        <w:suppressAutoHyphens/>
        <w:contextualSpacing/>
        <w:rPr>
          <w:sz w:val="24"/>
          <w:szCs w:val="24"/>
        </w:rPr>
      </w:pPr>
      <w:r w:rsidRPr="000367B5">
        <w:rPr>
          <w:sz w:val="24"/>
          <w:szCs w:val="24"/>
        </w:rPr>
        <w:t>Проектирование оформления и оборудования зданий и сооружений должно включать: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5EF614B3" w14:textId="77777777" w:rsidR="004B47CF" w:rsidRPr="000367B5" w:rsidRDefault="004B47CF" w:rsidP="00233C16">
      <w:pPr>
        <w:keepNext/>
        <w:suppressLineNumbers/>
        <w:suppressAutoHyphens/>
        <w:contextualSpacing/>
        <w:rPr>
          <w:sz w:val="24"/>
          <w:szCs w:val="24"/>
        </w:rPr>
      </w:pPr>
      <w:r w:rsidRPr="000367B5">
        <w:rPr>
          <w:sz w:val="24"/>
          <w:szCs w:val="24"/>
        </w:rPr>
        <w:t xml:space="preserve">Колористическое решение зданий и сооружений должно проектироваться с учетом концепции общего цветового решения застройки улиц и территорий муниципального образования </w:t>
      </w:r>
      <w:r w:rsidR="000074A8">
        <w:rPr>
          <w:sz w:val="24"/>
          <w:szCs w:val="24"/>
        </w:rPr>
        <w:t>Андрюко</w:t>
      </w:r>
      <w:r w:rsidR="00814D5E">
        <w:rPr>
          <w:sz w:val="24"/>
          <w:szCs w:val="24"/>
        </w:rPr>
        <w:t>вское</w:t>
      </w:r>
      <w:r w:rsidRPr="000367B5">
        <w:rPr>
          <w:sz w:val="24"/>
          <w:szCs w:val="24"/>
        </w:rPr>
        <w:t xml:space="preserve"> сельское поселение.</w:t>
      </w:r>
    </w:p>
    <w:p w14:paraId="21850F5D" w14:textId="77777777" w:rsidR="004B47CF" w:rsidRPr="000367B5" w:rsidRDefault="004B47CF" w:rsidP="00233C16">
      <w:pPr>
        <w:keepNext/>
        <w:suppressLineNumbers/>
        <w:suppressAutoHyphens/>
        <w:contextualSpacing/>
        <w:rPr>
          <w:sz w:val="24"/>
          <w:szCs w:val="24"/>
        </w:rPr>
      </w:pPr>
      <w:r w:rsidRPr="000367B5">
        <w:rPr>
          <w:sz w:val="24"/>
          <w:szCs w:val="24"/>
        </w:rPr>
        <w:t>Размещение спутниковых антенн, наружных блоков систем кондиционирования и вентиляции, иного оборудования на зданиях, расположенных вдоль магистральных улиц муниципального образования, должно предусматриваться со стороны дворовых фасадов (за исключением случаев, когда отсутствует техническая возможность размещения указанных объектов со стороны дворовых фасадов).</w:t>
      </w:r>
    </w:p>
    <w:p w14:paraId="08AB31B0" w14:textId="77777777" w:rsidR="004B47CF" w:rsidRPr="000367B5" w:rsidRDefault="004B47CF" w:rsidP="00233C16">
      <w:pPr>
        <w:keepNext/>
        <w:suppressLineNumbers/>
        <w:suppressAutoHyphens/>
        <w:contextualSpacing/>
        <w:rPr>
          <w:sz w:val="24"/>
          <w:szCs w:val="24"/>
        </w:rPr>
      </w:pPr>
      <w:r w:rsidRPr="000367B5">
        <w:rPr>
          <w:sz w:val="24"/>
          <w:szCs w:val="24"/>
        </w:rPr>
        <w:t>На зданиях и сооружениях муниципального образования должны быть размещены: указатель наименования улицы (площади, проспекта, проезда, переулка), указатель номера дома и корпуса (строения), указатели номера подъезда и номеров квартир, международный символ доступности объекта для инвалидов, указатель пожарного гидранта, указатели камер магистрали и колодцев водопроводной сети, указатель городской канализации, указатель сооружений подземного газопровода, а также другие указатели расположения объектов городского хозяйства, различные сигнальные устройства допускается размещать на фасадах здания при условии сохранения отделки фасада.</w:t>
      </w:r>
    </w:p>
    <w:p w14:paraId="2A9DEAAE" w14:textId="77777777" w:rsidR="004B47CF" w:rsidRPr="000367B5" w:rsidRDefault="004B47CF" w:rsidP="00233C16">
      <w:pPr>
        <w:keepNext/>
        <w:suppressLineNumbers/>
        <w:suppressAutoHyphens/>
        <w:contextualSpacing/>
        <w:rPr>
          <w:sz w:val="24"/>
          <w:szCs w:val="24"/>
        </w:rPr>
      </w:pPr>
      <w:r w:rsidRPr="000367B5">
        <w:rPr>
          <w:sz w:val="24"/>
          <w:szCs w:val="24"/>
        </w:rPr>
        <w:t>Для обеспечения поверхностного водоотвода от зданий и сооружений по их периметру производится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14:paraId="0740E277" w14:textId="77777777" w:rsidR="004B47CF" w:rsidRPr="000367B5" w:rsidRDefault="004B47CF" w:rsidP="00233C16">
      <w:pPr>
        <w:keepNext/>
        <w:suppressLineNumbers/>
        <w:suppressAutoHyphens/>
        <w:contextualSpacing/>
        <w:rPr>
          <w:sz w:val="24"/>
          <w:szCs w:val="24"/>
        </w:rPr>
      </w:pPr>
      <w:r w:rsidRPr="000367B5">
        <w:rPr>
          <w:sz w:val="24"/>
          <w:szCs w:val="24"/>
        </w:rPr>
        <w:t>При организации стока воды со скатных крыш через водосточные трубы рекомендуется:</w:t>
      </w:r>
    </w:p>
    <w:p w14:paraId="5F3CAD1F" w14:textId="77777777" w:rsidR="004B47CF" w:rsidRPr="000367B5" w:rsidRDefault="004B47CF" w:rsidP="00233C16">
      <w:pPr>
        <w:keepNext/>
        <w:suppressLineNumbers/>
        <w:suppressAutoHyphens/>
        <w:contextualSpacing/>
        <w:rPr>
          <w:sz w:val="24"/>
          <w:szCs w:val="24"/>
        </w:rPr>
      </w:pPr>
      <w:r w:rsidRPr="000367B5">
        <w:rPr>
          <w:sz w:val="24"/>
          <w:szCs w:val="24"/>
        </w:rPr>
        <w:t>не нарушать поверхность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35CA5973" w14:textId="77777777" w:rsidR="004B47CF" w:rsidRPr="000367B5" w:rsidRDefault="004B47CF" w:rsidP="00233C16">
      <w:pPr>
        <w:keepNext/>
        <w:suppressLineNumbers/>
        <w:suppressAutoHyphens/>
        <w:contextualSpacing/>
        <w:rPr>
          <w:sz w:val="24"/>
          <w:szCs w:val="24"/>
        </w:rPr>
      </w:pPr>
      <w:r w:rsidRPr="000367B5">
        <w:rPr>
          <w:sz w:val="24"/>
          <w:szCs w:val="24"/>
        </w:rPr>
        <w:t>не допускать высоты свободного падения воды из выходного отверстия трубы более 200 мм;</w:t>
      </w:r>
    </w:p>
    <w:p w14:paraId="2ED66CCA" w14:textId="77777777" w:rsidR="004B47CF" w:rsidRPr="000367B5" w:rsidRDefault="004B47CF" w:rsidP="00233C16">
      <w:pPr>
        <w:keepNext/>
        <w:suppressLineNumbers/>
        <w:suppressAutoHyphens/>
        <w:contextualSpacing/>
        <w:rPr>
          <w:sz w:val="24"/>
          <w:szCs w:val="24"/>
        </w:rPr>
      </w:pPr>
      <w:r w:rsidRPr="000367B5">
        <w:rPr>
          <w:sz w:val="24"/>
          <w:szCs w:val="24"/>
        </w:rPr>
        <w:t>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 либо - устройство лотков в покрытии;</w:t>
      </w:r>
    </w:p>
    <w:p w14:paraId="73185D51" w14:textId="77777777" w:rsidR="004B47CF" w:rsidRPr="000367B5" w:rsidRDefault="004B47CF" w:rsidP="00233C16">
      <w:pPr>
        <w:keepNext/>
        <w:suppressLineNumbers/>
        <w:suppressAutoHyphens/>
        <w:contextualSpacing/>
        <w:rPr>
          <w:sz w:val="24"/>
          <w:szCs w:val="24"/>
        </w:rPr>
      </w:pPr>
      <w:r w:rsidRPr="000367B5">
        <w:rPr>
          <w:sz w:val="24"/>
          <w:szCs w:val="24"/>
        </w:rPr>
        <w:t>предусматривать устройство дренажа в местах стока воды из трубы на газон или иные мягкие виды покрытия.</w:t>
      </w:r>
    </w:p>
    <w:p w14:paraId="08C0E7C3" w14:textId="77777777" w:rsidR="004B47CF" w:rsidRPr="000367B5" w:rsidRDefault="004B47CF" w:rsidP="00233C16">
      <w:pPr>
        <w:keepNext/>
        <w:suppressLineNumbers/>
        <w:suppressAutoHyphens/>
        <w:contextualSpacing/>
        <w:rPr>
          <w:sz w:val="24"/>
          <w:szCs w:val="24"/>
        </w:rPr>
      </w:pPr>
      <w:r w:rsidRPr="000367B5">
        <w:rPr>
          <w:sz w:val="24"/>
          <w:szCs w:val="24"/>
        </w:rPr>
        <w:t>Входные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14:paraId="6B87D6B7" w14:textId="77777777" w:rsidR="004B47CF" w:rsidRPr="000367B5" w:rsidRDefault="004B47CF" w:rsidP="00233C16">
      <w:pPr>
        <w:keepNext/>
        <w:suppressLineNumbers/>
        <w:suppressAutoHyphens/>
        <w:contextualSpacing/>
        <w:rPr>
          <w:sz w:val="24"/>
          <w:szCs w:val="24"/>
        </w:rPr>
      </w:pPr>
      <w:r w:rsidRPr="000367B5">
        <w:rPr>
          <w:sz w:val="24"/>
          <w:szCs w:val="24"/>
        </w:rPr>
        <w:t>При входных группах должны быть предусмотрены площадки с твердыми видами покрытия, скамьями и возможными приемами озеленения. Организация площадок при входах может быть предусмотрена как в границах земельного участка, на котором расположен многоквартирный дом, так и на прилегающих к входным группам территориям общего пользования.</w:t>
      </w:r>
    </w:p>
    <w:p w14:paraId="55451122" w14:textId="77777777" w:rsidR="004B47CF" w:rsidRPr="000367B5" w:rsidRDefault="004B47CF" w:rsidP="00233C16">
      <w:pPr>
        <w:keepNext/>
        <w:suppressLineNumbers/>
        <w:suppressAutoHyphens/>
        <w:contextualSpacing/>
        <w:rPr>
          <w:sz w:val="24"/>
          <w:szCs w:val="24"/>
        </w:rPr>
      </w:pPr>
      <w:r w:rsidRPr="000367B5">
        <w:rPr>
          <w:sz w:val="24"/>
          <w:szCs w:val="24"/>
        </w:rPr>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w:t>
      </w:r>
    </w:p>
    <w:p w14:paraId="55AF197F" w14:textId="77777777" w:rsidR="004B47CF" w:rsidRPr="000367B5" w:rsidRDefault="004B47CF" w:rsidP="00233C16">
      <w:pPr>
        <w:keepNext/>
        <w:suppressLineNumbers/>
        <w:suppressAutoHyphens/>
        <w:contextualSpacing/>
        <w:rPr>
          <w:sz w:val="24"/>
          <w:szCs w:val="24"/>
        </w:rPr>
      </w:pPr>
      <w:r w:rsidRPr="000367B5">
        <w:rPr>
          <w:sz w:val="24"/>
          <w:szCs w:val="24"/>
        </w:rPr>
        <w:t xml:space="preserve">Проектирование оформления и внешнего оборудования, строящихся и реконструируемых зданий, строений и сооружений, а также конструкций постоянных ограждений осуществляется по согласованию с органом администрации </w:t>
      </w:r>
      <w:r w:rsidR="000074A8">
        <w:rPr>
          <w:sz w:val="24"/>
          <w:szCs w:val="24"/>
        </w:rPr>
        <w:t>Андрюко</w:t>
      </w:r>
      <w:r w:rsidR="00814D5E">
        <w:rPr>
          <w:sz w:val="24"/>
          <w:szCs w:val="24"/>
        </w:rPr>
        <w:t>вского</w:t>
      </w:r>
      <w:r w:rsidRPr="000367B5">
        <w:rPr>
          <w:sz w:val="24"/>
          <w:szCs w:val="24"/>
        </w:rPr>
        <w:t xml:space="preserve"> сельского поселения, уполномоченным в области  архитектуры и градостроительства и должно обеспечивать формирование на территории муниципального образования архитектурно-выразительного и эмоционально привлекательного пространства, а именно:</w:t>
      </w:r>
    </w:p>
    <w:p w14:paraId="3971F64D" w14:textId="77777777" w:rsidR="004B47CF" w:rsidRPr="000367B5" w:rsidRDefault="004B47CF" w:rsidP="00233C16">
      <w:pPr>
        <w:keepNext/>
        <w:suppressLineNumbers/>
        <w:suppressAutoHyphens/>
        <w:contextualSpacing/>
        <w:rPr>
          <w:sz w:val="24"/>
          <w:szCs w:val="24"/>
        </w:rPr>
      </w:pPr>
      <w:r w:rsidRPr="000367B5">
        <w:rPr>
          <w:sz w:val="24"/>
          <w:szCs w:val="24"/>
        </w:rPr>
        <w:t>применение архитектурных решений соразмерно открытому пространству окружающей среды;</w:t>
      </w:r>
    </w:p>
    <w:p w14:paraId="6402C7A7" w14:textId="77777777" w:rsidR="004B47CF" w:rsidRPr="000367B5" w:rsidRDefault="004B47CF" w:rsidP="00233C16">
      <w:pPr>
        <w:keepNext/>
        <w:suppressLineNumbers/>
        <w:suppressAutoHyphens/>
        <w:contextualSpacing/>
        <w:rPr>
          <w:sz w:val="24"/>
          <w:szCs w:val="24"/>
        </w:rPr>
      </w:pPr>
      <w:r w:rsidRPr="000367B5">
        <w:rPr>
          <w:sz w:val="24"/>
          <w:szCs w:val="24"/>
        </w:rPr>
        <w:t>формирование ансамблевой застройки;</w:t>
      </w:r>
    </w:p>
    <w:p w14:paraId="59B25025" w14:textId="77777777" w:rsidR="004B47CF" w:rsidRPr="000367B5" w:rsidRDefault="004B47CF" w:rsidP="00233C16">
      <w:pPr>
        <w:keepNext/>
        <w:suppressLineNumbers/>
        <w:suppressAutoHyphens/>
        <w:contextualSpacing/>
        <w:rPr>
          <w:sz w:val="24"/>
          <w:szCs w:val="24"/>
        </w:rPr>
      </w:pPr>
      <w:r w:rsidRPr="000367B5">
        <w:rPr>
          <w:sz w:val="24"/>
          <w:szCs w:val="24"/>
        </w:rPr>
        <w:t>колористическое решение и допустимые к применению отделочные материалы внешних поверхностей объекта, в том числе крыши;</w:t>
      </w:r>
    </w:p>
    <w:p w14:paraId="28B98CA9" w14:textId="77777777" w:rsidR="004B47CF" w:rsidRPr="000367B5" w:rsidRDefault="004B47CF" w:rsidP="00233C16">
      <w:pPr>
        <w:keepNext/>
        <w:suppressLineNumbers/>
        <w:suppressAutoHyphens/>
        <w:contextualSpacing/>
        <w:rPr>
          <w:sz w:val="24"/>
          <w:szCs w:val="24"/>
        </w:rPr>
      </w:pPr>
      <w:r w:rsidRPr="000367B5">
        <w:rPr>
          <w:sz w:val="24"/>
          <w:szCs w:val="24"/>
        </w:rPr>
        <w:t>эстетичный внешний вид конструктивных элементов здания (входные группы, цоколи и др.), размещение антенн, иных наружных объектов и линий коммуникации, водосточных труб, отмосток, домовых знаков;</w:t>
      </w:r>
    </w:p>
    <w:p w14:paraId="7155F47A" w14:textId="77777777" w:rsidR="004B47CF" w:rsidRPr="000367B5" w:rsidRDefault="004B47CF" w:rsidP="00233C16">
      <w:pPr>
        <w:keepNext/>
        <w:suppressLineNumbers/>
        <w:suppressAutoHyphens/>
        <w:contextualSpacing/>
        <w:rPr>
          <w:sz w:val="24"/>
          <w:szCs w:val="24"/>
        </w:rPr>
      </w:pPr>
      <w:r w:rsidRPr="000367B5">
        <w:rPr>
          <w:sz w:val="24"/>
          <w:szCs w:val="24"/>
        </w:rPr>
        <w:t>внедрение в существующие ансамбли, имеющие архитектурные и градостроительные дефекты, новых зданий и сооружений, компенсирующих отсутствие или избыток доминант, декора, стилевого единства;</w:t>
      </w:r>
    </w:p>
    <w:p w14:paraId="0990D84C" w14:textId="77777777" w:rsidR="004B47CF" w:rsidRPr="000367B5" w:rsidRDefault="004B47CF" w:rsidP="00233C16">
      <w:pPr>
        <w:keepNext/>
        <w:suppressLineNumbers/>
        <w:suppressAutoHyphens/>
        <w:contextualSpacing/>
        <w:rPr>
          <w:sz w:val="24"/>
          <w:szCs w:val="24"/>
        </w:rPr>
      </w:pPr>
      <w:r w:rsidRPr="000367B5">
        <w:rPr>
          <w:sz w:val="24"/>
          <w:szCs w:val="24"/>
        </w:rPr>
        <w:t>применение технологических решений по вертикальному озеленению.</w:t>
      </w:r>
    </w:p>
    <w:p w14:paraId="14C68559" w14:textId="77777777" w:rsidR="004B47CF" w:rsidRPr="000367B5" w:rsidRDefault="004B47CF" w:rsidP="00233C16">
      <w:pPr>
        <w:keepNext/>
        <w:suppressLineNumbers/>
        <w:suppressAutoHyphens/>
        <w:contextualSpacing/>
        <w:rPr>
          <w:sz w:val="24"/>
          <w:szCs w:val="24"/>
        </w:rPr>
      </w:pPr>
      <w:r w:rsidRPr="000367B5">
        <w:rPr>
          <w:sz w:val="24"/>
          <w:szCs w:val="24"/>
        </w:rPr>
        <w:t>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14:paraId="1EF6617B" w14:textId="77777777" w:rsidR="004B47CF" w:rsidRPr="000367B5" w:rsidRDefault="004B47CF" w:rsidP="00233C16">
      <w:pPr>
        <w:keepNext/>
        <w:suppressLineNumbers/>
        <w:suppressAutoHyphens/>
        <w:contextualSpacing/>
        <w:rPr>
          <w:sz w:val="24"/>
          <w:szCs w:val="24"/>
        </w:rPr>
      </w:pPr>
      <w:r w:rsidRPr="000367B5">
        <w:rPr>
          <w:sz w:val="24"/>
          <w:szCs w:val="24"/>
        </w:rPr>
        <w:t>Колористическое решение зданий, строений и сооружений расположенных  на гостевых маршрутах поселения должно осуществляться с учётом общего цветового решения и в соответствии с «Архитектурно-градостроительной концепцией развития сети придорожного обслуживания в Краснодарском крае» и «Проектом концепции развития дорожного сервиса в Краснодарском крае».</w:t>
      </w:r>
    </w:p>
    <w:p w14:paraId="6D065D5C" w14:textId="77777777" w:rsidR="004B47CF" w:rsidRPr="000367B5" w:rsidRDefault="004B47CF" w:rsidP="00233C16">
      <w:pPr>
        <w:keepNext/>
        <w:suppressLineNumbers/>
        <w:suppressAutoHyphens/>
        <w:contextualSpacing/>
        <w:rPr>
          <w:sz w:val="24"/>
          <w:szCs w:val="24"/>
        </w:rPr>
      </w:pPr>
      <w:r w:rsidRPr="000367B5">
        <w:rPr>
          <w:sz w:val="24"/>
          <w:szCs w:val="24"/>
        </w:rPr>
        <w:tab/>
        <w:t>В проектных решениях отделку фасадов зданий, строений и сооружений объектов сети придорожного обслуживания, так же размещаемых в общественно–деловых зонах принимать по цветовому решению в соответствии с каталогом цветов по RAL CLASSIC:</w:t>
      </w:r>
    </w:p>
    <w:p w14:paraId="28387CAC" w14:textId="77777777" w:rsidR="004B47CF" w:rsidRPr="000367B5" w:rsidRDefault="004B47CF" w:rsidP="00233C16">
      <w:pPr>
        <w:keepNext/>
        <w:numPr>
          <w:ilvl w:val="0"/>
          <w:numId w:val="26"/>
        </w:numPr>
        <w:suppressLineNumbers/>
        <w:suppressAutoHyphens/>
        <w:contextualSpacing/>
        <w:rPr>
          <w:sz w:val="24"/>
          <w:szCs w:val="24"/>
        </w:rPr>
      </w:pPr>
      <w:r w:rsidRPr="000367B5">
        <w:rPr>
          <w:sz w:val="24"/>
          <w:szCs w:val="24"/>
        </w:rPr>
        <w:t>кровли:</w:t>
      </w:r>
    </w:p>
    <w:p w14:paraId="1A139BD8" w14:textId="77777777" w:rsidR="004B47CF" w:rsidRPr="000367B5" w:rsidRDefault="004B47CF" w:rsidP="00233C16">
      <w:pPr>
        <w:keepNext/>
        <w:suppressLineNumbers/>
        <w:suppressAutoHyphens/>
        <w:contextualSpacing/>
        <w:rPr>
          <w:sz w:val="24"/>
          <w:szCs w:val="24"/>
        </w:rPr>
      </w:pPr>
      <w:r w:rsidRPr="000367B5">
        <w:rPr>
          <w:sz w:val="24"/>
          <w:szCs w:val="24"/>
        </w:rPr>
        <w:t xml:space="preserve">          3004-фиолетовый красный</w:t>
      </w:r>
    </w:p>
    <w:p w14:paraId="7D4E5A46" w14:textId="77777777" w:rsidR="004B47CF" w:rsidRPr="000367B5" w:rsidRDefault="004B47CF" w:rsidP="00233C16">
      <w:pPr>
        <w:keepNext/>
        <w:suppressLineNumbers/>
        <w:suppressAutoHyphens/>
        <w:contextualSpacing/>
        <w:rPr>
          <w:sz w:val="24"/>
          <w:szCs w:val="24"/>
        </w:rPr>
      </w:pPr>
      <w:r w:rsidRPr="000367B5">
        <w:rPr>
          <w:sz w:val="24"/>
          <w:szCs w:val="24"/>
        </w:rPr>
        <w:t xml:space="preserve">          3005 - винно-красный,</w:t>
      </w:r>
    </w:p>
    <w:p w14:paraId="41EA2119" w14:textId="77777777" w:rsidR="004B47CF" w:rsidRPr="000367B5" w:rsidRDefault="004B47CF" w:rsidP="00233C16">
      <w:pPr>
        <w:keepNext/>
        <w:suppressLineNumbers/>
        <w:suppressAutoHyphens/>
        <w:contextualSpacing/>
        <w:rPr>
          <w:sz w:val="24"/>
          <w:szCs w:val="24"/>
        </w:rPr>
      </w:pPr>
      <w:r w:rsidRPr="000367B5">
        <w:rPr>
          <w:sz w:val="24"/>
          <w:szCs w:val="24"/>
        </w:rPr>
        <w:t xml:space="preserve">          3016- красный коралл</w:t>
      </w:r>
    </w:p>
    <w:p w14:paraId="4E0484B0" w14:textId="77777777" w:rsidR="004B47CF" w:rsidRPr="000367B5" w:rsidRDefault="004B47CF" w:rsidP="00233C16">
      <w:pPr>
        <w:keepNext/>
        <w:suppressLineNumbers/>
        <w:suppressAutoHyphens/>
        <w:contextualSpacing/>
        <w:rPr>
          <w:sz w:val="24"/>
          <w:szCs w:val="24"/>
        </w:rPr>
      </w:pPr>
      <w:r w:rsidRPr="000367B5">
        <w:rPr>
          <w:sz w:val="24"/>
          <w:szCs w:val="24"/>
        </w:rPr>
        <w:t xml:space="preserve">           8011 - орехово-коричневый,</w:t>
      </w:r>
    </w:p>
    <w:p w14:paraId="1E632E27" w14:textId="77777777" w:rsidR="004B47CF" w:rsidRPr="000367B5" w:rsidRDefault="004B47CF" w:rsidP="00233C16">
      <w:pPr>
        <w:keepNext/>
        <w:suppressLineNumbers/>
        <w:suppressAutoHyphens/>
        <w:contextualSpacing/>
        <w:rPr>
          <w:sz w:val="24"/>
          <w:szCs w:val="24"/>
        </w:rPr>
      </w:pPr>
      <w:r w:rsidRPr="000367B5">
        <w:rPr>
          <w:sz w:val="24"/>
          <w:szCs w:val="24"/>
        </w:rPr>
        <w:t xml:space="preserve">           8025-бледный коричневый</w:t>
      </w:r>
    </w:p>
    <w:p w14:paraId="5DEE5C51" w14:textId="77777777" w:rsidR="004B47CF" w:rsidRPr="000367B5" w:rsidRDefault="004B47CF" w:rsidP="00233C16">
      <w:pPr>
        <w:keepNext/>
        <w:suppressLineNumbers/>
        <w:suppressAutoHyphens/>
        <w:contextualSpacing/>
        <w:rPr>
          <w:sz w:val="24"/>
          <w:szCs w:val="24"/>
        </w:rPr>
      </w:pPr>
      <w:r w:rsidRPr="000367B5">
        <w:rPr>
          <w:sz w:val="24"/>
          <w:szCs w:val="24"/>
        </w:rPr>
        <w:t xml:space="preserve">           2) стены:</w:t>
      </w:r>
    </w:p>
    <w:p w14:paraId="1C587A93" w14:textId="77777777" w:rsidR="004B47CF" w:rsidRPr="000367B5" w:rsidRDefault="004B47CF" w:rsidP="00233C16">
      <w:pPr>
        <w:keepNext/>
        <w:suppressLineNumbers/>
        <w:suppressAutoHyphens/>
        <w:contextualSpacing/>
        <w:rPr>
          <w:sz w:val="24"/>
          <w:szCs w:val="24"/>
        </w:rPr>
      </w:pPr>
      <w:r w:rsidRPr="000367B5">
        <w:rPr>
          <w:sz w:val="24"/>
          <w:szCs w:val="24"/>
        </w:rPr>
        <w:t xml:space="preserve">           3012- бежево-красный</w:t>
      </w:r>
    </w:p>
    <w:p w14:paraId="09632981" w14:textId="77777777" w:rsidR="004B47CF" w:rsidRPr="000367B5" w:rsidRDefault="004B47CF" w:rsidP="00233C16">
      <w:pPr>
        <w:keepNext/>
        <w:suppressLineNumbers/>
        <w:suppressAutoHyphens/>
        <w:contextualSpacing/>
        <w:rPr>
          <w:sz w:val="24"/>
          <w:szCs w:val="24"/>
        </w:rPr>
      </w:pPr>
      <w:r w:rsidRPr="000367B5">
        <w:rPr>
          <w:sz w:val="24"/>
          <w:szCs w:val="24"/>
        </w:rPr>
        <w:t xml:space="preserve">           1014 - слоновая кость,</w:t>
      </w:r>
    </w:p>
    <w:p w14:paraId="3C3BF402" w14:textId="77777777" w:rsidR="004B47CF" w:rsidRPr="000367B5" w:rsidRDefault="004B47CF" w:rsidP="00233C16">
      <w:pPr>
        <w:keepNext/>
        <w:suppressLineNumbers/>
        <w:suppressAutoHyphens/>
        <w:contextualSpacing/>
        <w:rPr>
          <w:sz w:val="24"/>
          <w:szCs w:val="24"/>
        </w:rPr>
      </w:pPr>
      <w:r w:rsidRPr="000367B5">
        <w:rPr>
          <w:sz w:val="24"/>
          <w:szCs w:val="24"/>
        </w:rPr>
        <w:t xml:space="preserve">           1013 - белая устрица,</w:t>
      </w:r>
    </w:p>
    <w:p w14:paraId="630CC8C4" w14:textId="77777777" w:rsidR="004B47CF" w:rsidRPr="000367B5" w:rsidRDefault="004B47CF" w:rsidP="00233C16">
      <w:pPr>
        <w:keepNext/>
        <w:suppressLineNumbers/>
        <w:suppressAutoHyphens/>
        <w:contextualSpacing/>
        <w:rPr>
          <w:sz w:val="24"/>
          <w:szCs w:val="24"/>
        </w:rPr>
      </w:pPr>
      <w:r w:rsidRPr="000367B5">
        <w:rPr>
          <w:sz w:val="24"/>
          <w:szCs w:val="24"/>
        </w:rPr>
        <w:t xml:space="preserve">           1000- зелено-бежевый</w:t>
      </w:r>
    </w:p>
    <w:p w14:paraId="7C7EF173" w14:textId="77777777" w:rsidR="004B47CF" w:rsidRPr="000367B5" w:rsidRDefault="004B47CF" w:rsidP="00233C16">
      <w:pPr>
        <w:keepNext/>
        <w:suppressLineNumbers/>
        <w:suppressAutoHyphens/>
        <w:contextualSpacing/>
        <w:rPr>
          <w:sz w:val="24"/>
          <w:szCs w:val="24"/>
        </w:rPr>
      </w:pPr>
      <w:r w:rsidRPr="000367B5">
        <w:rPr>
          <w:sz w:val="24"/>
          <w:szCs w:val="24"/>
        </w:rPr>
        <w:t xml:space="preserve">           1001- бежевый</w:t>
      </w:r>
    </w:p>
    <w:p w14:paraId="2D01B859" w14:textId="77777777" w:rsidR="004B47CF" w:rsidRPr="000367B5" w:rsidRDefault="004B47CF" w:rsidP="00233C16">
      <w:pPr>
        <w:keepNext/>
        <w:suppressLineNumbers/>
        <w:suppressAutoHyphens/>
        <w:contextualSpacing/>
        <w:rPr>
          <w:sz w:val="24"/>
          <w:szCs w:val="24"/>
        </w:rPr>
      </w:pPr>
      <w:r w:rsidRPr="000367B5">
        <w:rPr>
          <w:sz w:val="24"/>
          <w:szCs w:val="24"/>
        </w:rPr>
        <w:t xml:space="preserve">           9002- серо-белый</w:t>
      </w:r>
    </w:p>
    <w:p w14:paraId="3609F3A4" w14:textId="77777777" w:rsidR="004B47CF" w:rsidRPr="000367B5" w:rsidRDefault="004B47CF" w:rsidP="002704F9">
      <w:pPr>
        <w:keepNext/>
        <w:suppressLineNumbers/>
        <w:suppressAutoHyphens/>
        <w:contextualSpacing/>
        <w:outlineLvl w:val="0"/>
        <w:rPr>
          <w:sz w:val="24"/>
          <w:szCs w:val="24"/>
        </w:rPr>
      </w:pPr>
      <w:r w:rsidRPr="000367B5">
        <w:rPr>
          <w:sz w:val="24"/>
          <w:szCs w:val="24"/>
        </w:rPr>
        <w:t xml:space="preserve">          3) цоколи:</w:t>
      </w:r>
    </w:p>
    <w:p w14:paraId="36D4B518" w14:textId="77777777" w:rsidR="004B47CF" w:rsidRPr="000367B5" w:rsidRDefault="004B47CF" w:rsidP="00233C16">
      <w:pPr>
        <w:keepNext/>
        <w:suppressLineNumbers/>
        <w:suppressAutoHyphens/>
        <w:contextualSpacing/>
        <w:rPr>
          <w:sz w:val="24"/>
          <w:szCs w:val="24"/>
        </w:rPr>
      </w:pPr>
      <w:r w:rsidRPr="000367B5">
        <w:rPr>
          <w:sz w:val="24"/>
          <w:szCs w:val="24"/>
        </w:rPr>
        <w:t xml:space="preserve">          7035- серый графит</w:t>
      </w:r>
    </w:p>
    <w:p w14:paraId="19341D62" w14:textId="77777777" w:rsidR="004B47CF" w:rsidRPr="000367B5" w:rsidRDefault="004B47CF" w:rsidP="00233C16">
      <w:pPr>
        <w:keepNext/>
        <w:suppressLineNumbers/>
        <w:suppressAutoHyphens/>
        <w:contextualSpacing/>
        <w:rPr>
          <w:sz w:val="24"/>
          <w:szCs w:val="24"/>
        </w:rPr>
      </w:pPr>
      <w:r w:rsidRPr="000367B5">
        <w:rPr>
          <w:sz w:val="24"/>
          <w:szCs w:val="24"/>
        </w:rPr>
        <w:t xml:space="preserve">          7036- серая платина</w:t>
      </w:r>
    </w:p>
    <w:p w14:paraId="7F57ECE6" w14:textId="77777777" w:rsidR="004B47CF" w:rsidRPr="000367B5" w:rsidRDefault="004B47CF" w:rsidP="00233C16">
      <w:pPr>
        <w:keepNext/>
        <w:suppressLineNumbers/>
        <w:suppressAutoHyphens/>
        <w:contextualSpacing/>
        <w:rPr>
          <w:sz w:val="24"/>
          <w:szCs w:val="24"/>
        </w:rPr>
      </w:pPr>
      <w:r w:rsidRPr="000367B5">
        <w:rPr>
          <w:sz w:val="24"/>
          <w:szCs w:val="24"/>
        </w:rPr>
        <w:t xml:space="preserve">          7030- серый камень</w:t>
      </w:r>
    </w:p>
    <w:p w14:paraId="6B282B83" w14:textId="77777777" w:rsidR="004B47CF" w:rsidRPr="000367B5" w:rsidRDefault="004B47CF" w:rsidP="00233C16">
      <w:pPr>
        <w:keepNext/>
        <w:suppressLineNumbers/>
        <w:suppressAutoHyphens/>
        <w:contextualSpacing/>
        <w:rPr>
          <w:sz w:val="24"/>
          <w:szCs w:val="24"/>
        </w:rPr>
      </w:pPr>
      <w:r w:rsidRPr="000367B5">
        <w:rPr>
          <w:sz w:val="24"/>
          <w:szCs w:val="24"/>
        </w:rPr>
        <w:t xml:space="preserve">          7042- серый глубокий </w:t>
      </w:r>
    </w:p>
    <w:p w14:paraId="7F1A3972" w14:textId="77777777" w:rsidR="004B47CF" w:rsidRPr="000367B5" w:rsidRDefault="004B47CF" w:rsidP="00233C16">
      <w:pPr>
        <w:keepNext/>
        <w:suppressLineNumbers/>
        <w:suppressAutoHyphens/>
        <w:contextualSpacing/>
        <w:rPr>
          <w:sz w:val="24"/>
          <w:szCs w:val="24"/>
        </w:rPr>
      </w:pPr>
      <w:r w:rsidRPr="000367B5">
        <w:rPr>
          <w:sz w:val="24"/>
          <w:szCs w:val="24"/>
        </w:rPr>
        <w:t xml:space="preserve">           9006- белый алюминий</w:t>
      </w:r>
    </w:p>
    <w:p w14:paraId="2C1ACA2B" w14:textId="77777777" w:rsidR="004B47CF" w:rsidRPr="000367B5" w:rsidRDefault="004B47CF" w:rsidP="00233C16">
      <w:pPr>
        <w:keepNext/>
        <w:suppressLineNumbers/>
        <w:suppressAutoHyphens/>
        <w:contextualSpacing/>
        <w:rPr>
          <w:sz w:val="24"/>
          <w:szCs w:val="24"/>
        </w:rPr>
      </w:pPr>
      <w:r w:rsidRPr="000367B5">
        <w:rPr>
          <w:sz w:val="24"/>
          <w:szCs w:val="24"/>
        </w:rPr>
        <w:t xml:space="preserve">           9007- серый алюминий</w:t>
      </w:r>
    </w:p>
    <w:p w14:paraId="1ACAA1EC" w14:textId="77777777" w:rsidR="004B47CF" w:rsidRPr="000367B5" w:rsidRDefault="004B47CF" w:rsidP="002704F9">
      <w:pPr>
        <w:keepNext/>
        <w:suppressLineNumbers/>
        <w:suppressAutoHyphens/>
        <w:contextualSpacing/>
        <w:outlineLvl w:val="0"/>
        <w:rPr>
          <w:sz w:val="24"/>
          <w:szCs w:val="24"/>
        </w:rPr>
      </w:pPr>
      <w:r w:rsidRPr="000367B5">
        <w:rPr>
          <w:sz w:val="24"/>
          <w:szCs w:val="24"/>
        </w:rPr>
        <w:t xml:space="preserve">          4) колоны:</w:t>
      </w:r>
    </w:p>
    <w:p w14:paraId="6AB2AD74" w14:textId="77777777" w:rsidR="004B47CF" w:rsidRPr="000367B5" w:rsidRDefault="004B47CF" w:rsidP="00233C16">
      <w:pPr>
        <w:keepNext/>
        <w:suppressLineNumbers/>
        <w:suppressAutoHyphens/>
        <w:contextualSpacing/>
        <w:rPr>
          <w:sz w:val="24"/>
          <w:szCs w:val="24"/>
        </w:rPr>
      </w:pPr>
      <w:r w:rsidRPr="000367B5">
        <w:rPr>
          <w:sz w:val="24"/>
          <w:szCs w:val="24"/>
        </w:rPr>
        <w:t xml:space="preserve">           9011- черный графит</w:t>
      </w:r>
    </w:p>
    <w:p w14:paraId="63B5295C" w14:textId="77777777" w:rsidR="004B47CF" w:rsidRPr="000367B5" w:rsidRDefault="004B47CF" w:rsidP="00233C16">
      <w:pPr>
        <w:keepNext/>
        <w:suppressLineNumbers/>
        <w:suppressAutoHyphens/>
        <w:contextualSpacing/>
        <w:rPr>
          <w:sz w:val="24"/>
          <w:szCs w:val="24"/>
        </w:rPr>
      </w:pPr>
      <w:r w:rsidRPr="000367B5">
        <w:rPr>
          <w:sz w:val="24"/>
          <w:szCs w:val="24"/>
        </w:rPr>
        <w:t xml:space="preserve">           9006- белый алюминий</w:t>
      </w:r>
    </w:p>
    <w:p w14:paraId="38008FAE" w14:textId="77777777" w:rsidR="004B47CF" w:rsidRPr="000367B5" w:rsidRDefault="004B47CF" w:rsidP="00233C16">
      <w:pPr>
        <w:keepNext/>
        <w:suppressLineNumbers/>
        <w:suppressAutoHyphens/>
        <w:contextualSpacing/>
        <w:rPr>
          <w:sz w:val="24"/>
          <w:szCs w:val="24"/>
        </w:rPr>
      </w:pPr>
      <w:r w:rsidRPr="000367B5">
        <w:rPr>
          <w:sz w:val="24"/>
          <w:szCs w:val="24"/>
        </w:rPr>
        <w:t xml:space="preserve">           9007- серый алюминий</w:t>
      </w:r>
    </w:p>
    <w:p w14:paraId="0894D736" w14:textId="77777777" w:rsidR="004B47CF" w:rsidRPr="000367B5" w:rsidRDefault="004B47CF" w:rsidP="00233C16">
      <w:pPr>
        <w:keepNext/>
        <w:suppressLineNumbers/>
        <w:suppressAutoHyphens/>
        <w:contextualSpacing/>
        <w:rPr>
          <w:sz w:val="24"/>
          <w:szCs w:val="24"/>
        </w:rPr>
      </w:pPr>
      <w:r w:rsidRPr="000367B5">
        <w:rPr>
          <w:sz w:val="24"/>
          <w:szCs w:val="24"/>
        </w:rPr>
        <w:t xml:space="preserve">           5) рамы оконных и дверных проемов, откосы оконных и дверных   </w:t>
      </w:r>
    </w:p>
    <w:p w14:paraId="5110F3A7" w14:textId="77777777" w:rsidR="004B47CF" w:rsidRPr="000367B5" w:rsidRDefault="004B47CF" w:rsidP="00233C16">
      <w:pPr>
        <w:keepNext/>
        <w:suppressLineNumbers/>
        <w:suppressAutoHyphens/>
        <w:contextualSpacing/>
        <w:rPr>
          <w:sz w:val="24"/>
          <w:szCs w:val="24"/>
        </w:rPr>
      </w:pPr>
      <w:r w:rsidRPr="000367B5">
        <w:rPr>
          <w:sz w:val="24"/>
          <w:szCs w:val="24"/>
        </w:rPr>
        <w:t xml:space="preserve">           проемов, ограждения балконов:</w:t>
      </w:r>
    </w:p>
    <w:p w14:paraId="126040FC" w14:textId="77777777" w:rsidR="004B47CF" w:rsidRPr="000367B5" w:rsidRDefault="004B47CF" w:rsidP="00233C16">
      <w:pPr>
        <w:keepNext/>
        <w:suppressLineNumbers/>
        <w:suppressAutoHyphens/>
        <w:contextualSpacing/>
        <w:rPr>
          <w:sz w:val="24"/>
          <w:szCs w:val="24"/>
        </w:rPr>
      </w:pPr>
      <w:r w:rsidRPr="000367B5">
        <w:rPr>
          <w:sz w:val="24"/>
          <w:szCs w:val="24"/>
        </w:rPr>
        <w:t xml:space="preserve">           9016- белый яркий</w:t>
      </w:r>
    </w:p>
    <w:p w14:paraId="11A9CBEE" w14:textId="77777777" w:rsidR="004B47CF" w:rsidRPr="000367B5" w:rsidRDefault="004B47CF" w:rsidP="00233C16">
      <w:pPr>
        <w:keepNext/>
        <w:suppressLineNumbers/>
        <w:suppressAutoHyphens/>
        <w:contextualSpacing/>
        <w:rPr>
          <w:sz w:val="24"/>
          <w:szCs w:val="24"/>
        </w:rPr>
      </w:pPr>
      <w:r w:rsidRPr="000367B5">
        <w:rPr>
          <w:sz w:val="24"/>
          <w:szCs w:val="24"/>
        </w:rPr>
        <w:t>Для объектов, располагаемых  вне гостевых маршрутов на территории поселения цветовые решения фасадов принимать по цветовому решению в соответствии с каталогом цветов по RAL CLASSIC:</w:t>
      </w:r>
    </w:p>
    <w:p w14:paraId="3A012EC5" w14:textId="77777777" w:rsidR="004B47CF" w:rsidRPr="000367B5" w:rsidRDefault="004B47CF" w:rsidP="00233C16">
      <w:pPr>
        <w:keepNext/>
        <w:suppressLineNumbers/>
        <w:suppressAutoHyphens/>
        <w:contextualSpacing/>
        <w:rPr>
          <w:sz w:val="24"/>
          <w:szCs w:val="24"/>
        </w:rPr>
      </w:pPr>
      <w:r w:rsidRPr="000367B5">
        <w:rPr>
          <w:sz w:val="24"/>
          <w:szCs w:val="24"/>
        </w:rPr>
        <w:tab/>
        <w:t xml:space="preserve">1) стены: </w:t>
      </w:r>
    </w:p>
    <w:p w14:paraId="5A6C1614" w14:textId="77777777" w:rsidR="004B47CF" w:rsidRPr="000367B5" w:rsidRDefault="004B47CF" w:rsidP="00233C16">
      <w:pPr>
        <w:keepNext/>
        <w:suppressLineNumbers/>
        <w:suppressAutoHyphens/>
        <w:contextualSpacing/>
        <w:rPr>
          <w:sz w:val="24"/>
          <w:szCs w:val="24"/>
        </w:rPr>
      </w:pPr>
      <w:r w:rsidRPr="000367B5">
        <w:rPr>
          <w:sz w:val="24"/>
          <w:szCs w:val="24"/>
        </w:rPr>
        <w:tab/>
        <w:t>1013 - белая устрица,</w:t>
      </w:r>
    </w:p>
    <w:p w14:paraId="7F97E749" w14:textId="77777777" w:rsidR="004B47CF" w:rsidRPr="000367B5" w:rsidRDefault="004B47CF" w:rsidP="00233C16">
      <w:pPr>
        <w:keepNext/>
        <w:suppressLineNumbers/>
        <w:suppressAutoHyphens/>
        <w:contextualSpacing/>
        <w:rPr>
          <w:sz w:val="24"/>
          <w:szCs w:val="24"/>
        </w:rPr>
      </w:pPr>
      <w:r w:rsidRPr="000367B5">
        <w:rPr>
          <w:sz w:val="24"/>
          <w:szCs w:val="24"/>
        </w:rPr>
        <w:tab/>
        <w:t>1014 - слоновая кость,</w:t>
      </w:r>
    </w:p>
    <w:p w14:paraId="0190DC8D" w14:textId="77777777" w:rsidR="004B47CF" w:rsidRPr="000367B5" w:rsidRDefault="004B47CF" w:rsidP="00233C16">
      <w:pPr>
        <w:keepNext/>
        <w:suppressLineNumbers/>
        <w:suppressAutoHyphens/>
        <w:contextualSpacing/>
        <w:rPr>
          <w:sz w:val="24"/>
          <w:szCs w:val="24"/>
        </w:rPr>
      </w:pPr>
      <w:r w:rsidRPr="000367B5">
        <w:rPr>
          <w:sz w:val="24"/>
          <w:szCs w:val="24"/>
        </w:rPr>
        <w:tab/>
        <w:t>1015 - светлая слоновая кость,</w:t>
      </w:r>
    </w:p>
    <w:p w14:paraId="2D69B89C" w14:textId="77777777" w:rsidR="004B47CF" w:rsidRPr="000367B5" w:rsidRDefault="004B47CF" w:rsidP="00233C16">
      <w:pPr>
        <w:keepNext/>
        <w:suppressLineNumbers/>
        <w:suppressAutoHyphens/>
        <w:contextualSpacing/>
        <w:rPr>
          <w:sz w:val="24"/>
          <w:szCs w:val="24"/>
        </w:rPr>
      </w:pPr>
      <w:r w:rsidRPr="000367B5">
        <w:rPr>
          <w:sz w:val="24"/>
          <w:szCs w:val="24"/>
        </w:rPr>
        <w:tab/>
        <w:t xml:space="preserve">9003 - сигнальный белый, </w:t>
      </w:r>
    </w:p>
    <w:p w14:paraId="4BDBF2AB" w14:textId="77777777" w:rsidR="004B47CF" w:rsidRPr="000367B5" w:rsidRDefault="004B47CF" w:rsidP="00233C16">
      <w:pPr>
        <w:keepNext/>
        <w:suppressLineNumbers/>
        <w:suppressAutoHyphens/>
        <w:contextualSpacing/>
        <w:rPr>
          <w:sz w:val="24"/>
          <w:szCs w:val="24"/>
        </w:rPr>
      </w:pPr>
      <w:r w:rsidRPr="000367B5">
        <w:rPr>
          <w:sz w:val="24"/>
          <w:szCs w:val="24"/>
        </w:rPr>
        <w:tab/>
        <w:t>9002 - светло-серый,</w:t>
      </w:r>
    </w:p>
    <w:p w14:paraId="4FF95FBA" w14:textId="77777777" w:rsidR="004B47CF" w:rsidRPr="000367B5" w:rsidRDefault="004B47CF" w:rsidP="00233C16">
      <w:pPr>
        <w:keepNext/>
        <w:suppressLineNumbers/>
        <w:suppressAutoHyphens/>
        <w:contextualSpacing/>
        <w:rPr>
          <w:sz w:val="24"/>
          <w:szCs w:val="24"/>
        </w:rPr>
      </w:pPr>
      <w:r w:rsidRPr="000367B5">
        <w:rPr>
          <w:sz w:val="24"/>
          <w:szCs w:val="24"/>
        </w:rPr>
        <w:tab/>
        <w:t>9001 - кремово-белый,</w:t>
      </w:r>
    </w:p>
    <w:p w14:paraId="2CDA3D63" w14:textId="77777777" w:rsidR="004B47CF" w:rsidRPr="000367B5" w:rsidRDefault="004B47CF" w:rsidP="00233C16">
      <w:pPr>
        <w:keepNext/>
        <w:suppressLineNumbers/>
        <w:suppressAutoHyphens/>
        <w:contextualSpacing/>
        <w:rPr>
          <w:sz w:val="24"/>
          <w:szCs w:val="24"/>
        </w:rPr>
      </w:pPr>
      <w:r w:rsidRPr="000367B5">
        <w:rPr>
          <w:sz w:val="24"/>
          <w:szCs w:val="24"/>
        </w:rPr>
        <w:tab/>
        <w:t>7034 - жёлто-серый,</w:t>
      </w:r>
    </w:p>
    <w:p w14:paraId="4B71B822" w14:textId="77777777" w:rsidR="004B47CF" w:rsidRPr="000367B5" w:rsidRDefault="004B47CF" w:rsidP="00233C16">
      <w:pPr>
        <w:keepNext/>
        <w:suppressLineNumbers/>
        <w:suppressAutoHyphens/>
        <w:contextualSpacing/>
        <w:rPr>
          <w:sz w:val="24"/>
          <w:szCs w:val="24"/>
        </w:rPr>
      </w:pPr>
      <w:r w:rsidRPr="000367B5">
        <w:rPr>
          <w:sz w:val="24"/>
          <w:szCs w:val="24"/>
        </w:rPr>
        <w:tab/>
        <w:t>7033 - цементно-белый,</w:t>
      </w:r>
    </w:p>
    <w:p w14:paraId="64B1E0E4" w14:textId="77777777" w:rsidR="004B47CF" w:rsidRPr="000367B5" w:rsidRDefault="004B47CF" w:rsidP="00233C16">
      <w:pPr>
        <w:keepNext/>
        <w:suppressLineNumbers/>
        <w:suppressAutoHyphens/>
        <w:contextualSpacing/>
        <w:rPr>
          <w:sz w:val="24"/>
          <w:szCs w:val="24"/>
        </w:rPr>
      </w:pPr>
      <w:r w:rsidRPr="000367B5">
        <w:rPr>
          <w:sz w:val="24"/>
          <w:szCs w:val="24"/>
        </w:rPr>
        <w:tab/>
        <w:t>7032 - галечно-белый,</w:t>
      </w:r>
    </w:p>
    <w:p w14:paraId="170D844A" w14:textId="77777777" w:rsidR="004B47CF" w:rsidRPr="000367B5" w:rsidRDefault="004B47CF" w:rsidP="00233C16">
      <w:pPr>
        <w:keepNext/>
        <w:suppressLineNumbers/>
        <w:suppressAutoHyphens/>
        <w:contextualSpacing/>
        <w:rPr>
          <w:sz w:val="24"/>
          <w:szCs w:val="24"/>
        </w:rPr>
      </w:pPr>
      <w:r w:rsidRPr="000367B5">
        <w:rPr>
          <w:sz w:val="24"/>
          <w:szCs w:val="24"/>
        </w:rPr>
        <w:tab/>
        <w:t>7001 - серебристо-серый,</w:t>
      </w:r>
    </w:p>
    <w:p w14:paraId="7C98CF37" w14:textId="77777777" w:rsidR="004B47CF" w:rsidRPr="000367B5" w:rsidRDefault="004B47CF" w:rsidP="00233C16">
      <w:pPr>
        <w:keepNext/>
        <w:suppressLineNumbers/>
        <w:suppressAutoHyphens/>
        <w:contextualSpacing/>
        <w:rPr>
          <w:sz w:val="24"/>
          <w:szCs w:val="24"/>
        </w:rPr>
      </w:pPr>
      <w:r w:rsidRPr="000367B5">
        <w:rPr>
          <w:sz w:val="24"/>
          <w:szCs w:val="24"/>
        </w:rPr>
        <w:tab/>
        <w:t>7002 - оливково-серый,</w:t>
      </w:r>
    </w:p>
    <w:p w14:paraId="0D526400" w14:textId="77777777" w:rsidR="004B47CF" w:rsidRPr="000367B5" w:rsidRDefault="004B47CF" w:rsidP="00233C16">
      <w:pPr>
        <w:keepNext/>
        <w:suppressLineNumbers/>
        <w:suppressAutoHyphens/>
        <w:contextualSpacing/>
        <w:rPr>
          <w:sz w:val="24"/>
          <w:szCs w:val="24"/>
        </w:rPr>
      </w:pPr>
      <w:r w:rsidRPr="000367B5">
        <w:rPr>
          <w:sz w:val="24"/>
          <w:szCs w:val="24"/>
        </w:rPr>
        <w:tab/>
        <w:t>7003 - серый мох,</w:t>
      </w:r>
    </w:p>
    <w:p w14:paraId="2CD30095" w14:textId="77777777" w:rsidR="004B47CF" w:rsidRPr="000367B5" w:rsidRDefault="004B47CF" w:rsidP="00233C16">
      <w:pPr>
        <w:keepNext/>
        <w:suppressLineNumbers/>
        <w:suppressAutoHyphens/>
        <w:contextualSpacing/>
        <w:rPr>
          <w:sz w:val="24"/>
          <w:szCs w:val="24"/>
        </w:rPr>
      </w:pPr>
      <w:r w:rsidRPr="000367B5">
        <w:rPr>
          <w:sz w:val="24"/>
          <w:szCs w:val="24"/>
        </w:rPr>
        <w:tab/>
        <w:t>7004 - сигнально-серый;</w:t>
      </w:r>
    </w:p>
    <w:p w14:paraId="35CA30E4" w14:textId="77777777" w:rsidR="004B47CF" w:rsidRPr="000367B5" w:rsidRDefault="004B47CF" w:rsidP="00233C16">
      <w:pPr>
        <w:keepNext/>
        <w:suppressLineNumbers/>
        <w:suppressAutoHyphens/>
        <w:contextualSpacing/>
        <w:rPr>
          <w:sz w:val="24"/>
          <w:szCs w:val="24"/>
        </w:rPr>
      </w:pPr>
      <w:r w:rsidRPr="000367B5">
        <w:rPr>
          <w:sz w:val="24"/>
          <w:szCs w:val="24"/>
        </w:rPr>
        <w:tab/>
        <w:t>2) выступающие части фасада – белый;</w:t>
      </w:r>
    </w:p>
    <w:p w14:paraId="28C26FB9" w14:textId="77777777" w:rsidR="004B47CF" w:rsidRPr="000367B5" w:rsidRDefault="004B47CF" w:rsidP="00233C16">
      <w:pPr>
        <w:keepNext/>
        <w:suppressLineNumbers/>
        <w:suppressAutoHyphens/>
        <w:contextualSpacing/>
        <w:rPr>
          <w:sz w:val="24"/>
          <w:szCs w:val="24"/>
        </w:rPr>
      </w:pPr>
      <w:r w:rsidRPr="000367B5">
        <w:rPr>
          <w:sz w:val="24"/>
          <w:szCs w:val="24"/>
        </w:rPr>
        <w:tab/>
        <w:t>3) цоколь:</w:t>
      </w:r>
    </w:p>
    <w:p w14:paraId="4644DE54" w14:textId="77777777" w:rsidR="004B47CF" w:rsidRPr="000367B5" w:rsidRDefault="004B47CF" w:rsidP="00233C16">
      <w:pPr>
        <w:keepNext/>
        <w:suppressLineNumbers/>
        <w:suppressAutoHyphens/>
        <w:contextualSpacing/>
        <w:rPr>
          <w:sz w:val="24"/>
          <w:szCs w:val="24"/>
        </w:rPr>
      </w:pPr>
      <w:r w:rsidRPr="000367B5">
        <w:rPr>
          <w:sz w:val="24"/>
          <w:szCs w:val="24"/>
        </w:rPr>
        <w:tab/>
        <w:t>7036 - платиново-серый,</w:t>
      </w:r>
    </w:p>
    <w:p w14:paraId="5B12195A" w14:textId="77777777" w:rsidR="004B47CF" w:rsidRPr="000367B5" w:rsidRDefault="004B47CF" w:rsidP="00233C16">
      <w:pPr>
        <w:keepNext/>
        <w:suppressLineNumbers/>
        <w:suppressAutoHyphens/>
        <w:contextualSpacing/>
        <w:rPr>
          <w:sz w:val="24"/>
          <w:szCs w:val="24"/>
        </w:rPr>
      </w:pPr>
      <w:r w:rsidRPr="000367B5">
        <w:rPr>
          <w:sz w:val="24"/>
          <w:szCs w:val="24"/>
        </w:rPr>
        <w:tab/>
        <w:t>7037 - пыльно-серый,</w:t>
      </w:r>
    </w:p>
    <w:p w14:paraId="60636D8E" w14:textId="77777777" w:rsidR="004B47CF" w:rsidRPr="000367B5" w:rsidRDefault="004B47CF" w:rsidP="00233C16">
      <w:pPr>
        <w:keepNext/>
        <w:suppressLineNumbers/>
        <w:suppressAutoHyphens/>
        <w:contextualSpacing/>
        <w:rPr>
          <w:sz w:val="24"/>
          <w:szCs w:val="24"/>
        </w:rPr>
      </w:pPr>
      <w:r w:rsidRPr="000367B5">
        <w:rPr>
          <w:sz w:val="24"/>
          <w:szCs w:val="24"/>
        </w:rPr>
        <w:tab/>
        <w:t>7038 - агатовый серый,</w:t>
      </w:r>
    </w:p>
    <w:p w14:paraId="616ED4F3" w14:textId="77777777" w:rsidR="004B47CF" w:rsidRPr="000367B5" w:rsidRDefault="004B47CF" w:rsidP="00233C16">
      <w:pPr>
        <w:keepNext/>
        <w:suppressLineNumbers/>
        <w:suppressAutoHyphens/>
        <w:contextualSpacing/>
        <w:rPr>
          <w:sz w:val="24"/>
          <w:szCs w:val="24"/>
        </w:rPr>
      </w:pPr>
      <w:r w:rsidRPr="000367B5">
        <w:rPr>
          <w:sz w:val="24"/>
          <w:szCs w:val="24"/>
        </w:rPr>
        <w:tab/>
        <w:t>7039 - кварцевый серый,</w:t>
      </w:r>
    </w:p>
    <w:p w14:paraId="73EC4B7C" w14:textId="77777777" w:rsidR="004B47CF" w:rsidRPr="000367B5" w:rsidRDefault="004B47CF" w:rsidP="00233C16">
      <w:pPr>
        <w:keepNext/>
        <w:suppressLineNumbers/>
        <w:suppressAutoHyphens/>
        <w:contextualSpacing/>
        <w:rPr>
          <w:sz w:val="24"/>
          <w:szCs w:val="24"/>
        </w:rPr>
      </w:pPr>
      <w:r w:rsidRPr="000367B5">
        <w:rPr>
          <w:sz w:val="24"/>
          <w:szCs w:val="24"/>
        </w:rPr>
        <w:tab/>
        <w:t>7040 - серое окно,</w:t>
      </w:r>
    </w:p>
    <w:p w14:paraId="4B18D2C0" w14:textId="77777777" w:rsidR="004B47CF" w:rsidRPr="000367B5" w:rsidRDefault="004B47CF" w:rsidP="00233C16">
      <w:pPr>
        <w:keepNext/>
        <w:suppressLineNumbers/>
        <w:suppressAutoHyphens/>
        <w:contextualSpacing/>
        <w:rPr>
          <w:sz w:val="24"/>
          <w:szCs w:val="24"/>
        </w:rPr>
      </w:pPr>
      <w:r w:rsidRPr="000367B5">
        <w:rPr>
          <w:sz w:val="24"/>
          <w:szCs w:val="24"/>
        </w:rPr>
        <w:tab/>
        <w:t>7001 - серебристо-серый,</w:t>
      </w:r>
    </w:p>
    <w:p w14:paraId="1259EF96" w14:textId="77777777" w:rsidR="004B47CF" w:rsidRPr="000367B5" w:rsidRDefault="004B47CF" w:rsidP="00233C16">
      <w:pPr>
        <w:keepNext/>
        <w:suppressLineNumbers/>
        <w:suppressAutoHyphens/>
        <w:contextualSpacing/>
        <w:rPr>
          <w:sz w:val="24"/>
          <w:szCs w:val="24"/>
        </w:rPr>
      </w:pPr>
      <w:r w:rsidRPr="000367B5">
        <w:rPr>
          <w:sz w:val="24"/>
          <w:szCs w:val="24"/>
        </w:rPr>
        <w:tab/>
        <w:t>7002 - оливково-серый,</w:t>
      </w:r>
    </w:p>
    <w:p w14:paraId="1F490D2F" w14:textId="77777777" w:rsidR="004B47CF" w:rsidRPr="000367B5" w:rsidRDefault="004B47CF" w:rsidP="00233C16">
      <w:pPr>
        <w:keepNext/>
        <w:suppressLineNumbers/>
        <w:suppressAutoHyphens/>
        <w:contextualSpacing/>
        <w:rPr>
          <w:sz w:val="24"/>
          <w:szCs w:val="24"/>
        </w:rPr>
      </w:pPr>
      <w:r w:rsidRPr="000367B5">
        <w:rPr>
          <w:sz w:val="24"/>
          <w:szCs w:val="24"/>
        </w:rPr>
        <w:tab/>
        <w:t>7003 - серый мох,</w:t>
      </w:r>
    </w:p>
    <w:p w14:paraId="508B86AF" w14:textId="77777777" w:rsidR="004B47CF" w:rsidRPr="000367B5" w:rsidRDefault="004B47CF" w:rsidP="00233C16">
      <w:pPr>
        <w:keepNext/>
        <w:suppressLineNumbers/>
        <w:suppressAutoHyphens/>
        <w:contextualSpacing/>
        <w:rPr>
          <w:sz w:val="24"/>
          <w:szCs w:val="24"/>
        </w:rPr>
      </w:pPr>
      <w:r w:rsidRPr="000367B5">
        <w:rPr>
          <w:sz w:val="24"/>
          <w:szCs w:val="24"/>
        </w:rPr>
        <w:tab/>
        <w:t>7004 - сигнальный серый,</w:t>
      </w:r>
    </w:p>
    <w:p w14:paraId="13BAD3C6" w14:textId="77777777" w:rsidR="004B47CF" w:rsidRPr="000367B5" w:rsidRDefault="004B47CF" w:rsidP="00233C16">
      <w:pPr>
        <w:keepNext/>
        <w:suppressLineNumbers/>
        <w:suppressAutoHyphens/>
        <w:contextualSpacing/>
        <w:rPr>
          <w:sz w:val="24"/>
          <w:szCs w:val="24"/>
        </w:rPr>
      </w:pPr>
      <w:r w:rsidRPr="000367B5">
        <w:rPr>
          <w:sz w:val="24"/>
          <w:szCs w:val="24"/>
        </w:rPr>
        <w:tab/>
        <w:t>7032 - галечный серый,</w:t>
      </w:r>
    </w:p>
    <w:p w14:paraId="015B1180" w14:textId="77777777" w:rsidR="004B47CF" w:rsidRPr="000367B5" w:rsidRDefault="004B47CF" w:rsidP="00233C16">
      <w:pPr>
        <w:keepNext/>
        <w:suppressLineNumbers/>
        <w:suppressAutoHyphens/>
        <w:contextualSpacing/>
        <w:rPr>
          <w:sz w:val="24"/>
          <w:szCs w:val="24"/>
        </w:rPr>
      </w:pPr>
      <w:r w:rsidRPr="000367B5">
        <w:rPr>
          <w:sz w:val="24"/>
          <w:szCs w:val="24"/>
        </w:rPr>
        <w:tab/>
        <w:t>7033 - цементно-серый,</w:t>
      </w:r>
    </w:p>
    <w:p w14:paraId="1DBB0251" w14:textId="77777777" w:rsidR="004B47CF" w:rsidRPr="000367B5" w:rsidRDefault="004B47CF" w:rsidP="00233C16">
      <w:pPr>
        <w:keepNext/>
        <w:suppressLineNumbers/>
        <w:suppressAutoHyphens/>
        <w:contextualSpacing/>
        <w:rPr>
          <w:sz w:val="24"/>
          <w:szCs w:val="24"/>
        </w:rPr>
      </w:pPr>
      <w:r w:rsidRPr="000367B5">
        <w:rPr>
          <w:sz w:val="24"/>
          <w:szCs w:val="24"/>
        </w:rPr>
        <w:tab/>
        <w:t>7034 - жёлто-серый,</w:t>
      </w:r>
    </w:p>
    <w:p w14:paraId="2A54945A" w14:textId="77777777" w:rsidR="004B47CF" w:rsidRPr="000367B5" w:rsidRDefault="004B47CF" w:rsidP="00233C16">
      <w:pPr>
        <w:keepNext/>
        <w:suppressLineNumbers/>
        <w:suppressAutoHyphens/>
        <w:contextualSpacing/>
        <w:rPr>
          <w:sz w:val="24"/>
          <w:szCs w:val="24"/>
        </w:rPr>
      </w:pPr>
      <w:r w:rsidRPr="000367B5">
        <w:rPr>
          <w:sz w:val="24"/>
          <w:szCs w:val="24"/>
        </w:rPr>
        <w:tab/>
        <w:t>7035 - светло-серый;</w:t>
      </w:r>
    </w:p>
    <w:p w14:paraId="09CC0525" w14:textId="77777777" w:rsidR="004B47CF" w:rsidRPr="000367B5" w:rsidRDefault="004B47CF" w:rsidP="00233C16">
      <w:pPr>
        <w:keepNext/>
        <w:suppressLineNumbers/>
        <w:suppressAutoHyphens/>
        <w:contextualSpacing/>
        <w:rPr>
          <w:sz w:val="24"/>
          <w:szCs w:val="24"/>
        </w:rPr>
      </w:pPr>
      <w:r w:rsidRPr="000367B5">
        <w:rPr>
          <w:sz w:val="24"/>
          <w:szCs w:val="24"/>
        </w:rPr>
        <w:tab/>
        <w:t>4) кровля:</w:t>
      </w:r>
    </w:p>
    <w:p w14:paraId="72EE205C" w14:textId="77777777" w:rsidR="004B47CF" w:rsidRPr="000367B5" w:rsidRDefault="004B47CF" w:rsidP="00233C16">
      <w:pPr>
        <w:keepNext/>
        <w:suppressLineNumbers/>
        <w:suppressAutoHyphens/>
        <w:contextualSpacing/>
        <w:rPr>
          <w:sz w:val="24"/>
          <w:szCs w:val="24"/>
        </w:rPr>
      </w:pPr>
      <w:r w:rsidRPr="000367B5">
        <w:rPr>
          <w:sz w:val="24"/>
          <w:szCs w:val="24"/>
        </w:rPr>
        <w:tab/>
        <w:t>3005 - винно-красный,</w:t>
      </w:r>
    </w:p>
    <w:p w14:paraId="345C6FA8" w14:textId="77777777" w:rsidR="004B47CF" w:rsidRPr="000367B5" w:rsidRDefault="004B47CF" w:rsidP="00233C16">
      <w:pPr>
        <w:keepNext/>
        <w:suppressLineNumbers/>
        <w:suppressAutoHyphens/>
        <w:contextualSpacing/>
        <w:rPr>
          <w:sz w:val="24"/>
          <w:szCs w:val="24"/>
        </w:rPr>
      </w:pPr>
      <w:r w:rsidRPr="000367B5">
        <w:rPr>
          <w:sz w:val="24"/>
          <w:szCs w:val="24"/>
        </w:rPr>
        <w:tab/>
        <w:t>3007 - тёмно-красный,</w:t>
      </w:r>
    </w:p>
    <w:p w14:paraId="5934566C" w14:textId="77777777" w:rsidR="004B47CF" w:rsidRPr="000367B5" w:rsidRDefault="004B47CF" w:rsidP="00233C16">
      <w:pPr>
        <w:keepNext/>
        <w:suppressLineNumbers/>
        <w:suppressAutoHyphens/>
        <w:contextualSpacing/>
        <w:rPr>
          <w:sz w:val="24"/>
          <w:szCs w:val="24"/>
        </w:rPr>
      </w:pPr>
      <w:r w:rsidRPr="000367B5">
        <w:rPr>
          <w:sz w:val="24"/>
          <w:szCs w:val="24"/>
        </w:rPr>
        <w:tab/>
        <w:t>3009 - оксид красный,</w:t>
      </w:r>
    </w:p>
    <w:p w14:paraId="47E457A2" w14:textId="77777777" w:rsidR="004B47CF" w:rsidRPr="000367B5" w:rsidRDefault="004B47CF" w:rsidP="00233C16">
      <w:pPr>
        <w:keepNext/>
        <w:suppressLineNumbers/>
        <w:suppressAutoHyphens/>
        <w:contextualSpacing/>
        <w:rPr>
          <w:sz w:val="24"/>
          <w:szCs w:val="24"/>
        </w:rPr>
      </w:pPr>
      <w:r w:rsidRPr="000367B5">
        <w:rPr>
          <w:sz w:val="24"/>
          <w:szCs w:val="24"/>
        </w:rPr>
        <w:tab/>
        <w:t>7004 - сигнальный серый,</w:t>
      </w:r>
    </w:p>
    <w:p w14:paraId="1E02B8FF" w14:textId="77777777" w:rsidR="004B47CF" w:rsidRPr="000367B5" w:rsidRDefault="004B47CF" w:rsidP="00233C16">
      <w:pPr>
        <w:keepNext/>
        <w:suppressLineNumbers/>
        <w:suppressAutoHyphens/>
        <w:contextualSpacing/>
        <w:rPr>
          <w:sz w:val="24"/>
          <w:szCs w:val="24"/>
        </w:rPr>
      </w:pPr>
      <w:r w:rsidRPr="000367B5">
        <w:rPr>
          <w:sz w:val="24"/>
          <w:szCs w:val="24"/>
        </w:rPr>
        <w:tab/>
        <w:t>8004 - медно-коричневый,</w:t>
      </w:r>
    </w:p>
    <w:p w14:paraId="697FCBA0" w14:textId="77777777" w:rsidR="004B47CF" w:rsidRPr="000367B5" w:rsidRDefault="004B47CF" w:rsidP="00233C16">
      <w:pPr>
        <w:keepNext/>
        <w:suppressLineNumbers/>
        <w:suppressAutoHyphens/>
        <w:contextualSpacing/>
        <w:rPr>
          <w:sz w:val="24"/>
          <w:szCs w:val="24"/>
        </w:rPr>
      </w:pPr>
      <w:r w:rsidRPr="000367B5">
        <w:rPr>
          <w:sz w:val="24"/>
          <w:szCs w:val="24"/>
        </w:rPr>
        <w:tab/>
        <w:t>8007 - палево-коричневый,</w:t>
      </w:r>
    </w:p>
    <w:p w14:paraId="66B3B3C8" w14:textId="77777777" w:rsidR="004B47CF" w:rsidRPr="000367B5" w:rsidRDefault="004B47CF" w:rsidP="00233C16">
      <w:pPr>
        <w:keepNext/>
        <w:suppressLineNumbers/>
        <w:suppressAutoHyphens/>
        <w:contextualSpacing/>
        <w:rPr>
          <w:sz w:val="24"/>
          <w:szCs w:val="24"/>
        </w:rPr>
      </w:pPr>
      <w:r w:rsidRPr="000367B5">
        <w:rPr>
          <w:sz w:val="24"/>
          <w:szCs w:val="24"/>
        </w:rPr>
        <w:tab/>
        <w:t>8000 - зелёно-коричневый,</w:t>
      </w:r>
    </w:p>
    <w:p w14:paraId="1704E6C3" w14:textId="77777777" w:rsidR="004B47CF" w:rsidRPr="000367B5" w:rsidRDefault="004B47CF" w:rsidP="00233C16">
      <w:pPr>
        <w:keepNext/>
        <w:suppressLineNumbers/>
        <w:suppressAutoHyphens/>
        <w:contextualSpacing/>
        <w:rPr>
          <w:sz w:val="24"/>
          <w:szCs w:val="24"/>
        </w:rPr>
      </w:pPr>
      <w:r w:rsidRPr="000367B5">
        <w:rPr>
          <w:sz w:val="24"/>
          <w:szCs w:val="24"/>
        </w:rPr>
        <w:tab/>
        <w:t>8011 - орехово-коричневый,</w:t>
      </w:r>
    </w:p>
    <w:p w14:paraId="321577EB" w14:textId="77777777" w:rsidR="004B47CF" w:rsidRPr="000367B5" w:rsidRDefault="004B47CF" w:rsidP="00233C16">
      <w:pPr>
        <w:keepNext/>
        <w:suppressLineNumbers/>
        <w:suppressAutoHyphens/>
        <w:contextualSpacing/>
        <w:rPr>
          <w:sz w:val="24"/>
          <w:szCs w:val="24"/>
        </w:rPr>
      </w:pPr>
      <w:r w:rsidRPr="000367B5">
        <w:rPr>
          <w:sz w:val="24"/>
          <w:szCs w:val="24"/>
        </w:rPr>
        <w:tab/>
        <w:t>8014 - сепия коричневая,</w:t>
      </w:r>
    </w:p>
    <w:p w14:paraId="7CA64B3C" w14:textId="77777777" w:rsidR="004B47CF" w:rsidRPr="000367B5" w:rsidRDefault="004B47CF" w:rsidP="00233C16">
      <w:pPr>
        <w:keepNext/>
        <w:suppressLineNumbers/>
        <w:suppressAutoHyphens/>
        <w:contextualSpacing/>
        <w:rPr>
          <w:sz w:val="24"/>
          <w:szCs w:val="24"/>
        </w:rPr>
      </w:pPr>
      <w:r w:rsidRPr="000367B5">
        <w:rPr>
          <w:sz w:val="24"/>
          <w:szCs w:val="24"/>
        </w:rPr>
        <w:tab/>
        <w:t>8028 - терракотовый.</w:t>
      </w:r>
    </w:p>
    <w:p w14:paraId="12A126F9" w14:textId="77777777" w:rsidR="004B47CF" w:rsidRPr="000367B5" w:rsidRDefault="004B47CF" w:rsidP="00233C16">
      <w:pPr>
        <w:keepNext/>
        <w:suppressLineNumbers/>
        <w:suppressAutoHyphens/>
        <w:contextualSpacing/>
        <w:rPr>
          <w:sz w:val="24"/>
          <w:szCs w:val="24"/>
        </w:rPr>
      </w:pPr>
      <w:r w:rsidRPr="000367B5">
        <w:rPr>
          <w:sz w:val="24"/>
          <w:szCs w:val="24"/>
        </w:rPr>
        <w:tab/>
        <w:t>Цветовое решение кровли: светло-серый, тёмно-зелёный применять в зонах сложившейся застройки, где указанные цветовые решения имеются.</w:t>
      </w:r>
    </w:p>
    <w:p w14:paraId="4B60E0C5" w14:textId="77777777" w:rsidR="004B47CF" w:rsidRPr="000367B5" w:rsidRDefault="004B47CF" w:rsidP="00233C16">
      <w:pPr>
        <w:keepNext/>
        <w:suppressLineNumbers/>
        <w:suppressAutoHyphens/>
        <w:contextualSpacing/>
        <w:rPr>
          <w:sz w:val="24"/>
          <w:szCs w:val="24"/>
        </w:rPr>
      </w:pPr>
      <w:r w:rsidRPr="000367B5">
        <w:rPr>
          <w:sz w:val="24"/>
          <w:szCs w:val="24"/>
        </w:rPr>
        <w:tab/>
        <w:t>При ремонте, изменении архитектурного решения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проёмов, остекления, водосточных труб производить по цветовому решению в соответствии с каталогом цветов по RAL CLASSIC:</w:t>
      </w:r>
    </w:p>
    <w:p w14:paraId="5E9BB5E3" w14:textId="77777777" w:rsidR="004B47CF" w:rsidRPr="000367B5" w:rsidRDefault="004B47CF" w:rsidP="00233C16">
      <w:pPr>
        <w:keepNext/>
        <w:suppressLineNumbers/>
        <w:suppressAutoHyphens/>
        <w:contextualSpacing/>
        <w:rPr>
          <w:sz w:val="24"/>
          <w:szCs w:val="24"/>
        </w:rPr>
      </w:pPr>
      <w:r w:rsidRPr="000367B5">
        <w:rPr>
          <w:sz w:val="24"/>
          <w:szCs w:val="24"/>
        </w:rPr>
        <w:tab/>
        <w:t>1) оконные рамы:</w:t>
      </w:r>
    </w:p>
    <w:p w14:paraId="169DBAE1" w14:textId="77777777" w:rsidR="004B47CF" w:rsidRPr="000367B5" w:rsidRDefault="004B47CF" w:rsidP="00233C16">
      <w:pPr>
        <w:keepNext/>
        <w:suppressLineNumbers/>
        <w:suppressAutoHyphens/>
        <w:contextualSpacing/>
        <w:rPr>
          <w:sz w:val="24"/>
          <w:szCs w:val="24"/>
        </w:rPr>
      </w:pPr>
      <w:r w:rsidRPr="000367B5">
        <w:rPr>
          <w:sz w:val="24"/>
          <w:szCs w:val="24"/>
        </w:rPr>
        <w:tab/>
        <w:t>9010 - белый,</w:t>
      </w:r>
    </w:p>
    <w:p w14:paraId="3C17156B" w14:textId="77777777" w:rsidR="004B47CF" w:rsidRPr="000367B5" w:rsidRDefault="004B47CF" w:rsidP="00233C16">
      <w:pPr>
        <w:keepNext/>
        <w:suppressLineNumbers/>
        <w:suppressAutoHyphens/>
        <w:contextualSpacing/>
        <w:rPr>
          <w:sz w:val="24"/>
          <w:szCs w:val="24"/>
        </w:rPr>
      </w:pPr>
      <w:r w:rsidRPr="000367B5">
        <w:rPr>
          <w:sz w:val="24"/>
          <w:szCs w:val="24"/>
        </w:rPr>
        <w:tab/>
        <w:t>8001 - охра коричневая,</w:t>
      </w:r>
    </w:p>
    <w:p w14:paraId="5C9D6EE1" w14:textId="77777777" w:rsidR="004B47CF" w:rsidRPr="000367B5" w:rsidRDefault="004B47CF" w:rsidP="00233C16">
      <w:pPr>
        <w:keepNext/>
        <w:suppressLineNumbers/>
        <w:suppressAutoHyphens/>
        <w:contextualSpacing/>
        <w:rPr>
          <w:sz w:val="24"/>
          <w:szCs w:val="24"/>
        </w:rPr>
      </w:pPr>
      <w:r w:rsidRPr="000367B5">
        <w:rPr>
          <w:sz w:val="24"/>
          <w:szCs w:val="24"/>
        </w:rPr>
        <w:tab/>
        <w:t>8002 - сигнальный коричневый,</w:t>
      </w:r>
    </w:p>
    <w:p w14:paraId="1EB392BE" w14:textId="77777777" w:rsidR="004B47CF" w:rsidRPr="000367B5" w:rsidRDefault="004B47CF" w:rsidP="00233C16">
      <w:pPr>
        <w:keepNext/>
        <w:suppressLineNumbers/>
        <w:suppressAutoHyphens/>
        <w:contextualSpacing/>
        <w:rPr>
          <w:sz w:val="24"/>
          <w:szCs w:val="24"/>
        </w:rPr>
      </w:pPr>
      <w:r w:rsidRPr="000367B5">
        <w:rPr>
          <w:sz w:val="24"/>
          <w:szCs w:val="24"/>
        </w:rPr>
        <w:tab/>
        <w:t>8003 - глиняный коричневый,</w:t>
      </w:r>
    </w:p>
    <w:p w14:paraId="6A11572A" w14:textId="77777777" w:rsidR="004B47CF" w:rsidRPr="000367B5" w:rsidRDefault="004B47CF" w:rsidP="00233C16">
      <w:pPr>
        <w:keepNext/>
        <w:suppressLineNumbers/>
        <w:suppressAutoHyphens/>
        <w:contextualSpacing/>
        <w:rPr>
          <w:sz w:val="24"/>
          <w:szCs w:val="24"/>
        </w:rPr>
      </w:pPr>
      <w:r w:rsidRPr="000367B5">
        <w:rPr>
          <w:sz w:val="24"/>
          <w:szCs w:val="24"/>
        </w:rPr>
        <w:tab/>
        <w:t>7047 - телегрей 4,</w:t>
      </w:r>
    </w:p>
    <w:p w14:paraId="3649E5C9" w14:textId="77777777" w:rsidR="004B47CF" w:rsidRPr="000367B5" w:rsidRDefault="004B47CF" w:rsidP="00233C16">
      <w:pPr>
        <w:keepNext/>
        <w:suppressLineNumbers/>
        <w:suppressAutoHyphens/>
        <w:contextualSpacing/>
        <w:rPr>
          <w:sz w:val="24"/>
          <w:szCs w:val="24"/>
        </w:rPr>
      </w:pPr>
      <w:r w:rsidRPr="000367B5">
        <w:rPr>
          <w:sz w:val="24"/>
          <w:szCs w:val="24"/>
        </w:rPr>
        <w:tab/>
        <w:t>8007 - палево-коричневый,</w:t>
      </w:r>
    </w:p>
    <w:p w14:paraId="4C012FB4" w14:textId="77777777" w:rsidR="004B47CF" w:rsidRPr="000367B5" w:rsidRDefault="004B47CF" w:rsidP="00233C16">
      <w:pPr>
        <w:keepNext/>
        <w:suppressLineNumbers/>
        <w:suppressAutoHyphens/>
        <w:contextualSpacing/>
        <w:rPr>
          <w:sz w:val="24"/>
          <w:szCs w:val="24"/>
        </w:rPr>
      </w:pPr>
      <w:r w:rsidRPr="000367B5">
        <w:rPr>
          <w:sz w:val="24"/>
          <w:szCs w:val="24"/>
        </w:rPr>
        <w:tab/>
        <w:t>8008 - оливково-коричневый;</w:t>
      </w:r>
    </w:p>
    <w:p w14:paraId="648FE481" w14:textId="77777777" w:rsidR="004B47CF" w:rsidRPr="000367B5" w:rsidRDefault="004B47CF" w:rsidP="00233C16">
      <w:pPr>
        <w:keepNext/>
        <w:suppressLineNumbers/>
        <w:suppressAutoHyphens/>
        <w:contextualSpacing/>
        <w:rPr>
          <w:sz w:val="24"/>
          <w:szCs w:val="24"/>
        </w:rPr>
      </w:pPr>
      <w:r w:rsidRPr="000367B5">
        <w:rPr>
          <w:sz w:val="24"/>
          <w:szCs w:val="24"/>
        </w:rPr>
        <w:tab/>
        <w:t>2) тонирование стекла:</w:t>
      </w:r>
    </w:p>
    <w:p w14:paraId="7F3E1A14" w14:textId="77777777" w:rsidR="004B47CF" w:rsidRPr="000367B5" w:rsidRDefault="004B47CF" w:rsidP="00233C16">
      <w:pPr>
        <w:keepNext/>
        <w:suppressLineNumbers/>
        <w:suppressAutoHyphens/>
        <w:contextualSpacing/>
        <w:rPr>
          <w:sz w:val="24"/>
          <w:szCs w:val="24"/>
        </w:rPr>
      </w:pPr>
      <w:r w:rsidRPr="000367B5">
        <w:rPr>
          <w:sz w:val="24"/>
          <w:szCs w:val="24"/>
        </w:rPr>
        <w:tab/>
        <w:t>9006 - бело-алюминиевый,</w:t>
      </w:r>
    </w:p>
    <w:p w14:paraId="0C7B5CB7" w14:textId="77777777" w:rsidR="004B47CF" w:rsidRPr="000367B5" w:rsidRDefault="004B47CF" w:rsidP="00233C16">
      <w:pPr>
        <w:keepNext/>
        <w:suppressLineNumbers/>
        <w:suppressAutoHyphens/>
        <w:contextualSpacing/>
        <w:rPr>
          <w:sz w:val="24"/>
          <w:szCs w:val="24"/>
        </w:rPr>
      </w:pPr>
      <w:r w:rsidRPr="000367B5">
        <w:rPr>
          <w:sz w:val="24"/>
          <w:szCs w:val="24"/>
        </w:rPr>
        <w:tab/>
        <w:t>9018 - папирусно-белый,</w:t>
      </w:r>
    </w:p>
    <w:p w14:paraId="73A09E3C" w14:textId="77777777" w:rsidR="004B47CF" w:rsidRPr="000367B5" w:rsidRDefault="004B47CF" w:rsidP="00233C16">
      <w:pPr>
        <w:keepNext/>
        <w:suppressLineNumbers/>
        <w:suppressAutoHyphens/>
        <w:contextualSpacing/>
        <w:rPr>
          <w:sz w:val="24"/>
          <w:szCs w:val="24"/>
        </w:rPr>
      </w:pPr>
      <w:r w:rsidRPr="000367B5">
        <w:rPr>
          <w:sz w:val="24"/>
          <w:szCs w:val="24"/>
        </w:rPr>
        <w:tab/>
        <w:t>1035 - перламутрово-бежевый,</w:t>
      </w:r>
    </w:p>
    <w:p w14:paraId="73E3681E" w14:textId="77777777" w:rsidR="004B47CF" w:rsidRPr="000367B5" w:rsidRDefault="004B47CF" w:rsidP="00233C16">
      <w:pPr>
        <w:keepNext/>
        <w:suppressLineNumbers/>
        <w:suppressAutoHyphens/>
        <w:contextualSpacing/>
        <w:rPr>
          <w:sz w:val="24"/>
          <w:szCs w:val="24"/>
        </w:rPr>
      </w:pPr>
      <w:r w:rsidRPr="000367B5">
        <w:rPr>
          <w:sz w:val="24"/>
          <w:szCs w:val="24"/>
        </w:rPr>
        <w:tab/>
        <w:t>1036 - перламутрово-золотой;</w:t>
      </w:r>
    </w:p>
    <w:p w14:paraId="761E3EB5" w14:textId="77777777" w:rsidR="004B47CF" w:rsidRPr="000367B5" w:rsidRDefault="004B47CF" w:rsidP="00233C16">
      <w:pPr>
        <w:keepNext/>
        <w:suppressLineNumbers/>
        <w:suppressAutoHyphens/>
        <w:contextualSpacing/>
        <w:rPr>
          <w:sz w:val="24"/>
          <w:szCs w:val="24"/>
        </w:rPr>
      </w:pPr>
      <w:r w:rsidRPr="000367B5">
        <w:rPr>
          <w:sz w:val="24"/>
          <w:szCs w:val="24"/>
        </w:rPr>
        <w:tab/>
        <w:t>3) водосточные трубы, желоба (под цвет кровли):</w:t>
      </w:r>
    </w:p>
    <w:p w14:paraId="015890AE" w14:textId="77777777" w:rsidR="004B47CF" w:rsidRPr="000367B5" w:rsidRDefault="004B47CF" w:rsidP="00233C16">
      <w:pPr>
        <w:keepNext/>
        <w:suppressLineNumbers/>
        <w:suppressAutoHyphens/>
        <w:contextualSpacing/>
        <w:rPr>
          <w:sz w:val="24"/>
          <w:szCs w:val="24"/>
        </w:rPr>
      </w:pPr>
      <w:r w:rsidRPr="000367B5">
        <w:rPr>
          <w:sz w:val="24"/>
          <w:szCs w:val="24"/>
        </w:rPr>
        <w:tab/>
        <w:t>9010 - белый,</w:t>
      </w:r>
    </w:p>
    <w:p w14:paraId="3DB31E7B" w14:textId="77777777" w:rsidR="004B47CF" w:rsidRPr="000367B5" w:rsidRDefault="004B47CF" w:rsidP="00233C16">
      <w:pPr>
        <w:keepNext/>
        <w:suppressLineNumbers/>
        <w:suppressAutoHyphens/>
        <w:contextualSpacing/>
        <w:rPr>
          <w:sz w:val="24"/>
          <w:szCs w:val="24"/>
        </w:rPr>
      </w:pPr>
      <w:r w:rsidRPr="000367B5">
        <w:rPr>
          <w:sz w:val="24"/>
          <w:szCs w:val="24"/>
        </w:rPr>
        <w:tab/>
        <w:t>3005 - винно-красный,</w:t>
      </w:r>
    </w:p>
    <w:p w14:paraId="1BA5222A" w14:textId="77777777" w:rsidR="004B47CF" w:rsidRPr="000367B5" w:rsidRDefault="004B47CF" w:rsidP="00233C16">
      <w:pPr>
        <w:keepNext/>
        <w:suppressLineNumbers/>
        <w:suppressAutoHyphens/>
        <w:contextualSpacing/>
        <w:rPr>
          <w:sz w:val="24"/>
          <w:szCs w:val="24"/>
        </w:rPr>
      </w:pPr>
      <w:r w:rsidRPr="000367B5">
        <w:rPr>
          <w:sz w:val="24"/>
          <w:szCs w:val="24"/>
        </w:rPr>
        <w:tab/>
        <w:t>3007 - тёмно-красный,</w:t>
      </w:r>
    </w:p>
    <w:p w14:paraId="291C5D28" w14:textId="77777777" w:rsidR="004B47CF" w:rsidRPr="000367B5" w:rsidRDefault="004B47CF" w:rsidP="00233C16">
      <w:pPr>
        <w:keepNext/>
        <w:suppressLineNumbers/>
        <w:suppressAutoHyphens/>
        <w:contextualSpacing/>
        <w:rPr>
          <w:sz w:val="24"/>
          <w:szCs w:val="24"/>
        </w:rPr>
      </w:pPr>
      <w:r w:rsidRPr="000367B5">
        <w:rPr>
          <w:sz w:val="24"/>
          <w:szCs w:val="24"/>
        </w:rPr>
        <w:tab/>
        <w:t>3009 - оксид красный,</w:t>
      </w:r>
    </w:p>
    <w:p w14:paraId="402E8E57" w14:textId="77777777" w:rsidR="004B47CF" w:rsidRPr="000367B5" w:rsidRDefault="004B47CF" w:rsidP="00233C16">
      <w:pPr>
        <w:keepNext/>
        <w:suppressLineNumbers/>
        <w:suppressAutoHyphens/>
        <w:contextualSpacing/>
        <w:rPr>
          <w:sz w:val="24"/>
          <w:szCs w:val="24"/>
        </w:rPr>
      </w:pPr>
      <w:r w:rsidRPr="000367B5">
        <w:rPr>
          <w:sz w:val="24"/>
          <w:szCs w:val="24"/>
        </w:rPr>
        <w:tab/>
        <w:t>8004 - медно-коричневый,</w:t>
      </w:r>
    </w:p>
    <w:p w14:paraId="55176C08" w14:textId="77777777" w:rsidR="004B47CF" w:rsidRPr="000367B5" w:rsidRDefault="004B47CF" w:rsidP="00233C16">
      <w:pPr>
        <w:keepNext/>
        <w:suppressLineNumbers/>
        <w:suppressAutoHyphens/>
        <w:contextualSpacing/>
        <w:rPr>
          <w:sz w:val="24"/>
          <w:szCs w:val="24"/>
        </w:rPr>
      </w:pPr>
      <w:r w:rsidRPr="000367B5">
        <w:rPr>
          <w:sz w:val="24"/>
          <w:szCs w:val="24"/>
        </w:rPr>
        <w:tab/>
        <w:t>8007 - палево-коричневый,</w:t>
      </w:r>
    </w:p>
    <w:p w14:paraId="7E98533B" w14:textId="77777777" w:rsidR="004B47CF" w:rsidRPr="000367B5" w:rsidRDefault="004B47CF" w:rsidP="00233C16">
      <w:pPr>
        <w:keepNext/>
        <w:suppressLineNumbers/>
        <w:suppressAutoHyphens/>
        <w:contextualSpacing/>
        <w:rPr>
          <w:sz w:val="24"/>
          <w:szCs w:val="24"/>
        </w:rPr>
      </w:pPr>
      <w:r w:rsidRPr="000367B5">
        <w:rPr>
          <w:sz w:val="24"/>
          <w:szCs w:val="24"/>
        </w:rPr>
        <w:tab/>
        <w:t>8008 - оливково-коричневый,</w:t>
      </w:r>
    </w:p>
    <w:p w14:paraId="34BE06F4" w14:textId="77777777" w:rsidR="004B47CF" w:rsidRPr="000367B5" w:rsidRDefault="004B47CF" w:rsidP="00233C16">
      <w:pPr>
        <w:keepNext/>
        <w:suppressLineNumbers/>
        <w:suppressAutoHyphens/>
        <w:contextualSpacing/>
        <w:rPr>
          <w:sz w:val="24"/>
          <w:szCs w:val="24"/>
        </w:rPr>
      </w:pPr>
      <w:r w:rsidRPr="000367B5">
        <w:rPr>
          <w:sz w:val="24"/>
          <w:szCs w:val="24"/>
        </w:rPr>
        <w:tab/>
        <w:t>8011 - орехово-коричневый.</w:t>
      </w:r>
    </w:p>
    <w:p w14:paraId="791D96AE" w14:textId="77777777" w:rsidR="004B47CF" w:rsidRPr="000367B5" w:rsidRDefault="004B47CF" w:rsidP="00233C16">
      <w:pPr>
        <w:keepNext/>
        <w:suppressLineNumbers/>
        <w:suppressAutoHyphens/>
        <w:contextualSpacing/>
        <w:rPr>
          <w:sz w:val="24"/>
          <w:szCs w:val="24"/>
        </w:rPr>
      </w:pPr>
      <w:r w:rsidRPr="000367B5">
        <w:rPr>
          <w:sz w:val="24"/>
          <w:szCs w:val="24"/>
        </w:rPr>
        <w:tab/>
        <w:t>На главных фасадах зданий, строений и сооружений предусматривать адресные аншлаги по цветовому решению в соответствии с каталогом цветов по RAL CLASSIC:</w:t>
      </w:r>
    </w:p>
    <w:p w14:paraId="7F2A7B75" w14:textId="77777777" w:rsidR="004B47CF" w:rsidRPr="000367B5" w:rsidRDefault="004B47CF" w:rsidP="00233C16">
      <w:pPr>
        <w:keepNext/>
        <w:suppressLineNumbers/>
        <w:suppressAutoHyphens/>
        <w:contextualSpacing/>
        <w:rPr>
          <w:sz w:val="24"/>
          <w:szCs w:val="24"/>
        </w:rPr>
      </w:pPr>
      <w:r w:rsidRPr="000367B5">
        <w:rPr>
          <w:sz w:val="24"/>
          <w:szCs w:val="24"/>
        </w:rPr>
        <w:tab/>
        <w:t>6004 - сине-зелёный (фон),</w:t>
      </w:r>
    </w:p>
    <w:p w14:paraId="1BCF2739" w14:textId="77777777" w:rsidR="004B47CF" w:rsidRPr="000367B5" w:rsidRDefault="004B47CF" w:rsidP="00233C16">
      <w:pPr>
        <w:keepNext/>
        <w:suppressLineNumbers/>
        <w:suppressAutoHyphens/>
        <w:contextualSpacing/>
        <w:rPr>
          <w:sz w:val="24"/>
          <w:szCs w:val="24"/>
        </w:rPr>
      </w:pPr>
      <w:r w:rsidRPr="000367B5">
        <w:rPr>
          <w:sz w:val="24"/>
          <w:szCs w:val="24"/>
        </w:rPr>
        <w:tab/>
        <w:t>5020 - океанская синь (фон),</w:t>
      </w:r>
    </w:p>
    <w:p w14:paraId="752088F3" w14:textId="77777777" w:rsidR="004B47CF" w:rsidRPr="000367B5" w:rsidRDefault="004B47CF" w:rsidP="00233C16">
      <w:pPr>
        <w:keepNext/>
        <w:suppressLineNumbers/>
        <w:suppressAutoHyphens/>
        <w:contextualSpacing/>
        <w:rPr>
          <w:sz w:val="24"/>
          <w:szCs w:val="24"/>
        </w:rPr>
      </w:pPr>
      <w:r w:rsidRPr="000367B5">
        <w:rPr>
          <w:sz w:val="24"/>
          <w:szCs w:val="24"/>
        </w:rPr>
        <w:tab/>
        <w:t>9010 - белый (буквы, цифры, рамки).</w:t>
      </w:r>
    </w:p>
    <w:p w14:paraId="7C32CAE9" w14:textId="77777777" w:rsidR="004B47CF" w:rsidRPr="000367B5" w:rsidRDefault="004B47CF" w:rsidP="00233C16">
      <w:pPr>
        <w:keepNext/>
        <w:suppressLineNumbers/>
        <w:suppressAutoHyphens/>
        <w:contextualSpacing/>
        <w:rPr>
          <w:sz w:val="24"/>
          <w:szCs w:val="24"/>
        </w:rPr>
      </w:pPr>
      <w:r w:rsidRPr="000367B5">
        <w:rPr>
          <w:sz w:val="24"/>
          <w:szCs w:val="24"/>
        </w:rPr>
        <w:t>На фасадах зданий, строений и сооружений размещать вывески (фон, буквы, рамки) по цветовому решению в соответствии с каталогом цветов по RAL CLASSIC:</w:t>
      </w:r>
    </w:p>
    <w:p w14:paraId="439F3791" w14:textId="77777777" w:rsidR="004B47CF" w:rsidRPr="000367B5" w:rsidRDefault="004B47CF" w:rsidP="00233C16">
      <w:pPr>
        <w:keepNext/>
        <w:suppressLineNumbers/>
        <w:suppressAutoHyphens/>
        <w:contextualSpacing/>
        <w:rPr>
          <w:sz w:val="24"/>
          <w:szCs w:val="24"/>
        </w:rPr>
      </w:pPr>
      <w:r w:rsidRPr="000367B5">
        <w:rPr>
          <w:sz w:val="24"/>
          <w:szCs w:val="24"/>
        </w:rPr>
        <w:tab/>
        <w:t>1035 - перламутрово-бежевый,</w:t>
      </w:r>
    </w:p>
    <w:p w14:paraId="4E23974F" w14:textId="77777777" w:rsidR="004B47CF" w:rsidRPr="000367B5" w:rsidRDefault="004B47CF" w:rsidP="00233C16">
      <w:pPr>
        <w:keepNext/>
        <w:suppressLineNumbers/>
        <w:suppressAutoHyphens/>
        <w:contextualSpacing/>
        <w:rPr>
          <w:sz w:val="24"/>
          <w:szCs w:val="24"/>
        </w:rPr>
      </w:pPr>
      <w:r w:rsidRPr="000367B5">
        <w:rPr>
          <w:sz w:val="24"/>
          <w:szCs w:val="24"/>
        </w:rPr>
        <w:tab/>
        <w:t>1036 - перламутрово-золотой,</w:t>
      </w:r>
    </w:p>
    <w:p w14:paraId="46707F2D" w14:textId="77777777" w:rsidR="004B47CF" w:rsidRPr="000367B5" w:rsidRDefault="004B47CF" w:rsidP="00233C16">
      <w:pPr>
        <w:keepNext/>
        <w:suppressLineNumbers/>
        <w:suppressAutoHyphens/>
        <w:contextualSpacing/>
        <w:rPr>
          <w:sz w:val="24"/>
          <w:szCs w:val="24"/>
        </w:rPr>
      </w:pPr>
      <w:r w:rsidRPr="000367B5">
        <w:rPr>
          <w:sz w:val="24"/>
          <w:szCs w:val="24"/>
        </w:rPr>
        <w:tab/>
        <w:t>2013 - перламутрово-оранжевый,</w:t>
      </w:r>
    </w:p>
    <w:p w14:paraId="64CBB424" w14:textId="77777777" w:rsidR="004B47CF" w:rsidRPr="000367B5" w:rsidRDefault="004B47CF" w:rsidP="00233C16">
      <w:pPr>
        <w:keepNext/>
        <w:suppressLineNumbers/>
        <w:suppressAutoHyphens/>
        <w:contextualSpacing/>
        <w:rPr>
          <w:sz w:val="24"/>
          <w:szCs w:val="24"/>
        </w:rPr>
      </w:pPr>
      <w:r w:rsidRPr="000367B5">
        <w:rPr>
          <w:sz w:val="24"/>
          <w:szCs w:val="24"/>
        </w:rPr>
        <w:tab/>
        <w:t>3032 - перламутрово-рубиновый,</w:t>
      </w:r>
    </w:p>
    <w:p w14:paraId="75CABE43" w14:textId="77777777" w:rsidR="004B47CF" w:rsidRPr="000367B5" w:rsidRDefault="004B47CF" w:rsidP="00233C16">
      <w:pPr>
        <w:keepNext/>
        <w:suppressLineNumbers/>
        <w:suppressAutoHyphens/>
        <w:contextualSpacing/>
        <w:rPr>
          <w:sz w:val="24"/>
          <w:szCs w:val="24"/>
        </w:rPr>
      </w:pPr>
      <w:r w:rsidRPr="000367B5">
        <w:rPr>
          <w:sz w:val="24"/>
          <w:szCs w:val="24"/>
        </w:rPr>
        <w:tab/>
        <w:t>9010 - белый.</w:t>
      </w:r>
    </w:p>
    <w:p w14:paraId="7DF213D6" w14:textId="77777777" w:rsidR="004B47CF" w:rsidRPr="000367B5" w:rsidRDefault="004B47CF" w:rsidP="00233C16">
      <w:pPr>
        <w:keepNext/>
        <w:suppressLineNumbers/>
        <w:suppressAutoHyphens/>
        <w:contextualSpacing/>
        <w:rPr>
          <w:sz w:val="24"/>
          <w:szCs w:val="24"/>
        </w:rPr>
      </w:pPr>
      <w:r w:rsidRPr="000367B5">
        <w:rPr>
          <w:sz w:val="24"/>
          <w:szCs w:val="24"/>
        </w:rPr>
        <w:t>Колористика конструкций ограждений, малых архитектурных форм (урны, скамейки, парковые диваны и т.д.) не должна диссонировать с фасадами зданий, строений и сооружений и цветовым решением в соответствии с каталогом цветов по RAL CLASSIC:</w:t>
      </w:r>
    </w:p>
    <w:p w14:paraId="4AEFF08D" w14:textId="77777777" w:rsidR="004B47CF" w:rsidRPr="000367B5" w:rsidRDefault="004B47CF" w:rsidP="00233C16">
      <w:pPr>
        <w:keepNext/>
        <w:suppressLineNumbers/>
        <w:suppressAutoHyphens/>
        <w:contextualSpacing/>
        <w:rPr>
          <w:sz w:val="24"/>
          <w:szCs w:val="24"/>
        </w:rPr>
      </w:pPr>
      <w:r w:rsidRPr="000367B5">
        <w:rPr>
          <w:sz w:val="24"/>
          <w:szCs w:val="24"/>
        </w:rPr>
        <w:tab/>
        <w:t>урны, рамы, объявления:</w:t>
      </w:r>
    </w:p>
    <w:p w14:paraId="71EC3C25" w14:textId="77777777" w:rsidR="004B47CF" w:rsidRPr="000367B5" w:rsidRDefault="004B47CF" w:rsidP="002704F9">
      <w:pPr>
        <w:keepNext/>
        <w:suppressLineNumbers/>
        <w:suppressAutoHyphens/>
        <w:contextualSpacing/>
        <w:outlineLvl w:val="0"/>
        <w:rPr>
          <w:sz w:val="24"/>
          <w:szCs w:val="24"/>
        </w:rPr>
      </w:pPr>
      <w:r w:rsidRPr="000367B5">
        <w:rPr>
          <w:sz w:val="24"/>
          <w:szCs w:val="24"/>
        </w:rPr>
        <w:tab/>
        <w:t>6004 - сине-зелёный,</w:t>
      </w:r>
    </w:p>
    <w:p w14:paraId="0ECC3900" w14:textId="77777777" w:rsidR="004B47CF" w:rsidRPr="000367B5" w:rsidRDefault="004B47CF" w:rsidP="00233C16">
      <w:pPr>
        <w:keepNext/>
        <w:suppressLineNumbers/>
        <w:suppressAutoHyphens/>
        <w:contextualSpacing/>
        <w:rPr>
          <w:sz w:val="24"/>
          <w:szCs w:val="24"/>
        </w:rPr>
      </w:pPr>
      <w:r w:rsidRPr="000367B5">
        <w:rPr>
          <w:sz w:val="24"/>
          <w:szCs w:val="24"/>
        </w:rPr>
        <w:t xml:space="preserve">  8004 - медно-коричневый,</w:t>
      </w:r>
    </w:p>
    <w:p w14:paraId="4BB37BA8" w14:textId="77777777" w:rsidR="004B47CF" w:rsidRPr="000367B5" w:rsidRDefault="004B47CF" w:rsidP="002704F9">
      <w:pPr>
        <w:keepNext/>
        <w:suppressLineNumbers/>
        <w:suppressAutoHyphens/>
        <w:contextualSpacing/>
        <w:outlineLvl w:val="0"/>
        <w:rPr>
          <w:sz w:val="24"/>
          <w:szCs w:val="24"/>
        </w:rPr>
      </w:pPr>
      <w:r w:rsidRPr="000367B5">
        <w:rPr>
          <w:sz w:val="24"/>
          <w:szCs w:val="24"/>
        </w:rPr>
        <w:tab/>
        <w:t>9005 - чёрный чугун,</w:t>
      </w:r>
    </w:p>
    <w:p w14:paraId="3F9BC0E3" w14:textId="77777777" w:rsidR="004B47CF" w:rsidRPr="000367B5" w:rsidRDefault="004B47CF" w:rsidP="00233C16">
      <w:pPr>
        <w:keepNext/>
        <w:suppressLineNumbers/>
        <w:suppressAutoHyphens/>
        <w:contextualSpacing/>
        <w:rPr>
          <w:sz w:val="24"/>
          <w:szCs w:val="24"/>
        </w:rPr>
      </w:pPr>
      <w:r w:rsidRPr="000367B5">
        <w:rPr>
          <w:sz w:val="24"/>
          <w:szCs w:val="24"/>
        </w:rPr>
        <w:tab/>
        <w:t>1036 - перламутрово-золотой (детали, вензель).</w:t>
      </w:r>
    </w:p>
    <w:p w14:paraId="55438AAC" w14:textId="77777777" w:rsidR="004B47CF" w:rsidRPr="000367B5" w:rsidRDefault="004B47CF" w:rsidP="00233C16">
      <w:pPr>
        <w:keepNext/>
        <w:suppressLineNumbers/>
        <w:suppressAutoHyphens/>
        <w:contextualSpacing/>
        <w:rPr>
          <w:sz w:val="24"/>
          <w:szCs w:val="24"/>
        </w:rPr>
      </w:pPr>
      <w:r w:rsidRPr="000367B5">
        <w:rPr>
          <w:sz w:val="24"/>
          <w:szCs w:val="24"/>
        </w:rPr>
        <w:tab/>
        <w:t xml:space="preserve">Иные колористические решения фасадов зданий, строений и сооружений, ограждений и малых архитектурных форм допускается применять при условии согласования с администрацией </w:t>
      </w:r>
      <w:r w:rsidR="000074A8">
        <w:rPr>
          <w:sz w:val="24"/>
          <w:szCs w:val="24"/>
        </w:rPr>
        <w:t>Андрюко</w:t>
      </w:r>
      <w:r w:rsidR="00814D5E">
        <w:rPr>
          <w:sz w:val="24"/>
          <w:szCs w:val="24"/>
        </w:rPr>
        <w:t>вского</w:t>
      </w:r>
      <w:r w:rsidRPr="000367B5">
        <w:rPr>
          <w:sz w:val="24"/>
          <w:szCs w:val="24"/>
        </w:rPr>
        <w:t xml:space="preserve"> сельского поселения.</w:t>
      </w:r>
    </w:p>
    <w:p w14:paraId="1B2BC9E5" w14:textId="77777777" w:rsidR="004B47CF" w:rsidRPr="000367B5" w:rsidRDefault="004B47CF" w:rsidP="002704F9">
      <w:pPr>
        <w:tabs>
          <w:tab w:val="left" w:pos="0"/>
        </w:tabs>
        <w:outlineLvl w:val="0"/>
        <w:rPr>
          <w:sz w:val="26"/>
          <w:szCs w:val="26"/>
        </w:rPr>
      </w:pPr>
      <w:r w:rsidRPr="000367B5">
        <w:rPr>
          <w:b/>
          <w:sz w:val="24"/>
          <w:szCs w:val="24"/>
        </w:rPr>
        <w:t>Вывески.</w:t>
      </w:r>
    </w:p>
    <w:p w14:paraId="79ED0EC2" w14:textId="77777777" w:rsidR="004B47CF" w:rsidRPr="000367B5" w:rsidRDefault="004B47CF" w:rsidP="00233C16">
      <w:pPr>
        <w:tabs>
          <w:tab w:val="left" w:pos="0"/>
        </w:tabs>
        <w:rPr>
          <w:sz w:val="26"/>
          <w:szCs w:val="26"/>
        </w:rPr>
      </w:pPr>
      <w:r w:rsidRPr="000367B5">
        <w:rPr>
          <w:sz w:val="24"/>
          <w:szCs w:val="24"/>
        </w:rPr>
        <w:t xml:space="preserve">Дизайн-проект размещения вывески подлежит согласованию с администрацией </w:t>
      </w:r>
      <w:r w:rsidR="000074A8">
        <w:rPr>
          <w:sz w:val="24"/>
          <w:szCs w:val="24"/>
        </w:rPr>
        <w:t>Андрюко</w:t>
      </w:r>
      <w:r w:rsidR="00814D5E">
        <w:rPr>
          <w:sz w:val="24"/>
          <w:szCs w:val="24"/>
        </w:rPr>
        <w:t>вского</w:t>
      </w:r>
      <w:r w:rsidRPr="000367B5">
        <w:rPr>
          <w:sz w:val="24"/>
          <w:szCs w:val="24"/>
        </w:rPr>
        <w:t xml:space="preserve"> сельского поселения.</w:t>
      </w:r>
    </w:p>
    <w:p w14:paraId="165C2E00" w14:textId="77777777" w:rsidR="004B47CF" w:rsidRPr="000367B5" w:rsidRDefault="004B47CF" w:rsidP="002704F9">
      <w:pPr>
        <w:tabs>
          <w:tab w:val="left" w:pos="0"/>
        </w:tabs>
        <w:outlineLvl w:val="0"/>
        <w:rPr>
          <w:sz w:val="24"/>
          <w:szCs w:val="24"/>
          <w:u w:val="single"/>
        </w:rPr>
      </w:pPr>
      <w:r w:rsidRPr="000367B5">
        <w:rPr>
          <w:sz w:val="24"/>
          <w:szCs w:val="24"/>
          <w:u w:val="single"/>
        </w:rPr>
        <w:t>Запрещается:</w:t>
      </w:r>
    </w:p>
    <w:p w14:paraId="695D83D9" w14:textId="77777777" w:rsidR="004B47CF" w:rsidRPr="000367B5" w:rsidRDefault="004B47CF" w:rsidP="00233C16">
      <w:pPr>
        <w:keepNext/>
        <w:suppressLineNumbers/>
        <w:suppressAutoHyphens/>
        <w:contextualSpacing/>
        <w:rPr>
          <w:sz w:val="24"/>
          <w:szCs w:val="24"/>
        </w:rPr>
      </w:pPr>
      <w:r w:rsidRPr="000367B5">
        <w:rPr>
          <w:sz w:val="24"/>
          <w:szCs w:val="24"/>
        </w:rPr>
        <w:t>нарушение геометрических параметров вывесок.</w:t>
      </w:r>
    </w:p>
    <w:p w14:paraId="43981178" w14:textId="77777777" w:rsidR="004B47CF" w:rsidRPr="000367B5" w:rsidRDefault="004B47CF" w:rsidP="00233C16">
      <w:pPr>
        <w:keepNext/>
        <w:suppressLineNumbers/>
        <w:suppressAutoHyphens/>
        <w:contextualSpacing/>
        <w:rPr>
          <w:sz w:val="24"/>
          <w:szCs w:val="24"/>
        </w:rPr>
      </w:pPr>
      <w:r w:rsidRPr="000367B5">
        <w:rPr>
          <w:sz w:val="24"/>
          <w:szCs w:val="24"/>
        </w:rPr>
        <w:t>размещение информационных конструкций  (вывесок) на крышах зданий , строений, сооружений, являющихся объектами культурного наследия, а так же на объектов построенных до 1952 года включительно;</w:t>
      </w:r>
    </w:p>
    <w:p w14:paraId="3BE3092D" w14:textId="77777777" w:rsidR="004B47CF" w:rsidRPr="000367B5" w:rsidRDefault="004B47CF" w:rsidP="00233C16">
      <w:pPr>
        <w:keepNext/>
        <w:suppressLineNumbers/>
        <w:suppressAutoHyphens/>
        <w:contextualSpacing/>
        <w:rPr>
          <w:sz w:val="24"/>
          <w:szCs w:val="24"/>
        </w:rPr>
      </w:pPr>
      <w:r w:rsidRPr="000367B5">
        <w:rPr>
          <w:sz w:val="24"/>
          <w:szCs w:val="24"/>
        </w:rPr>
        <w:t>размещение вывесок на козырьке;</w:t>
      </w:r>
    </w:p>
    <w:p w14:paraId="0FE3E25C" w14:textId="77777777" w:rsidR="004B47CF" w:rsidRPr="000367B5" w:rsidRDefault="004B47CF" w:rsidP="00233C16">
      <w:pPr>
        <w:keepNext/>
        <w:suppressLineNumbers/>
        <w:suppressAutoHyphens/>
        <w:contextualSpacing/>
        <w:rPr>
          <w:sz w:val="24"/>
          <w:szCs w:val="24"/>
        </w:rPr>
      </w:pPr>
      <w:r w:rsidRPr="000367B5">
        <w:rPr>
          <w:sz w:val="24"/>
          <w:szCs w:val="24"/>
        </w:rPr>
        <w:t>полное перекрытие оконных и дверных проемов, а также витражей и витрин;</w:t>
      </w:r>
    </w:p>
    <w:p w14:paraId="346FA330" w14:textId="77777777" w:rsidR="004B47CF" w:rsidRPr="000367B5" w:rsidRDefault="004B47CF" w:rsidP="00233C16">
      <w:pPr>
        <w:keepNext/>
        <w:suppressLineNumbers/>
        <w:suppressAutoHyphens/>
        <w:contextualSpacing/>
        <w:rPr>
          <w:sz w:val="24"/>
          <w:szCs w:val="24"/>
        </w:rPr>
      </w:pPr>
      <w:r w:rsidRPr="000367B5">
        <w:rPr>
          <w:sz w:val="24"/>
          <w:szCs w:val="24"/>
        </w:rPr>
        <w:t>размещение вывесок в границах жилых помещений, в том числе на глухих торцах фасада;</w:t>
      </w:r>
    </w:p>
    <w:p w14:paraId="39D43205" w14:textId="77777777" w:rsidR="004B47CF" w:rsidRPr="000367B5" w:rsidRDefault="004B47CF" w:rsidP="00233C16">
      <w:pPr>
        <w:keepNext/>
        <w:suppressLineNumbers/>
        <w:suppressAutoHyphens/>
        <w:contextualSpacing/>
        <w:rPr>
          <w:sz w:val="24"/>
          <w:szCs w:val="24"/>
        </w:rPr>
      </w:pPr>
      <w:r w:rsidRPr="000367B5">
        <w:rPr>
          <w:sz w:val="24"/>
          <w:szCs w:val="24"/>
        </w:rPr>
        <w:t>размещение вывесок на кровлях, лоджиях и балконах;</w:t>
      </w:r>
    </w:p>
    <w:p w14:paraId="1C8FAB88" w14:textId="77777777" w:rsidR="004B47CF" w:rsidRPr="000367B5" w:rsidRDefault="004B47CF" w:rsidP="00233C16">
      <w:pPr>
        <w:keepNext/>
        <w:suppressLineNumbers/>
        <w:suppressAutoHyphens/>
        <w:contextualSpacing/>
        <w:rPr>
          <w:sz w:val="24"/>
          <w:szCs w:val="24"/>
        </w:rPr>
      </w:pPr>
      <w:r w:rsidRPr="000367B5">
        <w:rPr>
          <w:sz w:val="24"/>
          <w:szCs w:val="24"/>
        </w:rPr>
        <w:t>размещение вывесок на архитектурных деталях фасадов;</w:t>
      </w:r>
    </w:p>
    <w:p w14:paraId="4EB43F58" w14:textId="77777777" w:rsidR="004B47CF" w:rsidRPr="000367B5" w:rsidRDefault="004B47CF" w:rsidP="00233C16">
      <w:pPr>
        <w:keepNext/>
        <w:suppressLineNumbers/>
        <w:suppressAutoHyphens/>
        <w:contextualSpacing/>
        <w:rPr>
          <w:sz w:val="24"/>
          <w:szCs w:val="24"/>
        </w:rPr>
      </w:pPr>
      <w:r w:rsidRPr="000367B5">
        <w:rPr>
          <w:sz w:val="24"/>
          <w:szCs w:val="24"/>
        </w:rPr>
        <w:t>перекрытие указателей наименований улиц и номеров домов;</w:t>
      </w:r>
    </w:p>
    <w:p w14:paraId="73EF02FC" w14:textId="77777777" w:rsidR="004B47CF" w:rsidRPr="000367B5" w:rsidRDefault="004B47CF" w:rsidP="00233C16">
      <w:pPr>
        <w:keepNext/>
        <w:suppressLineNumbers/>
        <w:suppressAutoHyphens/>
        <w:contextualSpacing/>
        <w:rPr>
          <w:sz w:val="24"/>
          <w:szCs w:val="24"/>
        </w:rPr>
      </w:pPr>
      <w:r w:rsidRPr="000367B5">
        <w:rPr>
          <w:sz w:val="24"/>
          <w:szCs w:val="24"/>
        </w:rPr>
        <w:t>окраска и покрытие декоративными пленками поверхности остекленных витрин, замена остекленных витрин световыми коробами;</w:t>
      </w:r>
    </w:p>
    <w:p w14:paraId="33526C97" w14:textId="77777777" w:rsidR="004B47CF" w:rsidRPr="000367B5" w:rsidRDefault="004B47CF" w:rsidP="00233C16">
      <w:pPr>
        <w:keepNext/>
        <w:suppressLineNumbers/>
        <w:suppressAutoHyphens/>
        <w:contextualSpacing/>
        <w:rPr>
          <w:sz w:val="24"/>
          <w:szCs w:val="24"/>
        </w:rPr>
      </w:pPr>
      <w:r w:rsidRPr="000367B5">
        <w:rPr>
          <w:sz w:val="24"/>
          <w:szCs w:val="24"/>
        </w:rPr>
        <w:t>размещение консольных вывесок на расстоянии менее 10 м друг от друга;</w:t>
      </w:r>
    </w:p>
    <w:p w14:paraId="7C1CBE2F" w14:textId="77777777" w:rsidR="004B47CF" w:rsidRPr="000367B5" w:rsidRDefault="004B47CF" w:rsidP="00233C16">
      <w:pPr>
        <w:keepNext/>
        <w:suppressLineNumbers/>
        <w:suppressAutoHyphens/>
        <w:contextualSpacing/>
        <w:rPr>
          <w:sz w:val="24"/>
          <w:szCs w:val="24"/>
        </w:rPr>
      </w:pPr>
      <w:r w:rsidRPr="000367B5">
        <w:rPr>
          <w:sz w:val="24"/>
          <w:szCs w:val="24"/>
        </w:rPr>
        <w:t>устройство  в витрине конструкций электронных носителей - экранов на всю высоту и (или) длину остекления витрины;</w:t>
      </w:r>
    </w:p>
    <w:p w14:paraId="75B90F66" w14:textId="77777777" w:rsidR="004B47CF" w:rsidRPr="000367B5" w:rsidRDefault="004B47CF" w:rsidP="00233C16">
      <w:pPr>
        <w:keepNext/>
        <w:suppressLineNumbers/>
        <w:suppressAutoHyphens/>
        <w:contextualSpacing/>
        <w:rPr>
          <w:sz w:val="24"/>
          <w:szCs w:val="24"/>
        </w:rPr>
      </w:pPr>
      <w:r w:rsidRPr="000367B5">
        <w:rPr>
          <w:sz w:val="24"/>
          <w:szCs w:val="24"/>
        </w:rPr>
        <w:t>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 д.) (за исключением вывесок размещаемых в витрине).</w:t>
      </w:r>
    </w:p>
    <w:p w14:paraId="5790C5D9" w14:textId="77777777" w:rsidR="004B47CF" w:rsidRPr="000367B5" w:rsidRDefault="004B47CF" w:rsidP="00233C16">
      <w:pPr>
        <w:keepNext/>
        <w:suppressLineNumbers/>
        <w:suppressAutoHyphens/>
        <w:contextualSpacing/>
        <w:rPr>
          <w:sz w:val="24"/>
          <w:szCs w:val="24"/>
        </w:rPr>
      </w:pPr>
      <w:r w:rsidRPr="000367B5">
        <w:rPr>
          <w:sz w:val="24"/>
          <w:szCs w:val="24"/>
        </w:rPr>
        <w:t>размещение вывесок на ограждающих конструкциях (заборах. шлагбаумах и т.д.);</w:t>
      </w:r>
    </w:p>
    <w:p w14:paraId="6802F12B" w14:textId="77777777" w:rsidR="004B47CF" w:rsidRPr="000367B5" w:rsidRDefault="004B47CF" w:rsidP="00233C16">
      <w:pPr>
        <w:keepNext/>
        <w:suppressLineNumbers/>
        <w:suppressAutoHyphens/>
        <w:contextualSpacing/>
        <w:rPr>
          <w:sz w:val="24"/>
          <w:szCs w:val="24"/>
        </w:rPr>
      </w:pPr>
      <w:r w:rsidRPr="000367B5">
        <w:rPr>
          <w:sz w:val="24"/>
          <w:szCs w:val="24"/>
        </w:rPr>
        <w:t>размещение вывесок в виде отдельно стоящих сборно-разборных (складных) конструкций – штендеров.</w:t>
      </w:r>
    </w:p>
    <w:p w14:paraId="53EAE892" w14:textId="77777777" w:rsidR="004B47CF" w:rsidRPr="000367B5" w:rsidRDefault="004B47CF" w:rsidP="002704F9">
      <w:pPr>
        <w:keepNext/>
        <w:suppressLineNumbers/>
        <w:suppressAutoHyphens/>
        <w:contextualSpacing/>
        <w:outlineLvl w:val="0"/>
        <w:rPr>
          <w:b/>
          <w:sz w:val="24"/>
          <w:szCs w:val="24"/>
        </w:rPr>
      </w:pPr>
      <w:r w:rsidRPr="000367B5">
        <w:rPr>
          <w:b/>
          <w:sz w:val="24"/>
          <w:szCs w:val="24"/>
        </w:rPr>
        <w:t>Рекламные конструкции.</w:t>
      </w:r>
    </w:p>
    <w:p w14:paraId="75E8FCBB" w14:textId="77777777" w:rsidR="004B47CF" w:rsidRPr="000367B5" w:rsidRDefault="004B47CF" w:rsidP="00233C16">
      <w:pPr>
        <w:keepNext/>
        <w:suppressLineNumbers/>
        <w:suppressAutoHyphens/>
        <w:contextualSpacing/>
        <w:rPr>
          <w:sz w:val="24"/>
          <w:szCs w:val="24"/>
        </w:rPr>
      </w:pPr>
      <w:r w:rsidRPr="000367B5">
        <w:rPr>
          <w:sz w:val="24"/>
          <w:szCs w:val="24"/>
        </w:rPr>
        <w:t xml:space="preserve">Размещение рекламных конструкций на территории </w:t>
      </w:r>
      <w:r w:rsidR="000074A8">
        <w:rPr>
          <w:sz w:val="24"/>
          <w:szCs w:val="24"/>
        </w:rPr>
        <w:t>Андрюко</w:t>
      </w:r>
      <w:r w:rsidR="00814D5E">
        <w:rPr>
          <w:sz w:val="24"/>
          <w:szCs w:val="24"/>
        </w:rPr>
        <w:t>вского</w:t>
      </w:r>
      <w:r w:rsidRPr="000367B5">
        <w:rPr>
          <w:sz w:val="24"/>
          <w:szCs w:val="24"/>
        </w:rPr>
        <w:t xml:space="preserve"> сельского поселения должно производиться в соответствии с </w:t>
      </w:r>
      <w:r w:rsidR="00326B9E">
        <w:rPr>
          <w:sz w:val="24"/>
          <w:szCs w:val="24"/>
        </w:rPr>
        <w:t>приказом Росстата от 09.02.2016 года №84-ст</w:t>
      </w:r>
      <w:r w:rsidRPr="000367B5">
        <w:rPr>
          <w:sz w:val="24"/>
          <w:szCs w:val="24"/>
        </w:rPr>
        <w:t>.</w:t>
      </w:r>
      <w:r w:rsidR="00326B9E">
        <w:rPr>
          <w:sz w:val="24"/>
          <w:szCs w:val="24"/>
        </w:rPr>
        <w:t xml:space="preserve"> «Об утверждении изменения к национальному стандарту» (вместе с «Изменением №3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w:t>
      </w:r>
      <w:r w:rsidR="00A405DC">
        <w:rPr>
          <w:sz w:val="24"/>
          <w:szCs w:val="24"/>
        </w:rPr>
        <w:t xml:space="preserve"> </w:t>
      </w:r>
      <w:r w:rsidR="00326B9E">
        <w:rPr>
          <w:sz w:val="24"/>
          <w:szCs w:val="24"/>
        </w:rPr>
        <w:t>размещения.)</w:t>
      </w:r>
    </w:p>
    <w:p w14:paraId="06348E05" w14:textId="77777777" w:rsidR="004B47CF" w:rsidRPr="000367B5" w:rsidRDefault="004B47CF" w:rsidP="00233C16">
      <w:pPr>
        <w:keepNext/>
        <w:suppressLineNumbers/>
        <w:suppressAutoHyphens/>
        <w:contextualSpacing/>
        <w:rPr>
          <w:sz w:val="24"/>
          <w:szCs w:val="24"/>
        </w:rPr>
      </w:pPr>
      <w:r w:rsidRPr="000367B5">
        <w:rPr>
          <w:sz w:val="24"/>
          <w:szCs w:val="24"/>
        </w:rPr>
        <w:t xml:space="preserve">На территории </w:t>
      </w:r>
      <w:r w:rsidR="000074A8">
        <w:rPr>
          <w:sz w:val="24"/>
          <w:szCs w:val="24"/>
        </w:rPr>
        <w:t>Андрюко</w:t>
      </w:r>
      <w:r w:rsidR="00814D5E">
        <w:rPr>
          <w:sz w:val="24"/>
          <w:szCs w:val="24"/>
        </w:rPr>
        <w:t>вского</w:t>
      </w:r>
      <w:r w:rsidRPr="000367B5">
        <w:rPr>
          <w:sz w:val="24"/>
          <w:szCs w:val="24"/>
        </w:rPr>
        <w:t xml:space="preserve"> сельского поселения установка и эксплуатация рекламных конструкций без разрешения запрещена.</w:t>
      </w:r>
    </w:p>
    <w:p w14:paraId="29390180" w14:textId="77777777" w:rsidR="004B47CF" w:rsidRPr="000367B5" w:rsidRDefault="004B47CF" w:rsidP="00233C16">
      <w:pPr>
        <w:keepNext/>
        <w:suppressLineNumbers/>
        <w:suppressAutoHyphens/>
        <w:contextualSpacing/>
        <w:rPr>
          <w:sz w:val="24"/>
          <w:szCs w:val="24"/>
        </w:rPr>
      </w:pPr>
      <w:r w:rsidRPr="000367B5">
        <w:rPr>
          <w:sz w:val="24"/>
          <w:szCs w:val="24"/>
        </w:rPr>
        <w:t xml:space="preserve">Запрещается размещать на тротуарах, пешеходных дорожках, парковках автотранспорта и иных территориях общего пользования </w:t>
      </w:r>
      <w:r w:rsidR="000074A8">
        <w:rPr>
          <w:sz w:val="24"/>
          <w:szCs w:val="24"/>
        </w:rPr>
        <w:t>Андрюко</w:t>
      </w:r>
      <w:r w:rsidR="00814D5E">
        <w:rPr>
          <w:sz w:val="24"/>
          <w:szCs w:val="24"/>
        </w:rPr>
        <w:t>вского</w:t>
      </w:r>
      <w:r w:rsidRPr="000367B5">
        <w:rPr>
          <w:sz w:val="24"/>
          <w:szCs w:val="24"/>
        </w:rPr>
        <w:t xml:space="preserve"> сельского поселения выносные конструкции (в том числе штендеры), содержащие рекламную и иную информацию или указывающие на местонахождение объекта.</w:t>
      </w:r>
    </w:p>
    <w:p w14:paraId="0AFB615F" w14:textId="77777777" w:rsidR="004B47CF" w:rsidRPr="000367B5" w:rsidRDefault="004B47CF" w:rsidP="00233C16">
      <w:pPr>
        <w:keepNext/>
        <w:suppressLineNumbers/>
        <w:suppressAutoHyphens/>
        <w:contextualSpacing/>
        <w:rPr>
          <w:sz w:val="24"/>
          <w:szCs w:val="24"/>
        </w:rPr>
      </w:pPr>
      <w:r w:rsidRPr="000367B5">
        <w:rPr>
          <w:sz w:val="24"/>
          <w:szCs w:val="24"/>
        </w:rPr>
        <w:t>Для размещения сведений информационного характера о наименовании, виде деятельности в целях информирования потребителей (третьих лиц) собственник или иной законный владелец помещений вправе разместить только одну настенную вывеску на одном фасаде здания в одной плоскости и на единой линии с другими настенными вывесками на данном здании в одном цветовом решении.</w:t>
      </w:r>
    </w:p>
    <w:p w14:paraId="68D33321" w14:textId="77777777" w:rsidR="004B47CF" w:rsidRPr="000367B5" w:rsidRDefault="004B47CF" w:rsidP="00233C16">
      <w:pPr>
        <w:keepNext/>
        <w:suppressLineNumbers/>
        <w:suppressAutoHyphens/>
        <w:contextualSpacing/>
        <w:rPr>
          <w:sz w:val="24"/>
          <w:szCs w:val="24"/>
        </w:rPr>
      </w:pPr>
      <w:r w:rsidRPr="000367B5">
        <w:rPr>
          <w:sz w:val="24"/>
          <w:szCs w:val="24"/>
        </w:rPr>
        <w:t>Расположение вывески должно соответствовать параметрам занимаемого помещения. Вывеска размещается над входом либо над окнами, между 1 и 2 этажами (если занимаемый этаж - первый).</w:t>
      </w:r>
    </w:p>
    <w:p w14:paraId="095D6CFB" w14:textId="77777777" w:rsidR="004B47CF" w:rsidRPr="000367B5" w:rsidRDefault="004B47CF" w:rsidP="00233C16">
      <w:pPr>
        <w:keepNext/>
        <w:suppressLineNumbers/>
        <w:suppressAutoHyphens/>
        <w:contextualSpacing/>
        <w:rPr>
          <w:sz w:val="24"/>
          <w:szCs w:val="24"/>
        </w:rPr>
      </w:pPr>
      <w:r w:rsidRPr="000367B5">
        <w:rPr>
          <w:sz w:val="24"/>
          <w:szCs w:val="24"/>
        </w:rPr>
        <w:t>Окраска и покрытие декоративными пленками всей поверхности остекления фасада, замена остекления фасада световыми коробами, содержащими сведения информационного характера, не допускаются.</w:t>
      </w:r>
    </w:p>
    <w:p w14:paraId="602A938D" w14:textId="77777777" w:rsidR="004B47CF" w:rsidRPr="000367B5" w:rsidRDefault="004B47CF" w:rsidP="00233C16">
      <w:pPr>
        <w:keepNext/>
        <w:suppressLineNumbers/>
        <w:suppressAutoHyphens/>
        <w:contextualSpacing/>
        <w:rPr>
          <w:sz w:val="24"/>
          <w:szCs w:val="24"/>
        </w:rPr>
      </w:pPr>
      <w:r w:rsidRPr="000367B5">
        <w:rPr>
          <w:sz w:val="24"/>
          <w:szCs w:val="24"/>
        </w:rPr>
        <w:t>Максимальная площадь всех вывесок на одном здании, строении, сооружении не может превышать:</w:t>
      </w:r>
    </w:p>
    <w:p w14:paraId="5C6B752B" w14:textId="77777777" w:rsidR="004B47CF" w:rsidRPr="000367B5" w:rsidRDefault="004B47CF" w:rsidP="00233C16">
      <w:pPr>
        <w:keepNext/>
        <w:suppressLineNumbers/>
        <w:suppressAutoHyphens/>
        <w:contextualSpacing/>
        <w:rPr>
          <w:sz w:val="24"/>
          <w:szCs w:val="24"/>
        </w:rPr>
      </w:pPr>
      <w:r w:rsidRPr="000367B5">
        <w:rPr>
          <w:sz w:val="24"/>
          <w:szCs w:val="24"/>
        </w:rPr>
        <w:t>10% от общей площади фасада здания, строения, сооружения, в случае если площадь такого фасада менее 50 кв. м.;</w:t>
      </w:r>
    </w:p>
    <w:p w14:paraId="217AD082" w14:textId="77777777" w:rsidR="004B47CF" w:rsidRPr="000367B5" w:rsidRDefault="004B47CF" w:rsidP="00233C16">
      <w:pPr>
        <w:keepNext/>
        <w:suppressLineNumbers/>
        <w:suppressAutoHyphens/>
        <w:contextualSpacing/>
        <w:rPr>
          <w:sz w:val="24"/>
          <w:szCs w:val="24"/>
        </w:rPr>
      </w:pPr>
      <w:r w:rsidRPr="000367B5">
        <w:rPr>
          <w:sz w:val="24"/>
          <w:szCs w:val="24"/>
        </w:rPr>
        <w:t>5 - 10% от общей площади фасада здания, строения, сооружения, в случае если площадь такого фасада составляет от 50 до 100 кв. м;</w:t>
      </w:r>
    </w:p>
    <w:p w14:paraId="7F9DD58D" w14:textId="77777777" w:rsidR="004B47CF" w:rsidRPr="000367B5" w:rsidRDefault="004B47CF" w:rsidP="00233C16">
      <w:pPr>
        <w:keepNext/>
        <w:suppressLineNumbers/>
        <w:suppressAutoHyphens/>
        <w:contextualSpacing/>
        <w:rPr>
          <w:sz w:val="24"/>
          <w:szCs w:val="24"/>
        </w:rPr>
      </w:pPr>
      <w:r w:rsidRPr="000367B5">
        <w:rPr>
          <w:sz w:val="24"/>
          <w:szCs w:val="24"/>
        </w:rPr>
        <w:t>3 - 5% от общей площади фасада здания, строения, сооружения, в случае если площадь такого фасада составляет более 100 кв. м.</w:t>
      </w:r>
    </w:p>
    <w:p w14:paraId="6516899E" w14:textId="77777777" w:rsidR="004B47CF" w:rsidRPr="000367B5" w:rsidRDefault="004B47CF" w:rsidP="00233C16">
      <w:pPr>
        <w:keepNext/>
        <w:suppressLineNumbers/>
        <w:suppressAutoHyphens/>
        <w:contextualSpacing/>
        <w:rPr>
          <w:sz w:val="24"/>
          <w:szCs w:val="24"/>
        </w:rPr>
      </w:pPr>
      <w:r w:rsidRPr="000367B5">
        <w:rPr>
          <w:sz w:val="24"/>
          <w:szCs w:val="24"/>
        </w:rPr>
        <w:t>Требования к размещению рекламных конструкций.</w:t>
      </w:r>
    </w:p>
    <w:p w14:paraId="2CAA54EE" w14:textId="77777777" w:rsidR="004B47CF" w:rsidRPr="000367B5" w:rsidRDefault="004B47CF" w:rsidP="00233C16">
      <w:pPr>
        <w:keepNext/>
        <w:suppressLineNumbers/>
        <w:suppressAutoHyphens/>
        <w:contextualSpacing/>
        <w:rPr>
          <w:sz w:val="24"/>
          <w:szCs w:val="24"/>
        </w:rPr>
      </w:pPr>
      <w:r w:rsidRPr="000367B5">
        <w:rPr>
          <w:sz w:val="24"/>
          <w:szCs w:val="24"/>
        </w:rPr>
        <w:t>Рекламные конструкции должны эксплуатироваться в соответствии с требованиями технической, а в случае необходимости и проектной документации на соответствующие рекламные конструкции в соответствии с законодательством Российской Федерации.</w:t>
      </w:r>
    </w:p>
    <w:p w14:paraId="1D8902D5" w14:textId="77777777" w:rsidR="004B47CF" w:rsidRPr="000367B5" w:rsidRDefault="004B47CF" w:rsidP="00233C16">
      <w:pPr>
        <w:keepNext/>
        <w:suppressLineNumbers/>
        <w:suppressAutoHyphens/>
        <w:contextualSpacing/>
        <w:rPr>
          <w:sz w:val="24"/>
          <w:szCs w:val="24"/>
        </w:rPr>
      </w:pPr>
      <w:r w:rsidRPr="000367B5">
        <w:rPr>
          <w:sz w:val="24"/>
          <w:szCs w:val="24"/>
        </w:rPr>
        <w:t>Рекламные конструкции должны содержаться в надлежащем состоянии.</w:t>
      </w:r>
    </w:p>
    <w:p w14:paraId="2C3E6D16" w14:textId="77777777" w:rsidR="004B47CF" w:rsidRPr="000367B5" w:rsidRDefault="004B47CF" w:rsidP="00233C16">
      <w:pPr>
        <w:keepNext/>
        <w:suppressLineNumbers/>
        <w:suppressAutoHyphens/>
        <w:contextualSpacing/>
        <w:rPr>
          <w:sz w:val="24"/>
          <w:szCs w:val="24"/>
        </w:rPr>
      </w:pPr>
      <w:r w:rsidRPr="000367B5">
        <w:rPr>
          <w:sz w:val="24"/>
          <w:szCs w:val="24"/>
        </w:rPr>
        <w:t>Надлежащее состояние рекламных конструкций подразумевает:</w:t>
      </w:r>
    </w:p>
    <w:p w14:paraId="71EBB84F" w14:textId="77777777" w:rsidR="004B47CF" w:rsidRPr="000367B5" w:rsidRDefault="004B47CF" w:rsidP="00233C16">
      <w:pPr>
        <w:keepNext/>
        <w:suppressLineNumbers/>
        <w:suppressAutoHyphens/>
        <w:contextualSpacing/>
        <w:rPr>
          <w:sz w:val="24"/>
          <w:szCs w:val="24"/>
        </w:rPr>
      </w:pPr>
      <w:r w:rsidRPr="000367B5">
        <w:rPr>
          <w:sz w:val="24"/>
          <w:szCs w:val="24"/>
        </w:rPr>
        <w:t>целостность рекламных конструкций;</w:t>
      </w:r>
    </w:p>
    <w:p w14:paraId="7B0AAE4C" w14:textId="77777777" w:rsidR="004B47CF" w:rsidRPr="000367B5" w:rsidRDefault="004B47CF" w:rsidP="00233C16">
      <w:pPr>
        <w:keepNext/>
        <w:suppressLineNumbers/>
        <w:suppressAutoHyphens/>
        <w:contextualSpacing/>
        <w:rPr>
          <w:sz w:val="24"/>
          <w:szCs w:val="24"/>
        </w:rPr>
      </w:pPr>
      <w:r w:rsidRPr="000367B5">
        <w:rPr>
          <w:sz w:val="24"/>
          <w:szCs w:val="24"/>
        </w:rPr>
        <w:t>недопущение факта отсутствия рекламной информации на рекламной конструкции;</w:t>
      </w:r>
    </w:p>
    <w:p w14:paraId="63CDA6B3" w14:textId="77777777" w:rsidR="004B47CF" w:rsidRPr="000367B5" w:rsidRDefault="004B47CF" w:rsidP="00233C16">
      <w:pPr>
        <w:keepNext/>
        <w:suppressLineNumbers/>
        <w:suppressAutoHyphens/>
        <w:contextualSpacing/>
        <w:rPr>
          <w:sz w:val="24"/>
          <w:szCs w:val="24"/>
        </w:rPr>
      </w:pPr>
      <w:r w:rsidRPr="000367B5">
        <w:rPr>
          <w:sz w:val="24"/>
          <w:szCs w:val="24"/>
        </w:rPr>
        <w:t>отсутствие механических повреждений;</w:t>
      </w:r>
    </w:p>
    <w:p w14:paraId="6380FC10" w14:textId="77777777" w:rsidR="004B47CF" w:rsidRPr="000367B5" w:rsidRDefault="004B47CF" w:rsidP="00233C16">
      <w:pPr>
        <w:keepNext/>
        <w:suppressLineNumbers/>
        <w:suppressAutoHyphens/>
        <w:contextualSpacing/>
        <w:rPr>
          <w:sz w:val="24"/>
          <w:szCs w:val="24"/>
        </w:rPr>
      </w:pPr>
      <w:r w:rsidRPr="000367B5">
        <w:rPr>
          <w:sz w:val="24"/>
          <w:szCs w:val="24"/>
        </w:rPr>
        <w:t>отсутствие порывов рекламных полотен;</w:t>
      </w:r>
    </w:p>
    <w:p w14:paraId="6652E640" w14:textId="77777777" w:rsidR="004B47CF" w:rsidRPr="000367B5" w:rsidRDefault="004B47CF" w:rsidP="00233C16">
      <w:pPr>
        <w:keepNext/>
        <w:suppressLineNumbers/>
        <w:suppressAutoHyphens/>
        <w:contextualSpacing/>
        <w:rPr>
          <w:sz w:val="24"/>
          <w:szCs w:val="24"/>
        </w:rPr>
      </w:pPr>
      <w:r w:rsidRPr="000367B5">
        <w:rPr>
          <w:sz w:val="24"/>
          <w:szCs w:val="24"/>
        </w:rPr>
        <w:t>наличие покрашенного каркаса;</w:t>
      </w:r>
    </w:p>
    <w:p w14:paraId="1558096F" w14:textId="77777777" w:rsidR="004B47CF" w:rsidRPr="000367B5" w:rsidRDefault="004B47CF" w:rsidP="00233C16">
      <w:pPr>
        <w:keepNext/>
        <w:suppressLineNumbers/>
        <w:suppressAutoHyphens/>
        <w:contextualSpacing/>
        <w:rPr>
          <w:sz w:val="24"/>
          <w:szCs w:val="24"/>
        </w:rPr>
      </w:pPr>
      <w:r w:rsidRPr="000367B5">
        <w:rPr>
          <w:sz w:val="24"/>
          <w:szCs w:val="24"/>
        </w:rPr>
        <w:t>отсутствие ржавчины, коррозии и грязи на всех частях и элементах рекламных конструкций;</w:t>
      </w:r>
    </w:p>
    <w:p w14:paraId="6D6E952E" w14:textId="77777777" w:rsidR="004B47CF" w:rsidRPr="000367B5" w:rsidRDefault="004B47CF" w:rsidP="00233C16">
      <w:pPr>
        <w:keepNext/>
        <w:suppressLineNumbers/>
        <w:suppressAutoHyphens/>
        <w:contextualSpacing/>
        <w:rPr>
          <w:sz w:val="24"/>
          <w:szCs w:val="24"/>
        </w:rPr>
      </w:pPr>
      <w:r w:rsidRPr="000367B5">
        <w:rPr>
          <w:sz w:val="24"/>
          <w:szCs w:val="24"/>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14:paraId="465DE5D8" w14:textId="77777777" w:rsidR="004B47CF" w:rsidRPr="000367B5" w:rsidRDefault="004B47CF" w:rsidP="00233C16">
      <w:pPr>
        <w:keepNext/>
        <w:suppressLineNumbers/>
        <w:suppressAutoHyphens/>
        <w:contextualSpacing/>
        <w:rPr>
          <w:sz w:val="24"/>
          <w:szCs w:val="24"/>
        </w:rPr>
      </w:pPr>
      <w:r w:rsidRPr="000367B5">
        <w:rPr>
          <w:sz w:val="24"/>
          <w:szCs w:val="24"/>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14:paraId="1B476B1C" w14:textId="77777777" w:rsidR="004B47CF" w:rsidRPr="000367B5" w:rsidRDefault="004B47CF" w:rsidP="00233C16">
      <w:pPr>
        <w:keepNext/>
        <w:suppressLineNumbers/>
        <w:suppressAutoHyphens/>
        <w:contextualSpacing/>
        <w:rPr>
          <w:sz w:val="24"/>
          <w:szCs w:val="24"/>
        </w:rPr>
      </w:pPr>
      <w:r w:rsidRPr="000367B5">
        <w:rPr>
          <w:sz w:val="24"/>
          <w:szCs w:val="24"/>
        </w:rPr>
        <w:t>Владелец рекламной конструкции обязан мыть и очищать от загрязнений принадлежащие ему рекламные конструкции по мере необходимости, но не реже:</w:t>
      </w:r>
    </w:p>
    <w:p w14:paraId="1DE4CA45" w14:textId="77777777" w:rsidR="004B47CF" w:rsidRPr="000367B5" w:rsidRDefault="004B47CF" w:rsidP="00233C16">
      <w:pPr>
        <w:keepNext/>
        <w:suppressLineNumbers/>
        <w:suppressAutoHyphens/>
        <w:contextualSpacing/>
        <w:rPr>
          <w:sz w:val="24"/>
          <w:szCs w:val="24"/>
        </w:rPr>
      </w:pPr>
      <w:r w:rsidRPr="000367B5">
        <w:rPr>
          <w:sz w:val="24"/>
          <w:szCs w:val="24"/>
        </w:rPr>
        <w:t>двух раз в неделю - рекламные конструкции на остановочных павильонах и площадках ожидания общественного транспорта;</w:t>
      </w:r>
    </w:p>
    <w:p w14:paraId="6D307C46" w14:textId="77777777" w:rsidR="004B47CF" w:rsidRPr="000367B5" w:rsidRDefault="004B47CF" w:rsidP="00233C16">
      <w:pPr>
        <w:keepNext/>
        <w:suppressLineNumbers/>
        <w:suppressAutoHyphens/>
        <w:contextualSpacing/>
        <w:rPr>
          <w:sz w:val="24"/>
          <w:szCs w:val="24"/>
        </w:rPr>
      </w:pPr>
      <w:r w:rsidRPr="000367B5">
        <w:rPr>
          <w:sz w:val="24"/>
          <w:szCs w:val="24"/>
        </w:rPr>
        <w:t>двух раз в месяц - другие конструкции малого формата (указатели с рекламными модулями, афишные стенды, афишные стенды в виде тумбы, тумбы, пиллары, пилоны);</w:t>
      </w:r>
    </w:p>
    <w:p w14:paraId="781C8702" w14:textId="77777777" w:rsidR="004B47CF" w:rsidRPr="000367B5" w:rsidRDefault="004B47CF" w:rsidP="00233C16">
      <w:pPr>
        <w:keepNext/>
        <w:suppressLineNumbers/>
        <w:suppressAutoHyphens/>
        <w:contextualSpacing/>
        <w:rPr>
          <w:sz w:val="24"/>
          <w:szCs w:val="24"/>
        </w:rPr>
      </w:pPr>
      <w:r w:rsidRPr="000367B5">
        <w:rPr>
          <w:sz w:val="24"/>
          <w:szCs w:val="24"/>
        </w:rPr>
        <w:t>одного раза в месяц - конструкции среднего формата (сити-борды);</w:t>
      </w:r>
    </w:p>
    <w:p w14:paraId="7974420C" w14:textId="77777777" w:rsidR="004B47CF" w:rsidRPr="000367B5" w:rsidRDefault="004B47CF" w:rsidP="00233C16">
      <w:pPr>
        <w:keepNext/>
        <w:suppressLineNumbers/>
        <w:suppressAutoHyphens/>
        <w:contextualSpacing/>
        <w:rPr>
          <w:sz w:val="24"/>
          <w:szCs w:val="24"/>
        </w:rPr>
      </w:pPr>
      <w:r w:rsidRPr="000367B5">
        <w:rPr>
          <w:sz w:val="24"/>
          <w:szCs w:val="24"/>
        </w:rPr>
        <w:t>одного раза в квартал - для прочих рекламных конструкций.</w:t>
      </w:r>
    </w:p>
    <w:p w14:paraId="7C16BCF8" w14:textId="77777777" w:rsidR="004B47CF" w:rsidRPr="000367B5" w:rsidRDefault="004B47CF" w:rsidP="00233C16">
      <w:pPr>
        <w:keepNext/>
        <w:suppressLineNumbers/>
        <w:suppressAutoHyphens/>
        <w:contextualSpacing/>
        <w:rPr>
          <w:sz w:val="24"/>
          <w:szCs w:val="24"/>
        </w:rPr>
      </w:pPr>
      <w:r w:rsidRPr="000367B5">
        <w:rPr>
          <w:sz w:val="24"/>
          <w:szCs w:val="24"/>
        </w:rPr>
        <w:t>Устранение повреждений рекламных изображений на рекламных конструкциях осуществляется владельцами рекламных конструкций в течение одного календарного дня со дня выявления указанных фактов.</w:t>
      </w:r>
    </w:p>
    <w:p w14:paraId="0F5C649E" w14:textId="77777777" w:rsidR="004B47CF" w:rsidRPr="000367B5" w:rsidRDefault="004B47CF" w:rsidP="00233C16">
      <w:pPr>
        <w:keepNext/>
        <w:suppressLineNumbers/>
        <w:suppressAutoHyphens/>
        <w:contextualSpacing/>
        <w:rPr>
          <w:sz w:val="24"/>
          <w:szCs w:val="24"/>
        </w:rPr>
      </w:pPr>
      <w:r w:rsidRPr="000367B5">
        <w:rPr>
          <w:sz w:val="24"/>
          <w:szCs w:val="24"/>
        </w:rPr>
        <w:t>В случае необходимости приведения рекламных конструкций в надлежащий вид владельцы рекламных конструкций обязаны выполнить их очистку и покраску в течение двух календарных дней со дня выявления указанных фактов, о чем владельцы рекламных конструкций уведомляются с использованием телефонной связи, факсимильной связи или с использованием электронной почты.</w:t>
      </w:r>
    </w:p>
    <w:p w14:paraId="668CB1E0" w14:textId="77777777" w:rsidR="004B47CF" w:rsidRPr="000367B5" w:rsidRDefault="004B47CF" w:rsidP="00233C16">
      <w:pPr>
        <w:keepNext/>
        <w:suppressLineNumbers/>
        <w:suppressAutoHyphens/>
        <w:contextualSpacing/>
        <w:rPr>
          <w:sz w:val="24"/>
          <w:szCs w:val="24"/>
        </w:rPr>
      </w:pPr>
      <w:r w:rsidRPr="000367B5">
        <w:rPr>
          <w:sz w:val="24"/>
          <w:szCs w:val="24"/>
        </w:rPr>
        <w:t>Запрещается наклеивание и развешивание на зданиях, заборах, павильонах пассажирского транспорта, опорах освещения, деревьях каких-либо объявлений и других информационных сообщений.</w:t>
      </w:r>
    </w:p>
    <w:p w14:paraId="3E90CC38" w14:textId="77777777" w:rsidR="004B47CF" w:rsidRPr="000367B5" w:rsidRDefault="004B47CF" w:rsidP="00233C16">
      <w:pPr>
        <w:keepNext/>
        <w:suppressLineNumbers/>
        <w:suppressAutoHyphens/>
        <w:contextualSpacing/>
        <w:rPr>
          <w:sz w:val="24"/>
          <w:szCs w:val="24"/>
        </w:rPr>
      </w:pPr>
      <w:r w:rsidRPr="000367B5">
        <w:rPr>
          <w:sz w:val="24"/>
          <w:szCs w:val="24"/>
        </w:rPr>
        <w:t>Размещение афиш, плакатов, листовок, объявлений производится исключительно в отведенных для этих целей местах (щитах, тумбах и т.п.) по согласованию с администрацией поселения.</w:t>
      </w:r>
    </w:p>
    <w:p w14:paraId="53F7651F" w14:textId="77777777" w:rsidR="004B47CF" w:rsidRPr="000367B5" w:rsidRDefault="004B47CF" w:rsidP="00233C16">
      <w:pPr>
        <w:keepNext/>
        <w:suppressLineNumbers/>
        <w:suppressAutoHyphens/>
        <w:contextualSpacing/>
        <w:rPr>
          <w:sz w:val="24"/>
          <w:szCs w:val="24"/>
        </w:rPr>
      </w:pPr>
      <w:r w:rsidRPr="000367B5">
        <w:rPr>
          <w:sz w:val="24"/>
          <w:szCs w:val="24"/>
        </w:rPr>
        <w:t>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и т.п.) возлагается на балансодержателей или арендаторов указанных объектов.</w:t>
      </w:r>
    </w:p>
    <w:p w14:paraId="54EF3BDD" w14:textId="77777777" w:rsidR="00100FDE" w:rsidRDefault="00100FDE" w:rsidP="00233C16">
      <w:pPr>
        <w:keepNext/>
        <w:suppressLineNumbers/>
        <w:suppressAutoHyphens/>
        <w:contextualSpacing/>
        <w:rPr>
          <w:b/>
          <w:sz w:val="24"/>
          <w:szCs w:val="24"/>
        </w:rPr>
      </w:pPr>
    </w:p>
    <w:p w14:paraId="78D872CF" w14:textId="77777777" w:rsidR="004B47CF" w:rsidRPr="000367B5" w:rsidRDefault="004B47CF" w:rsidP="002704F9">
      <w:pPr>
        <w:keepNext/>
        <w:suppressLineNumbers/>
        <w:suppressAutoHyphens/>
        <w:contextualSpacing/>
        <w:outlineLvl w:val="0"/>
        <w:rPr>
          <w:b/>
          <w:sz w:val="24"/>
          <w:szCs w:val="24"/>
        </w:rPr>
      </w:pPr>
      <w:r w:rsidRPr="000367B5">
        <w:rPr>
          <w:b/>
          <w:sz w:val="24"/>
          <w:szCs w:val="24"/>
        </w:rPr>
        <w:t>Выносные щитовые конструкции (штендеры).</w:t>
      </w:r>
    </w:p>
    <w:p w14:paraId="22B97420" w14:textId="77777777" w:rsidR="004B47CF" w:rsidRPr="000367B5" w:rsidRDefault="004B47CF" w:rsidP="00233C16">
      <w:pPr>
        <w:keepNext/>
        <w:suppressLineNumbers/>
        <w:suppressAutoHyphens/>
        <w:contextualSpacing/>
        <w:rPr>
          <w:sz w:val="24"/>
          <w:szCs w:val="24"/>
        </w:rPr>
      </w:pPr>
      <w:r w:rsidRPr="000367B5">
        <w:rPr>
          <w:sz w:val="24"/>
          <w:szCs w:val="24"/>
        </w:rPr>
        <w:t>Штендеры не являются рекламными конструкциями. Для размещения штендера при входе в организацию не требуется получать разрешения органа местного самоуправления муниципального района так как к рекламным конструкциям, размещение которых регламентируется Законом о рекламе, относятся технические средства стабильного территориального размещения, к которым не относятся выносные штендеры. Однако в случае, если штендер располагается стационарно (то есть прочно связан  с землей, зданиями, объектами недвижимого имущества и не предназначен для перемещения), он может быть признан рекламной конструкцией и его размещение должно будет осуществляться с учетом требований закона о рекламе.</w:t>
      </w:r>
    </w:p>
    <w:p w14:paraId="3FA8AC18" w14:textId="77777777" w:rsidR="004B47CF" w:rsidRPr="000367B5" w:rsidRDefault="004B47CF" w:rsidP="00233C16">
      <w:pPr>
        <w:keepNext/>
        <w:suppressLineNumbers/>
        <w:suppressAutoHyphens/>
        <w:contextualSpacing/>
        <w:rPr>
          <w:sz w:val="24"/>
          <w:szCs w:val="24"/>
        </w:rPr>
      </w:pPr>
      <w:r w:rsidRPr="000367B5">
        <w:rPr>
          <w:sz w:val="24"/>
          <w:szCs w:val="24"/>
        </w:rPr>
        <w:t>В соответствии с правилами благоустройства поселений к сооружениям внешнего населенных пунктов, являющихся объектами муниципальной собственности, относятся, в том числе, городские дороги, тротуары, пешеходные и велосипедные дорожки. Размещение рекламно- информационных элементов осуществляется по согласованию с органом местного самоуправления поселения в соответствии с правилами</w:t>
      </w:r>
      <w:r w:rsidRPr="000367B5">
        <w:rPr>
          <w:sz w:val="24"/>
          <w:szCs w:val="24"/>
        </w:rPr>
        <w:br/>
        <w:t xml:space="preserve">благоустройства и санитарного содержания территории населенных пунктов </w:t>
      </w:r>
      <w:r w:rsidR="000074A8">
        <w:rPr>
          <w:sz w:val="24"/>
          <w:szCs w:val="24"/>
        </w:rPr>
        <w:t>Андрюко</w:t>
      </w:r>
      <w:r w:rsidR="00814D5E">
        <w:rPr>
          <w:sz w:val="24"/>
          <w:szCs w:val="24"/>
        </w:rPr>
        <w:t>вского</w:t>
      </w:r>
      <w:r w:rsidRPr="000367B5">
        <w:rPr>
          <w:sz w:val="24"/>
          <w:szCs w:val="24"/>
        </w:rPr>
        <w:t xml:space="preserve"> сельского поселения. </w:t>
      </w:r>
    </w:p>
    <w:p w14:paraId="44DEDE99" w14:textId="77777777" w:rsidR="004B47CF" w:rsidRPr="000367B5" w:rsidRDefault="004B47CF" w:rsidP="00233C16">
      <w:pPr>
        <w:keepNext/>
        <w:suppressLineNumbers/>
        <w:suppressAutoHyphens/>
        <w:contextualSpacing/>
        <w:rPr>
          <w:sz w:val="24"/>
          <w:szCs w:val="24"/>
        </w:rPr>
      </w:pPr>
      <w:r w:rsidRPr="000367B5">
        <w:rPr>
          <w:sz w:val="24"/>
          <w:szCs w:val="24"/>
        </w:rPr>
        <w:t>Выносные щитовые конструкции (штендеры) должны быть двусторонними, не должны иметь собственного подсвета, площадь одной стороны не должна превышать 1,5 кв. м.</w:t>
      </w:r>
    </w:p>
    <w:p w14:paraId="350E712B" w14:textId="77777777" w:rsidR="004B47CF" w:rsidRPr="000367B5" w:rsidRDefault="004B47CF" w:rsidP="00233C16">
      <w:pPr>
        <w:keepNext/>
        <w:suppressLineNumbers/>
        <w:suppressAutoHyphens/>
        <w:contextualSpacing/>
        <w:rPr>
          <w:sz w:val="24"/>
          <w:szCs w:val="24"/>
        </w:rPr>
      </w:pPr>
      <w:r w:rsidRPr="000367B5">
        <w:rPr>
          <w:sz w:val="24"/>
          <w:szCs w:val="24"/>
        </w:rPr>
        <w:t>Штендеры устанавливаются в часы работы предприятий и организаций в пешеходных зонах и на тротуарах в пределах 5 м от входа в предприятие, организацию.</w:t>
      </w:r>
    </w:p>
    <w:p w14:paraId="06185372" w14:textId="77777777" w:rsidR="004B47CF" w:rsidRPr="000367B5" w:rsidRDefault="004B47CF" w:rsidP="00233C16">
      <w:pPr>
        <w:keepNext/>
        <w:suppressLineNumbers/>
        <w:suppressAutoHyphens/>
        <w:contextualSpacing/>
        <w:rPr>
          <w:sz w:val="24"/>
          <w:szCs w:val="24"/>
        </w:rPr>
      </w:pPr>
      <w:r w:rsidRPr="000367B5">
        <w:rPr>
          <w:sz w:val="24"/>
          <w:szCs w:val="24"/>
        </w:rPr>
        <w:t>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w:t>
      </w:r>
    </w:p>
    <w:p w14:paraId="6E45E134" w14:textId="77777777" w:rsidR="004B47CF" w:rsidRPr="000367B5" w:rsidRDefault="004B47CF" w:rsidP="00233C16">
      <w:pPr>
        <w:keepNext/>
        <w:suppressLineNumbers/>
        <w:suppressAutoHyphens/>
        <w:contextualSpacing/>
        <w:rPr>
          <w:sz w:val="24"/>
          <w:szCs w:val="24"/>
        </w:rPr>
      </w:pPr>
      <w:r w:rsidRPr="000367B5">
        <w:rPr>
          <w:sz w:val="24"/>
          <w:szCs w:val="24"/>
        </w:rPr>
        <w:t>Не допускается установка и эксплуатация более двух штендеров у входа в предприятие, организацию, а также использование штендеров в качестве дополнительной рекламной конструкции при наличии хорошо просматриваемых с тротуара вывески и витрин (за исключением предприятий общественного питания).</w:t>
      </w:r>
    </w:p>
    <w:p w14:paraId="09DD68DA" w14:textId="77777777" w:rsidR="004713D7" w:rsidRPr="00F54229" w:rsidRDefault="009668E8" w:rsidP="00F54229">
      <w:pPr>
        <w:pStyle w:val="af0"/>
        <w:rPr>
          <w:sz w:val="24"/>
          <w:szCs w:val="24"/>
        </w:rPr>
      </w:pPr>
      <w:r w:rsidRPr="00F54229">
        <w:rPr>
          <w:sz w:val="24"/>
          <w:szCs w:val="24"/>
        </w:rPr>
        <w:t xml:space="preserve">Статья </w:t>
      </w:r>
      <w:r w:rsidR="000968A7" w:rsidRPr="00F54229">
        <w:rPr>
          <w:sz w:val="24"/>
          <w:szCs w:val="24"/>
        </w:rPr>
        <w:t>51</w:t>
      </w:r>
      <w:r w:rsidR="00EB639F" w:rsidRPr="00F54229">
        <w:rPr>
          <w:sz w:val="24"/>
          <w:szCs w:val="24"/>
        </w:rPr>
        <w:t xml:space="preserve">. Правила благоустройства </w:t>
      </w:r>
      <w:r w:rsidR="00FB46D9" w:rsidRPr="00F54229">
        <w:rPr>
          <w:sz w:val="24"/>
          <w:szCs w:val="24"/>
        </w:rPr>
        <w:t xml:space="preserve">и </w:t>
      </w:r>
      <w:r w:rsidR="006C0B16" w:rsidRPr="00F54229">
        <w:rPr>
          <w:sz w:val="24"/>
          <w:szCs w:val="24"/>
        </w:rPr>
        <w:t>озеленения</w:t>
      </w:r>
      <w:r w:rsidR="00FB46D9" w:rsidRPr="00F54229">
        <w:rPr>
          <w:sz w:val="24"/>
          <w:szCs w:val="24"/>
        </w:rPr>
        <w:t xml:space="preserve"> </w:t>
      </w:r>
      <w:r w:rsidR="000074A8" w:rsidRPr="00F54229">
        <w:rPr>
          <w:sz w:val="24"/>
          <w:szCs w:val="24"/>
        </w:rPr>
        <w:t>Андрюко</w:t>
      </w:r>
      <w:r w:rsidR="00814D5E" w:rsidRPr="00F54229">
        <w:rPr>
          <w:sz w:val="24"/>
          <w:szCs w:val="24"/>
        </w:rPr>
        <w:t>вского</w:t>
      </w:r>
      <w:r w:rsidR="00EB639F" w:rsidRPr="00F54229">
        <w:rPr>
          <w:sz w:val="24"/>
          <w:szCs w:val="24"/>
        </w:rPr>
        <w:t xml:space="preserve"> сельского поселения.</w:t>
      </w:r>
    </w:p>
    <w:p w14:paraId="0E0C2879" w14:textId="77777777" w:rsidR="006C0B16" w:rsidRPr="00F54229" w:rsidRDefault="006C0B16" w:rsidP="00F54229">
      <w:pPr>
        <w:pStyle w:val="af0"/>
        <w:rPr>
          <w:sz w:val="24"/>
          <w:szCs w:val="24"/>
          <w:u w:val="single"/>
        </w:rPr>
      </w:pPr>
      <w:r w:rsidRPr="00F54229">
        <w:rPr>
          <w:sz w:val="24"/>
          <w:szCs w:val="24"/>
          <w:u w:val="single"/>
        </w:rPr>
        <w:t>1. Благоустройство и озеленение территорий</w:t>
      </w:r>
    </w:p>
    <w:p w14:paraId="0379630E" w14:textId="77777777" w:rsidR="006C0B16" w:rsidRPr="00F54229" w:rsidRDefault="006C0B16" w:rsidP="00F54229">
      <w:pPr>
        <w:pStyle w:val="af0"/>
        <w:rPr>
          <w:sz w:val="24"/>
          <w:szCs w:val="24"/>
        </w:rPr>
      </w:pPr>
      <w:r w:rsidRPr="00F54229">
        <w:rPr>
          <w:sz w:val="24"/>
          <w:szCs w:val="24"/>
        </w:rPr>
        <w:t>Озеленение.</w:t>
      </w:r>
    </w:p>
    <w:p w14:paraId="62D9D34B" w14:textId="77777777" w:rsidR="002D4242" w:rsidRPr="00F54229" w:rsidRDefault="002D4242" w:rsidP="00F54229">
      <w:pPr>
        <w:pStyle w:val="af0"/>
        <w:rPr>
          <w:sz w:val="24"/>
          <w:szCs w:val="24"/>
        </w:rPr>
      </w:pPr>
      <w:r w:rsidRPr="00F54229">
        <w:rPr>
          <w:sz w:val="24"/>
          <w:szCs w:val="24"/>
        </w:rPr>
        <w:t>Озеленение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14:paraId="598BE1D3" w14:textId="77777777" w:rsidR="002D4242" w:rsidRPr="00F54229" w:rsidRDefault="002D4242" w:rsidP="00F54229">
      <w:pPr>
        <w:pStyle w:val="af0"/>
        <w:rPr>
          <w:sz w:val="24"/>
          <w:szCs w:val="24"/>
        </w:rPr>
      </w:pPr>
      <w:r w:rsidRPr="00F54229">
        <w:rPr>
          <w:sz w:val="24"/>
          <w:szCs w:val="24"/>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14:paraId="666345F9" w14:textId="77777777" w:rsidR="002D4242" w:rsidRPr="00F54229" w:rsidRDefault="002D4242" w:rsidP="00F54229">
      <w:pPr>
        <w:pStyle w:val="af0"/>
        <w:rPr>
          <w:sz w:val="24"/>
          <w:szCs w:val="24"/>
        </w:rPr>
      </w:pPr>
      <w:r w:rsidRPr="00F54229">
        <w:rPr>
          <w:sz w:val="24"/>
          <w:szCs w:val="24"/>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098057FF" w14:textId="77777777" w:rsidR="002D4242" w:rsidRPr="00F54229" w:rsidRDefault="006C0B16" w:rsidP="00F54229">
      <w:pPr>
        <w:pStyle w:val="af0"/>
        <w:rPr>
          <w:sz w:val="24"/>
          <w:szCs w:val="24"/>
        </w:rPr>
      </w:pPr>
      <w:r w:rsidRPr="00F54229">
        <w:rPr>
          <w:sz w:val="24"/>
          <w:szCs w:val="24"/>
        </w:rPr>
        <w:t xml:space="preserve">Местоположение и границы озелененных территорий определяются генеральным планом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и Правилами землепользования и застройки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Мостовского района.</w:t>
      </w:r>
    </w:p>
    <w:p w14:paraId="1BBC92C0" w14:textId="77777777" w:rsidR="002D4242" w:rsidRPr="00F54229" w:rsidRDefault="006C0B16" w:rsidP="00F54229">
      <w:pPr>
        <w:pStyle w:val="af0"/>
        <w:rPr>
          <w:sz w:val="24"/>
          <w:szCs w:val="24"/>
        </w:rPr>
      </w:pPr>
      <w:r w:rsidRPr="00F54229">
        <w:rPr>
          <w:sz w:val="24"/>
          <w:szCs w:val="24"/>
        </w:rPr>
        <w:t xml:space="preserve">Создание и содержание зеленых насаждений за счет средств местного бюджета (бюджета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осуществляется специализированными организациями на основании муниципальных контрактов, заключаемых в соответствии с действующим законодательством.</w:t>
      </w:r>
    </w:p>
    <w:p w14:paraId="2C56A3AC" w14:textId="77777777" w:rsidR="006C0B16" w:rsidRPr="00F54229" w:rsidRDefault="006C0B16" w:rsidP="00F54229">
      <w:pPr>
        <w:pStyle w:val="af0"/>
        <w:rPr>
          <w:sz w:val="24"/>
          <w:szCs w:val="24"/>
        </w:rPr>
      </w:pPr>
      <w:r w:rsidRPr="00F54229">
        <w:rPr>
          <w:sz w:val="24"/>
          <w:szCs w:val="24"/>
        </w:rPr>
        <w:t xml:space="preserve">Основными типами насаждений и озеленения могут являться: массивы, группы, солитеры, живые изгороди, кулисы, боскеты, шпалеры, газоны, цветники, различные виды посадок (аллейные, рядовые, букетные и др.) </w:t>
      </w:r>
    </w:p>
    <w:p w14:paraId="12D1C1BF" w14:textId="77777777" w:rsidR="006C0B16" w:rsidRPr="00F54229" w:rsidRDefault="006C0B16" w:rsidP="00F54229">
      <w:pPr>
        <w:pStyle w:val="af0"/>
        <w:rPr>
          <w:sz w:val="24"/>
          <w:szCs w:val="24"/>
        </w:rPr>
      </w:pPr>
      <w:r w:rsidRPr="00F54229">
        <w:rPr>
          <w:sz w:val="24"/>
          <w:szCs w:val="24"/>
        </w:rPr>
        <w:t xml:space="preserve">На территории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14028213" w14:textId="77777777" w:rsidR="006C0B16" w:rsidRPr="00F54229" w:rsidRDefault="006C0B16" w:rsidP="00F54229">
      <w:pPr>
        <w:pStyle w:val="af0"/>
        <w:rPr>
          <w:sz w:val="24"/>
          <w:szCs w:val="24"/>
        </w:rPr>
      </w:pPr>
      <w:r w:rsidRPr="00F54229">
        <w:rPr>
          <w:sz w:val="24"/>
          <w:szCs w:val="24"/>
        </w:rPr>
        <w:t xml:space="preserve">Работы по созданию новых зеленых насаждений, а также капитальный ремонт и реконструкция объектов ландшафтной архитектуры должны проводиться только по проектам, согласованным с администрацией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w:t>
      </w:r>
    </w:p>
    <w:p w14:paraId="3F44C388" w14:textId="77777777" w:rsidR="006C0B16" w:rsidRPr="00F54229" w:rsidRDefault="006C0B16" w:rsidP="00F54229">
      <w:pPr>
        <w:pStyle w:val="af0"/>
        <w:rPr>
          <w:sz w:val="24"/>
          <w:szCs w:val="24"/>
        </w:rPr>
      </w:pPr>
      <w:r w:rsidRPr="00F54229">
        <w:rPr>
          <w:sz w:val="24"/>
          <w:szCs w:val="24"/>
        </w:rPr>
        <w:t xml:space="preserve">Порядок согласования проектов, указанных в настоящих Правил, проведения работ по созданию и содержанию зеленых насаждений устанавливается администрацией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w:t>
      </w:r>
    </w:p>
    <w:p w14:paraId="4C0E0DD3" w14:textId="77777777" w:rsidR="006C0B16" w:rsidRPr="00F54229" w:rsidRDefault="006C0B16" w:rsidP="00F54229">
      <w:pPr>
        <w:pStyle w:val="af0"/>
        <w:rPr>
          <w:sz w:val="24"/>
          <w:szCs w:val="24"/>
        </w:rPr>
      </w:pPr>
      <w:r w:rsidRPr="00F54229">
        <w:rPr>
          <w:sz w:val="24"/>
          <w:szCs w:val="24"/>
        </w:rPr>
        <w:t>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комов, ям и траншей для посадки насаждений.</w:t>
      </w:r>
    </w:p>
    <w:p w14:paraId="52353430" w14:textId="77777777" w:rsidR="006C0B16" w:rsidRPr="00F54229" w:rsidRDefault="006C0B16" w:rsidP="00F54229">
      <w:pPr>
        <w:pStyle w:val="af0"/>
        <w:rPr>
          <w:sz w:val="24"/>
          <w:szCs w:val="24"/>
        </w:rPr>
      </w:pPr>
      <w:r w:rsidRPr="00F54229">
        <w:rPr>
          <w:sz w:val="24"/>
          <w:szCs w:val="24"/>
        </w:rPr>
        <w:t>Следует соблюдать максимальное количество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14:paraId="5E1FFBCA" w14:textId="77777777" w:rsidR="006C0B16" w:rsidRPr="00F54229" w:rsidRDefault="006C0B16" w:rsidP="00F54229">
      <w:pPr>
        <w:pStyle w:val="af0"/>
        <w:rPr>
          <w:sz w:val="24"/>
          <w:szCs w:val="24"/>
        </w:rPr>
      </w:pPr>
      <w:r w:rsidRPr="00F54229">
        <w:rPr>
          <w:sz w:val="24"/>
          <w:szCs w:val="24"/>
        </w:rPr>
        <w:t xml:space="preserve">Проектирование озеленения и формирование системы зеленых насаждений на территории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следует вести с учетом факторов потери (в той или иной степени) способности сельских экосистем к саморегуляции.</w:t>
      </w:r>
    </w:p>
    <w:p w14:paraId="0C0B52DF" w14:textId="77777777" w:rsidR="006C0B16" w:rsidRPr="00F54229" w:rsidRDefault="006C0B16" w:rsidP="00F54229">
      <w:pPr>
        <w:pStyle w:val="af0"/>
        <w:rPr>
          <w:sz w:val="24"/>
          <w:szCs w:val="24"/>
        </w:rPr>
      </w:pPr>
      <w:r w:rsidRPr="00F54229">
        <w:rPr>
          <w:sz w:val="24"/>
          <w:szCs w:val="24"/>
        </w:rPr>
        <w:t>Для обеспечения жизнеспособности насаждений и озеленяемых территорий населенного пункта обычно необходимо:</w:t>
      </w:r>
    </w:p>
    <w:p w14:paraId="2976EA5D" w14:textId="77777777" w:rsidR="006C0B16" w:rsidRPr="00F54229" w:rsidRDefault="006C0B16" w:rsidP="00F54229">
      <w:pPr>
        <w:pStyle w:val="af0"/>
        <w:rPr>
          <w:sz w:val="24"/>
          <w:szCs w:val="24"/>
        </w:rPr>
      </w:pPr>
      <w:r w:rsidRPr="00F54229">
        <w:rPr>
          <w:sz w:val="24"/>
          <w:szCs w:val="24"/>
        </w:rPr>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14:paraId="5209B1D9" w14:textId="77777777" w:rsidR="006C0B16" w:rsidRPr="00F54229" w:rsidRDefault="006C0B16" w:rsidP="00F54229">
      <w:pPr>
        <w:pStyle w:val="af0"/>
        <w:rPr>
          <w:sz w:val="24"/>
          <w:szCs w:val="24"/>
        </w:rPr>
      </w:pPr>
      <w:r w:rsidRPr="00F54229">
        <w:rPr>
          <w:sz w:val="24"/>
          <w:szCs w:val="24"/>
        </w:rPr>
        <w:t>- учитывать степень техногенных нагрузок от прилегающих территорий;</w:t>
      </w:r>
    </w:p>
    <w:p w14:paraId="58F8B749" w14:textId="77777777" w:rsidR="006C0B16" w:rsidRPr="00F54229" w:rsidRDefault="006C0B16" w:rsidP="00F54229">
      <w:pPr>
        <w:pStyle w:val="af0"/>
        <w:rPr>
          <w:sz w:val="24"/>
          <w:szCs w:val="24"/>
        </w:rPr>
      </w:pPr>
      <w:r w:rsidRPr="00F54229">
        <w:rPr>
          <w:sz w:val="24"/>
          <w:szCs w:val="24"/>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589C431C" w14:textId="77777777" w:rsidR="006C0B16" w:rsidRPr="00F54229" w:rsidRDefault="006C0B16" w:rsidP="00F54229">
      <w:pPr>
        <w:pStyle w:val="af0"/>
        <w:rPr>
          <w:sz w:val="24"/>
          <w:szCs w:val="24"/>
        </w:rPr>
      </w:pPr>
      <w:r w:rsidRPr="00F54229">
        <w:rPr>
          <w:sz w:val="24"/>
          <w:szCs w:val="24"/>
        </w:rPr>
        <w:t>На территории поселения 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w:t>
      </w:r>
    </w:p>
    <w:p w14:paraId="7DC76FF8" w14:textId="77777777" w:rsidR="006C0B16" w:rsidRPr="00F54229" w:rsidRDefault="006C0B16" w:rsidP="00F54229">
      <w:pPr>
        <w:pStyle w:val="af0"/>
        <w:rPr>
          <w:sz w:val="24"/>
          <w:szCs w:val="24"/>
        </w:rPr>
      </w:pPr>
      <w:r w:rsidRPr="00F54229">
        <w:rPr>
          <w:sz w:val="24"/>
          <w:szCs w:val="24"/>
        </w:rPr>
        <w:t>При озеленении территории общественных пространств и объектов рекреации, в том числе с использованием крышного и вертикального озеленения, следует предусматривать устройство газонов, автоматических систем полива и, цветочное оформление. Обязательное цветочное оформление следует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671F8563" w14:textId="77777777" w:rsidR="006C0B16" w:rsidRPr="00F54229" w:rsidRDefault="006C0B16" w:rsidP="00F54229">
      <w:pPr>
        <w:pStyle w:val="af0"/>
        <w:rPr>
          <w:sz w:val="24"/>
          <w:szCs w:val="24"/>
        </w:rPr>
      </w:pPr>
      <w:r w:rsidRPr="00F54229">
        <w:rPr>
          <w:sz w:val="24"/>
          <w:szCs w:val="24"/>
        </w:rPr>
        <w:t>При воздействии неблагоприятных техногенных и климатических факторов на различные территории населенного пункта следует формировать защитные насаждения; при воздействии нескольких факторов нужно выбирать ведущий по интенсивности и (или) наиболее значимый для функционального назначения территории.</w:t>
      </w:r>
    </w:p>
    <w:p w14:paraId="3F4D1064" w14:textId="77777777" w:rsidR="006C0B16" w:rsidRPr="00F54229" w:rsidRDefault="006C0B16" w:rsidP="00F54229">
      <w:pPr>
        <w:pStyle w:val="af0"/>
        <w:rPr>
          <w:sz w:val="24"/>
          <w:szCs w:val="24"/>
        </w:rPr>
      </w:pPr>
      <w:r w:rsidRPr="00F54229">
        <w:rPr>
          <w:sz w:val="24"/>
          <w:szCs w:val="24"/>
        </w:rPr>
        <w:t>Для защиты от ветра используются зеленые насаждения ажурной конструкции с вертикальной сомкнутостью полога 60 - 70%.</w:t>
      </w:r>
    </w:p>
    <w:p w14:paraId="0A7A959D" w14:textId="77777777" w:rsidR="006C0B16" w:rsidRPr="00F54229" w:rsidRDefault="006C0B16" w:rsidP="00F54229">
      <w:pPr>
        <w:pStyle w:val="af0"/>
        <w:rPr>
          <w:sz w:val="24"/>
          <w:szCs w:val="24"/>
        </w:rPr>
      </w:pPr>
      <w:r w:rsidRPr="00F54229">
        <w:rPr>
          <w:sz w:val="24"/>
          <w:szCs w:val="24"/>
        </w:rPr>
        <w:t xml:space="preserve">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следует заполнять рядами кустарника. </w:t>
      </w:r>
    </w:p>
    <w:p w14:paraId="1BCA4DE0" w14:textId="77777777" w:rsidR="006C0B16" w:rsidRPr="00F54229" w:rsidRDefault="006C0B16" w:rsidP="00F54229">
      <w:pPr>
        <w:pStyle w:val="af0"/>
        <w:rPr>
          <w:sz w:val="24"/>
          <w:szCs w:val="24"/>
        </w:rPr>
      </w:pPr>
      <w:r w:rsidRPr="00F54229">
        <w:rPr>
          <w:sz w:val="24"/>
          <w:szCs w:val="24"/>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3B1A59CD" w14:textId="77777777" w:rsidR="006C0B16" w:rsidRPr="00F54229" w:rsidRDefault="006C0B16" w:rsidP="00F54229">
      <w:pPr>
        <w:pStyle w:val="af0"/>
        <w:rPr>
          <w:sz w:val="24"/>
          <w:szCs w:val="24"/>
        </w:rPr>
      </w:pPr>
      <w:r w:rsidRPr="00F54229">
        <w:rPr>
          <w:sz w:val="24"/>
          <w:szCs w:val="24"/>
        </w:rPr>
        <w:t>Крышное и вертикальное озеленение.</w:t>
      </w:r>
    </w:p>
    <w:p w14:paraId="7CF3D5A0" w14:textId="77777777" w:rsidR="006C0B16" w:rsidRPr="00F54229" w:rsidRDefault="006C0B16" w:rsidP="00F54229">
      <w:pPr>
        <w:pStyle w:val="af0"/>
        <w:rPr>
          <w:sz w:val="24"/>
          <w:szCs w:val="24"/>
        </w:rPr>
      </w:pPr>
      <w:r w:rsidRPr="00F54229">
        <w:rPr>
          <w:sz w:val="24"/>
          <w:szCs w:val="24"/>
        </w:rPr>
        <w:t>Стационарное крышное озеленение может быть предусмотрено при проектировании новых, реконструкции и капитальном ремонте существующих зданий и сооружений, имеющих неэксплуатируемую крышу с уклоном не более 45 градусов. Предпочтение следует отдавать зданиям и сооружениям с горизонтальной или малоуклонной (уклон не более 3%) крышей.</w:t>
      </w:r>
    </w:p>
    <w:p w14:paraId="31575842" w14:textId="77777777" w:rsidR="006C0B16" w:rsidRPr="00F54229" w:rsidRDefault="006C0B16" w:rsidP="00F54229">
      <w:pPr>
        <w:pStyle w:val="af0"/>
        <w:rPr>
          <w:sz w:val="24"/>
          <w:szCs w:val="24"/>
        </w:rPr>
      </w:pPr>
      <w:r w:rsidRPr="00F54229">
        <w:rPr>
          <w:sz w:val="24"/>
          <w:szCs w:val="24"/>
        </w:rPr>
        <w:t>Мобильное или смешанное (стационарное и мобильное) крышное озеленение может предусматриваться при проектировании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14:paraId="7EE19CA3" w14:textId="77777777" w:rsidR="006C0B16" w:rsidRPr="00F54229" w:rsidRDefault="006C0B16" w:rsidP="00F54229">
      <w:pPr>
        <w:pStyle w:val="af0"/>
        <w:rPr>
          <w:sz w:val="24"/>
          <w:szCs w:val="24"/>
        </w:rPr>
      </w:pPr>
      <w:r w:rsidRPr="00F54229">
        <w:rPr>
          <w:sz w:val="24"/>
          <w:szCs w:val="24"/>
        </w:rPr>
        <w:t>При реконструкции и капитальном ремонте зданий и сооружений возможность устройства крышного озеленения определять расчетом прочности, устойчивости и деформативности существующих несущих конструкций.</w:t>
      </w:r>
    </w:p>
    <w:p w14:paraId="3043100D" w14:textId="77777777" w:rsidR="006C0B16" w:rsidRPr="00F54229" w:rsidRDefault="006C0B16" w:rsidP="00F54229">
      <w:pPr>
        <w:pStyle w:val="af0"/>
        <w:rPr>
          <w:sz w:val="24"/>
          <w:szCs w:val="24"/>
        </w:rPr>
      </w:pPr>
      <w:r w:rsidRPr="00F54229">
        <w:rPr>
          <w:sz w:val="24"/>
          <w:szCs w:val="24"/>
        </w:rPr>
        <w:t>При недостаточной несущей способности конструкций реконструируемого или капитально ремонтируемого объекта может быть предусмотрено их усиление, целесообразность которого следует подтверждать технико-экономическим обоснованием.</w:t>
      </w:r>
    </w:p>
    <w:p w14:paraId="17CB9FDC" w14:textId="77777777" w:rsidR="006C0B16" w:rsidRPr="00F54229" w:rsidRDefault="006C0B16" w:rsidP="00F54229">
      <w:pPr>
        <w:pStyle w:val="af0"/>
        <w:rPr>
          <w:sz w:val="24"/>
          <w:szCs w:val="24"/>
        </w:rPr>
      </w:pPr>
      <w:r w:rsidRPr="00F54229">
        <w:rPr>
          <w:sz w:val="24"/>
          <w:szCs w:val="24"/>
        </w:rPr>
        <w:t>Расчетную нагрузку от системы озеленения следует определять с учетом веса растений, почвенного субстрата, дренажа, противокорневой защиты кровли, впитавшейся в грунт дождевой или поливочной воды и других элементов покрытия.</w:t>
      </w:r>
    </w:p>
    <w:p w14:paraId="79C08C4A" w14:textId="77777777" w:rsidR="006C0B16" w:rsidRPr="00F54229" w:rsidRDefault="006C0B16" w:rsidP="00F54229">
      <w:pPr>
        <w:pStyle w:val="af0"/>
        <w:rPr>
          <w:sz w:val="24"/>
          <w:szCs w:val="24"/>
        </w:rPr>
      </w:pPr>
      <w:r w:rsidRPr="00F54229">
        <w:rPr>
          <w:sz w:val="24"/>
          <w:szCs w:val="24"/>
        </w:rPr>
        <w:t>Вес крышного озеленения, не требующего ухода, не должен превышать 70 кг/кв. м, а озеленения с постоянным уходом - 800 кг/кв. м.»;</w:t>
      </w:r>
    </w:p>
    <w:p w14:paraId="6AD2FD20" w14:textId="77777777" w:rsidR="006C0B16" w:rsidRPr="00F54229" w:rsidRDefault="006C0B16" w:rsidP="00F54229">
      <w:pPr>
        <w:pStyle w:val="af0"/>
        <w:rPr>
          <w:sz w:val="24"/>
          <w:szCs w:val="24"/>
        </w:rPr>
      </w:pPr>
      <w:r w:rsidRPr="00F54229">
        <w:rPr>
          <w:sz w:val="24"/>
          <w:szCs w:val="24"/>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их фрагментов, если эти здания и сооружения имеют фасады или широкие (шириной не менее 5 м) плоскости наружных стен без проемов. </w:t>
      </w:r>
    </w:p>
    <w:p w14:paraId="3B459369" w14:textId="77777777" w:rsidR="006C0B16" w:rsidRPr="00F54229" w:rsidRDefault="006C0B16" w:rsidP="00F54229">
      <w:pPr>
        <w:pStyle w:val="af0"/>
        <w:rPr>
          <w:sz w:val="24"/>
          <w:szCs w:val="24"/>
        </w:rPr>
      </w:pPr>
      <w:r w:rsidRPr="00F54229">
        <w:rPr>
          <w:sz w:val="24"/>
          <w:szCs w:val="24"/>
        </w:rPr>
        <w:t>Высоту вертикального озеленения необходимо ограничивать тремя этажами.</w:t>
      </w:r>
    </w:p>
    <w:p w14:paraId="7734F470" w14:textId="77777777" w:rsidR="006C0B16" w:rsidRPr="00F54229" w:rsidRDefault="006C0B16" w:rsidP="00F54229">
      <w:pPr>
        <w:pStyle w:val="af0"/>
        <w:rPr>
          <w:sz w:val="24"/>
          <w:szCs w:val="24"/>
        </w:rPr>
      </w:pPr>
      <w:r w:rsidRPr="00F54229">
        <w:rPr>
          <w:sz w:val="24"/>
          <w:szCs w:val="24"/>
        </w:rPr>
        <w:t>При проектировании строительства и реконструкции зданий и сооружений с горизонтальными или малоуклонными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14:paraId="45926FF6" w14:textId="77777777" w:rsidR="006C0B16" w:rsidRPr="00F54229" w:rsidRDefault="006C0B16" w:rsidP="00F54229">
      <w:pPr>
        <w:pStyle w:val="af0"/>
        <w:rPr>
          <w:sz w:val="24"/>
          <w:szCs w:val="24"/>
        </w:rPr>
      </w:pPr>
      <w:r w:rsidRPr="00F54229">
        <w:rPr>
          <w:sz w:val="24"/>
          <w:szCs w:val="24"/>
        </w:rPr>
        <w:t>Крышное и вертикальное озеленение, как правило, не должно носить компенсационный характер. Исключение может составлять крышное озеленение подземных сооружений, кровля которых располагается на отметке участка, а также кустарники и деревья, посаженные в опоры-колодцы зданий или сооружений с глубиной развития корневой системы растения не менее 3 м.</w:t>
      </w:r>
    </w:p>
    <w:p w14:paraId="1DDE1333" w14:textId="77777777" w:rsidR="006C0B16" w:rsidRPr="00F54229" w:rsidRDefault="006C0B16" w:rsidP="00F54229">
      <w:pPr>
        <w:pStyle w:val="af0"/>
        <w:rPr>
          <w:sz w:val="24"/>
          <w:szCs w:val="24"/>
        </w:rPr>
      </w:pPr>
      <w:r w:rsidRPr="00F54229">
        <w:rPr>
          <w:sz w:val="24"/>
          <w:szCs w:val="24"/>
        </w:rPr>
        <w:t>Площадь крышного озеленения не следует включать в показатель территории зеленых насаждений при подсчете баланса территории участка проектируемого объекта.</w:t>
      </w:r>
    </w:p>
    <w:p w14:paraId="6B935568" w14:textId="77777777" w:rsidR="006C0B16" w:rsidRPr="00F54229" w:rsidRDefault="006C0B16" w:rsidP="00F54229">
      <w:pPr>
        <w:pStyle w:val="af0"/>
        <w:rPr>
          <w:sz w:val="24"/>
          <w:szCs w:val="24"/>
        </w:rPr>
      </w:pPr>
      <w:r w:rsidRPr="00F54229">
        <w:rPr>
          <w:sz w:val="24"/>
          <w:szCs w:val="24"/>
        </w:rPr>
        <w:t>Площадь наружных поверхностей зданий и сооружений, подготовленных для вертикального озеленения, следует указывать в разделе "Благоустройство" проектов строительства, реконструкции и капитального ремонта зданий и сооружений, а также проектов благоустройства участков зданий и сооружений.</w:t>
      </w:r>
    </w:p>
    <w:p w14:paraId="0E40545F" w14:textId="77777777" w:rsidR="006C0B16" w:rsidRPr="00F54229" w:rsidRDefault="006C0B16" w:rsidP="00F54229">
      <w:pPr>
        <w:pStyle w:val="af0"/>
        <w:rPr>
          <w:sz w:val="24"/>
          <w:szCs w:val="24"/>
        </w:rPr>
      </w:pPr>
      <w:r w:rsidRPr="00F54229">
        <w:rPr>
          <w:sz w:val="24"/>
          <w:szCs w:val="24"/>
        </w:rPr>
        <w:t>При проектировании крышного и вертикального озеленения следует предусматривать обеспечение безопасности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здания или сооружения, на которых размещены указанные виды озеленения.</w:t>
      </w:r>
    </w:p>
    <w:p w14:paraId="54F16F0B" w14:textId="77777777" w:rsidR="006C0B16" w:rsidRPr="00F54229" w:rsidRDefault="006C0B16" w:rsidP="00F54229">
      <w:pPr>
        <w:pStyle w:val="af0"/>
        <w:rPr>
          <w:sz w:val="24"/>
          <w:szCs w:val="24"/>
        </w:rPr>
      </w:pPr>
      <w:r w:rsidRPr="00F54229">
        <w:rPr>
          <w:sz w:val="24"/>
          <w:szCs w:val="24"/>
        </w:rPr>
        <w:t>В целях предотвращения повреждения растениями отделки фасадов зданий и сооружений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w:t>
      </w:r>
    </w:p>
    <w:p w14:paraId="4D3DCB1E" w14:textId="77777777" w:rsidR="006C0B16" w:rsidRPr="00F54229" w:rsidRDefault="006C0B16" w:rsidP="00F54229">
      <w:pPr>
        <w:pStyle w:val="af0"/>
        <w:rPr>
          <w:sz w:val="24"/>
          <w:szCs w:val="24"/>
        </w:rPr>
      </w:pPr>
      <w:r w:rsidRPr="00F54229">
        <w:rPr>
          <w:sz w:val="24"/>
          <w:szCs w:val="24"/>
        </w:rPr>
        <w:t>При размещении таких конструкций необходимо учитывать обеспечение наличия воздушного зазора между растениями и фасадом. Величина воздушного зазора в зависимости от вида используемых растений должна быть не менее 20 см.</w:t>
      </w:r>
    </w:p>
    <w:p w14:paraId="56A61ABC" w14:textId="77777777" w:rsidR="006C0B16" w:rsidRPr="00F54229" w:rsidRDefault="006C0B16" w:rsidP="00F54229">
      <w:pPr>
        <w:pStyle w:val="af0"/>
        <w:rPr>
          <w:sz w:val="24"/>
          <w:szCs w:val="24"/>
        </w:rPr>
      </w:pPr>
      <w:r w:rsidRPr="00F54229">
        <w:rPr>
          <w:sz w:val="24"/>
          <w:szCs w:val="24"/>
        </w:rPr>
        <w:t>Устройство крышного и вертикального озеленения на зданиях и сооружениях, как правило, не должно приводить к нарушению предъявляемых к ним противопожарных требований.</w:t>
      </w:r>
    </w:p>
    <w:p w14:paraId="3D5C7A29" w14:textId="77777777" w:rsidR="006C0B16" w:rsidRPr="00F54229" w:rsidRDefault="006C0B16" w:rsidP="00F54229">
      <w:pPr>
        <w:pStyle w:val="af0"/>
        <w:rPr>
          <w:sz w:val="24"/>
          <w:szCs w:val="24"/>
        </w:rPr>
      </w:pPr>
      <w:r w:rsidRPr="00F54229">
        <w:rPr>
          <w:sz w:val="24"/>
          <w:szCs w:val="24"/>
        </w:rPr>
        <w:t>Стационарное озеленение на неэксплуатируемых крышах может предусматриваться на зданиях и сооружениях, отметка крыши которых не превышает отметку отмостки более чем на 65 м. Практически озеленение неэксплуатируемых крыш применяется в тех случаях, когда их отметка не превышает отметку отмостки более чем на 18 метров.</w:t>
      </w:r>
    </w:p>
    <w:p w14:paraId="1FC744E6" w14:textId="77777777" w:rsidR="006C0B16" w:rsidRPr="00F54229" w:rsidRDefault="006C0B16" w:rsidP="00F54229">
      <w:pPr>
        <w:pStyle w:val="af0"/>
        <w:rPr>
          <w:sz w:val="24"/>
          <w:szCs w:val="24"/>
        </w:rPr>
      </w:pPr>
      <w:r w:rsidRPr="00F54229">
        <w:rPr>
          <w:sz w:val="24"/>
          <w:szCs w:val="24"/>
        </w:rPr>
        <w:t>Архитектурно-ландшафтные объекты на эксплуатируемой крыше должны располагаться на высоте не более 50 м над территорией, прилегающей к зданию или сооружению.</w:t>
      </w:r>
    </w:p>
    <w:p w14:paraId="3AAAE267" w14:textId="77777777" w:rsidR="006C0B16" w:rsidRPr="00F54229" w:rsidRDefault="006C0B16" w:rsidP="00F54229">
      <w:pPr>
        <w:pStyle w:val="af0"/>
        <w:rPr>
          <w:sz w:val="24"/>
          <w:szCs w:val="24"/>
        </w:rPr>
      </w:pPr>
      <w:r w:rsidRPr="00F54229">
        <w:rPr>
          <w:sz w:val="24"/>
          <w:szCs w:val="24"/>
        </w:rPr>
        <w:t>Следует учитывать, что устройство озелененных и благоустроенных объектов на крышах складских и производственных зданий с помещениями категории "А" и "Б" по взрывопожарной и пожарной опасности, а также на зданиях с крышными котельными не допускается.</w:t>
      </w:r>
    </w:p>
    <w:p w14:paraId="48BC61C2" w14:textId="77777777" w:rsidR="006C0B16" w:rsidRPr="00F54229" w:rsidRDefault="006C0B16" w:rsidP="00F54229">
      <w:pPr>
        <w:pStyle w:val="af0"/>
        <w:rPr>
          <w:sz w:val="24"/>
          <w:szCs w:val="24"/>
        </w:rPr>
      </w:pPr>
      <w:r w:rsidRPr="00F54229">
        <w:rPr>
          <w:sz w:val="24"/>
          <w:szCs w:val="24"/>
        </w:rPr>
        <w:t>Архитектурно-ландшафтные объекты и здания, на крышах которых они размещаются, следует оборудовать автоматической противопожарной защитой.</w:t>
      </w:r>
    </w:p>
    <w:p w14:paraId="7DFF2F3B" w14:textId="77777777" w:rsidR="006C0B16" w:rsidRPr="00F54229" w:rsidRDefault="006C0B16" w:rsidP="00F54229">
      <w:pPr>
        <w:pStyle w:val="af0"/>
        <w:rPr>
          <w:sz w:val="24"/>
          <w:szCs w:val="24"/>
        </w:rPr>
      </w:pPr>
      <w:r w:rsidRPr="00F54229">
        <w:rPr>
          <w:sz w:val="24"/>
          <w:szCs w:val="24"/>
        </w:rPr>
        <w:t>Конструкции, применяемые для вертикального озеленения, должны выполнять из долговечных и огнестойких материалов. В случае использования в них древесины ее предварительно необходимо пропитывать антипиренами. В местах крепления конструкции к фасаду следует обеспечивать сохранность наружных ограждений озеленяемого объекта.</w:t>
      </w:r>
    </w:p>
    <w:p w14:paraId="41C3EFE2" w14:textId="77777777" w:rsidR="006C0B16" w:rsidRPr="00F54229" w:rsidRDefault="006C0B16" w:rsidP="00F54229">
      <w:pPr>
        <w:pStyle w:val="af0"/>
        <w:rPr>
          <w:sz w:val="24"/>
          <w:szCs w:val="24"/>
        </w:rPr>
      </w:pPr>
      <w:r w:rsidRPr="00F54229">
        <w:rPr>
          <w:sz w:val="24"/>
          <w:szCs w:val="24"/>
        </w:rPr>
        <w:t>Отвод избыточной дождевой и поливочной воды на озелененных крышах осуществляется с использованием предусмотренного в здании или сооружении водостока. Участки кровли, по которым производится отвод избыточной воды, выполняются с уклоном к водоотводящим устройствам не менее 2%.</w:t>
      </w:r>
    </w:p>
    <w:p w14:paraId="14D677E9" w14:textId="77777777" w:rsidR="006C0B16" w:rsidRPr="00F54229" w:rsidRDefault="006C0B16" w:rsidP="00F54229">
      <w:pPr>
        <w:pStyle w:val="af0"/>
        <w:rPr>
          <w:sz w:val="24"/>
          <w:szCs w:val="24"/>
        </w:rPr>
      </w:pPr>
      <w:r w:rsidRPr="00F54229">
        <w:rPr>
          <w:sz w:val="24"/>
          <w:szCs w:val="24"/>
        </w:rPr>
        <w:t>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устанавливаются не менее 15 м. Роль контурного ограждения указанных объектов может выполнять металлический или железобетонный парапет высотой не менее 1 м. На металлических парапетах устанавливаются сетчатое металлическое ограждение.</w:t>
      </w:r>
    </w:p>
    <w:p w14:paraId="02C2F213" w14:textId="77777777" w:rsidR="006C0B16" w:rsidRPr="00F54229" w:rsidRDefault="006C0B16" w:rsidP="00F54229">
      <w:pPr>
        <w:pStyle w:val="af0"/>
        <w:rPr>
          <w:sz w:val="24"/>
          <w:szCs w:val="24"/>
        </w:rPr>
      </w:pPr>
      <w:r w:rsidRPr="00F54229">
        <w:rPr>
          <w:sz w:val="24"/>
          <w:szCs w:val="24"/>
        </w:rPr>
        <w:t>При устройстве стационарного газонного озеленения (рулонного или сеянного в почвенный субстрат) на крышах стилобатов разница отметок верха газона и низа окон основного здания, выходящих в сторону стилобата, устанавливают не менее 1 м. При невозможности выполнения этого требования на реконструируемых или ремонтируемых объектах газон на крыше стилобата может выполняться с отступом шириной не менее 1 м от наружной стены здания.</w:t>
      </w:r>
    </w:p>
    <w:p w14:paraId="0BCD80DF" w14:textId="77777777" w:rsidR="00E76FD7" w:rsidRPr="00F54229" w:rsidRDefault="006C0B16" w:rsidP="00F54229">
      <w:pPr>
        <w:pStyle w:val="af0"/>
        <w:rPr>
          <w:sz w:val="24"/>
          <w:szCs w:val="24"/>
        </w:rPr>
      </w:pPr>
      <w:r w:rsidRPr="00F54229">
        <w:rPr>
          <w:sz w:val="24"/>
          <w:szCs w:val="24"/>
        </w:rPr>
        <w:t>Создание и содержание зеленых насаждений.</w:t>
      </w:r>
    </w:p>
    <w:p w14:paraId="65D5A6CE" w14:textId="77777777" w:rsidR="006C0B16" w:rsidRPr="00F54229" w:rsidRDefault="006C0B16" w:rsidP="00F54229">
      <w:pPr>
        <w:pStyle w:val="af0"/>
        <w:rPr>
          <w:sz w:val="24"/>
          <w:szCs w:val="24"/>
        </w:rPr>
      </w:pPr>
      <w:r w:rsidRPr="00F54229">
        <w:rPr>
          <w:sz w:val="24"/>
          <w:szCs w:val="24"/>
        </w:rPr>
        <w:t xml:space="preserve">Строительство, реконструкция, капитальный ремонт объектов капитального строительства на территории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w:t>
      </w:r>
    </w:p>
    <w:p w14:paraId="506D1BB8" w14:textId="77777777" w:rsidR="006C0B16" w:rsidRPr="00F54229" w:rsidRDefault="006C0B16" w:rsidP="00F54229">
      <w:pPr>
        <w:pStyle w:val="af0"/>
        <w:rPr>
          <w:sz w:val="24"/>
          <w:szCs w:val="24"/>
        </w:rPr>
      </w:pPr>
      <w:r w:rsidRPr="00F54229">
        <w:rPr>
          <w:sz w:val="24"/>
          <w:szCs w:val="24"/>
        </w:rPr>
        <w:t>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на генеральные планы точную съемку имеющихся на участке деревьев и кустарников, а при их отсутствии делать об этом пояснение в плане.</w:t>
      </w:r>
    </w:p>
    <w:p w14:paraId="04CD4C2C" w14:textId="77777777" w:rsidR="006C0B16" w:rsidRPr="00F54229" w:rsidRDefault="006C0B16" w:rsidP="00F54229">
      <w:pPr>
        <w:pStyle w:val="af0"/>
        <w:rPr>
          <w:sz w:val="24"/>
          <w:szCs w:val="24"/>
        </w:rPr>
      </w:pPr>
      <w:r w:rsidRPr="00F54229">
        <w:rPr>
          <w:sz w:val="24"/>
          <w:szCs w:val="24"/>
        </w:rPr>
        <w:t>Озеленение застраиваемых территорий выполняется в ближайший благоприятный агротехнический период, следующий за моментом ввода объекта в эксплуатацию.</w:t>
      </w:r>
    </w:p>
    <w:p w14:paraId="52EFDDCB" w14:textId="77777777" w:rsidR="006C0B16" w:rsidRPr="00F54229" w:rsidRDefault="006C0B16" w:rsidP="00F54229">
      <w:pPr>
        <w:pStyle w:val="af0"/>
        <w:rPr>
          <w:sz w:val="24"/>
          <w:szCs w:val="24"/>
        </w:rPr>
      </w:pPr>
      <w:r w:rsidRPr="00F54229">
        <w:rPr>
          <w:sz w:val="24"/>
          <w:szCs w:val="24"/>
        </w:rPr>
        <w:t>Посадка деревьев и кустарников, посев трав и цветов производится:</w:t>
      </w:r>
    </w:p>
    <w:p w14:paraId="571C9C39" w14:textId="77777777" w:rsidR="006C0B16" w:rsidRPr="00F54229" w:rsidRDefault="006C0B16" w:rsidP="00F54229">
      <w:pPr>
        <w:pStyle w:val="af0"/>
        <w:rPr>
          <w:sz w:val="24"/>
          <w:szCs w:val="24"/>
        </w:rPr>
      </w:pPr>
      <w:r w:rsidRPr="00F54229">
        <w:rPr>
          <w:sz w:val="24"/>
          <w:szCs w:val="24"/>
        </w:rPr>
        <w:t xml:space="preserve"> при строительстве, реконструкции, капитальном ремонте объектов капитального строительства;</w:t>
      </w:r>
    </w:p>
    <w:p w14:paraId="7FA20AA0" w14:textId="77777777" w:rsidR="006C0B16" w:rsidRPr="00F54229" w:rsidRDefault="006C0B16" w:rsidP="00F54229">
      <w:pPr>
        <w:pStyle w:val="af0"/>
        <w:rPr>
          <w:sz w:val="24"/>
          <w:szCs w:val="24"/>
        </w:rPr>
      </w:pPr>
      <w:r w:rsidRPr="00F54229">
        <w:rPr>
          <w:sz w:val="24"/>
          <w:szCs w:val="24"/>
        </w:rPr>
        <w:t xml:space="preserve">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14:paraId="067E86C0" w14:textId="77777777" w:rsidR="006C0B16" w:rsidRPr="00F54229" w:rsidRDefault="006C0B16" w:rsidP="00F54229">
      <w:pPr>
        <w:pStyle w:val="af0"/>
        <w:rPr>
          <w:sz w:val="24"/>
          <w:szCs w:val="24"/>
        </w:rPr>
      </w:pPr>
      <w:r w:rsidRPr="00F54229">
        <w:rPr>
          <w:sz w:val="24"/>
          <w:szCs w:val="24"/>
        </w:rPr>
        <w:t>Текущее содержание зеленых насаждений возлагается:</w:t>
      </w:r>
    </w:p>
    <w:p w14:paraId="3F043982" w14:textId="77777777" w:rsidR="006C0B16" w:rsidRPr="00F54229" w:rsidRDefault="006C0B16" w:rsidP="00F54229">
      <w:pPr>
        <w:pStyle w:val="af0"/>
        <w:rPr>
          <w:sz w:val="24"/>
          <w:szCs w:val="24"/>
        </w:rPr>
      </w:pPr>
      <w:r w:rsidRPr="00F54229">
        <w:rPr>
          <w:sz w:val="24"/>
          <w:szCs w:val="24"/>
        </w:rPr>
        <w:t>1) содержание зеленых насаждений скверов, бульваров, парков, разделительных полос и других объектов зеленого хозяйства (за исключением находящихся на балансе предприятий и других организаций, которые выполняют эти работы самостоятельно) возлагается на предприятия и организации на договорной основе;</w:t>
      </w:r>
    </w:p>
    <w:p w14:paraId="201F0E30" w14:textId="77777777" w:rsidR="006C0B16" w:rsidRPr="00F54229" w:rsidRDefault="006C0B16" w:rsidP="00F54229">
      <w:pPr>
        <w:pStyle w:val="af0"/>
        <w:rPr>
          <w:sz w:val="24"/>
          <w:szCs w:val="24"/>
        </w:rPr>
      </w:pPr>
      <w:r w:rsidRPr="00F54229">
        <w:rPr>
          <w:sz w:val="24"/>
          <w:szCs w:val="24"/>
        </w:rPr>
        <w:t>2) содержание зеленых насаждений на закрепленных территориях возлагается на соответствующие юридические и физические лица;</w:t>
      </w:r>
    </w:p>
    <w:p w14:paraId="627018BC" w14:textId="77777777" w:rsidR="006C0B16" w:rsidRPr="00F54229" w:rsidRDefault="006C0B16" w:rsidP="00F54229">
      <w:pPr>
        <w:pStyle w:val="af0"/>
        <w:rPr>
          <w:sz w:val="24"/>
          <w:szCs w:val="24"/>
        </w:rPr>
      </w:pPr>
      <w:r w:rsidRPr="00F54229">
        <w:rPr>
          <w:sz w:val="24"/>
          <w:szCs w:val="24"/>
        </w:rPr>
        <w:t xml:space="preserve">3) содержание зеленых насаждений на земельных участках, находящихся в муниципальной собственности муниципального образования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и переданных во владение и (или) пользование на  пользователей указанных земельных участков.</w:t>
      </w:r>
    </w:p>
    <w:p w14:paraId="0171C136" w14:textId="77777777" w:rsidR="006C0B16" w:rsidRPr="00F54229" w:rsidRDefault="006C0B16" w:rsidP="00F54229">
      <w:pPr>
        <w:pStyle w:val="af0"/>
        <w:rPr>
          <w:sz w:val="24"/>
          <w:szCs w:val="24"/>
        </w:rPr>
      </w:pPr>
      <w:r w:rsidRPr="00F54229">
        <w:rPr>
          <w:sz w:val="24"/>
          <w:szCs w:val="24"/>
        </w:rPr>
        <w:t>вырубка сухих, аварийных и потерявших декоративный вид деревьев и кустарников с корчевкой пней;</w:t>
      </w:r>
    </w:p>
    <w:p w14:paraId="040DF117" w14:textId="77777777" w:rsidR="006C0B16" w:rsidRPr="00F54229" w:rsidRDefault="006C0B16" w:rsidP="00F54229">
      <w:pPr>
        <w:pStyle w:val="af0"/>
        <w:rPr>
          <w:sz w:val="24"/>
          <w:szCs w:val="24"/>
        </w:rPr>
      </w:pPr>
      <w:r w:rsidRPr="00F54229">
        <w:rPr>
          <w:sz w:val="24"/>
          <w:szCs w:val="24"/>
        </w:rPr>
        <w:t>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14:paraId="25E6A2E0" w14:textId="77777777" w:rsidR="006C0B16" w:rsidRPr="00F54229" w:rsidRDefault="006C0B16" w:rsidP="00F54229">
      <w:pPr>
        <w:pStyle w:val="af0"/>
        <w:rPr>
          <w:sz w:val="24"/>
          <w:szCs w:val="24"/>
        </w:rPr>
      </w:pPr>
      <w:r w:rsidRPr="00F54229">
        <w:rPr>
          <w:sz w:val="24"/>
          <w:szCs w:val="24"/>
        </w:rPr>
        <w:t>устройство газонов с подсыпкой растительной земли и посевом газонных трав;</w:t>
      </w:r>
    </w:p>
    <w:p w14:paraId="1C032E19" w14:textId="77777777" w:rsidR="006C0B16" w:rsidRPr="00F54229" w:rsidRDefault="006C0B16" w:rsidP="00F54229">
      <w:pPr>
        <w:pStyle w:val="af0"/>
        <w:rPr>
          <w:sz w:val="24"/>
          <w:szCs w:val="24"/>
        </w:rPr>
      </w:pPr>
      <w:r w:rsidRPr="00F54229">
        <w:rPr>
          <w:sz w:val="24"/>
          <w:szCs w:val="24"/>
        </w:rPr>
        <w:t>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кронирование живой изгороди, лечение ран; выкапывание, очистка, сортировка луковиц, клубнелуковиц, корневищ;</w:t>
      </w:r>
    </w:p>
    <w:p w14:paraId="410C2A8B" w14:textId="77777777" w:rsidR="006C0B16" w:rsidRPr="00F54229" w:rsidRDefault="006C0B16" w:rsidP="00F54229">
      <w:pPr>
        <w:pStyle w:val="af0"/>
        <w:rPr>
          <w:sz w:val="24"/>
          <w:szCs w:val="24"/>
        </w:rPr>
      </w:pPr>
      <w:r w:rsidRPr="00F54229">
        <w:rPr>
          <w:sz w:val="24"/>
          <w:szCs w:val="24"/>
        </w:rPr>
        <w:t>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14:paraId="0AC8F433" w14:textId="77777777" w:rsidR="006C0B16" w:rsidRPr="00F54229" w:rsidRDefault="006C0B16" w:rsidP="00F54229">
      <w:pPr>
        <w:pStyle w:val="af0"/>
        <w:rPr>
          <w:sz w:val="24"/>
          <w:szCs w:val="24"/>
        </w:rPr>
      </w:pPr>
      <w:r w:rsidRPr="00F54229">
        <w:rPr>
          <w:sz w:val="24"/>
          <w:szCs w:val="24"/>
        </w:rPr>
        <w:t>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
    <w:p w14:paraId="5A4CEE4A" w14:textId="77777777" w:rsidR="006C0B16" w:rsidRPr="00F54229" w:rsidRDefault="006C0B16" w:rsidP="00F54229">
      <w:pPr>
        <w:pStyle w:val="af0"/>
        <w:rPr>
          <w:sz w:val="24"/>
          <w:szCs w:val="24"/>
        </w:rPr>
      </w:pPr>
      <w:r w:rsidRPr="00F54229">
        <w:rPr>
          <w:sz w:val="24"/>
          <w:szCs w:val="24"/>
        </w:rPr>
        <w:t>поднятие и укладка металлических решеток на лунках деревьев; прочистка и промывка газонного борта;</w:t>
      </w:r>
    </w:p>
    <w:p w14:paraId="545E7BB3" w14:textId="77777777" w:rsidR="006C0B16" w:rsidRPr="00F54229" w:rsidRDefault="006C0B16" w:rsidP="00F54229">
      <w:pPr>
        <w:pStyle w:val="af0"/>
        <w:rPr>
          <w:sz w:val="24"/>
          <w:szCs w:val="24"/>
        </w:rPr>
      </w:pPr>
      <w:r w:rsidRPr="00F54229">
        <w:rPr>
          <w:sz w:val="24"/>
          <w:szCs w:val="24"/>
        </w:rPr>
        <w:t>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14:paraId="47BC74AB" w14:textId="77777777" w:rsidR="006C0B16" w:rsidRPr="00F54229" w:rsidRDefault="006C0B16" w:rsidP="00F54229">
      <w:pPr>
        <w:pStyle w:val="af0"/>
        <w:rPr>
          <w:sz w:val="24"/>
          <w:szCs w:val="24"/>
        </w:rPr>
      </w:pPr>
      <w:r w:rsidRPr="00F54229">
        <w:rPr>
          <w:sz w:val="24"/>
          <w:szCs w:val="24"/>
        </w:rPr>
        <w:t>работы по уходу за цветочными вазами.</w:t>
      </w:r>
    </w:p>
    <w:p w14:paraId="23D49A84" w14:textId="77777777" w:rsidR="00122F69" w:rsidRPr="00F54229" w:rsidRDefault="00122F69" w:rsidP="00F54229">
      <w:pPr>
        <w:pStyle w:val="af0"/>
        <w:rPr>
          <w:sz w:val="24"/>
          <w:szCs w:val="24"/>
        </w:rPr>
      </w:pPr>
      <w:r w:rsidRPr="00F54229">
        <w:rPr>
          <w:sz w:val="24"/>
          <w:szCs w:val="24"/>
        </w:rPr>
        <w:t xml:space="preserve">Собственники, арендаторы земельных участков, землепользователи и землевладельцы обеспечивают надлежащее содержание и защиту находящихся на земельных участках </w:t>
      </w:r>
      <w:hyperlink r:id="rId159" w:anchor="/document/36941832/entry/201" w:history="1">
        <w:r w:rsidRPr="00F54229">
          <w:rPr>
            <w:rStyle w:val="af"/>
            <w:color w:val="auto"/>
            <w:sz w:val="24"/>
            <w:szCs w:val="24"/>
            <w:u w:val="none"/>
          </w:rPr>
          <w:t>зеленых насаждений</w:t>
        </w:r>
      </w:hyperlink>
      <w:r w:rsidRPr="00F54229">
        <w:rPr>
          <w:sz w:val="24"/>
          <w:szCs w:val="24"/>
        </w:rPr>
        <w:t xml:space="preserve"> и несут ответственность согласно </w:t>
      </w:r>
      <w:hyperlink r:id="rId160" w:anchor="/multilink/36941832/paragraph/27/number/1" w:history="1">
        <w:r w:rsidRPr="00F54229">
          <w:rPr>
            <w:rStyle w:val="af"/>
            <w:color w:val="auto"/>
            <w:sz w:val="24"/>
            <w:szCs w:val="24"/>
            <w:u w:val="none"/>
          </w:rPr>
          <w:t>законодательству</w:t>
        </w:r>
      </w:hyperlink>
      <w:r w:rsidRPr="00F54229">
        <w:rPr>
          <w:sz w:val="24"/>
          <w:szCs w:val="24"/>
        </w:rPr>
        <w:t xml:space="preserve"> об охране окружающей среды. </w:t>
      </w:r>
    </w:p>
    <w:p w14:paraId="2E387DFD" w14:textId="77777777" w:rsidR="00122F69" w:rsidRPr="00F54229" w:rsidRDefault="00122F69" w:rsidP="00F54229">
      <w:pPr>
        <w:pStyle w:val="af0"/>
        <w:rPr>
          <w:sz w:val="24"/>
          <w:szCs w:val="24"/>
        </w:rPr>
      </w:pPr>
      <w:r w:rsidRPr="00F54229">
        <w:rPr>
          <w:sz w:val="24"/>
          <w:szCs w:val="24"/>
        </w:rPr>
        <w:t>Запрещается:</w:t>
      </w:r>
    </w:p>
    <w:p w14:paraId="48462A0D" w14:textId="77777777" w:rsidR="00122F69" w:rsidRPr="00F54229" w:rsidRDefault="00122F69" w:rsidP="00F54229">
      <w:pPr>
        <w:pStyle w:val="af0"/>
        <w:rPr>
          <w:sz w:val="24"/>
          <w:szCs w:val="24"/>
        </w:rPr>
      </w:pPr>
      <w:r w:rsidRPr="00F54229">
        <w:rPr>
          <w:sz w:val="24"/>
          <w:szCs w:val="24"/>
        </w:rPr>
        <w:t>повреждение и уничтожение зеленых насаждений, за исключением случаев, установленных федеральным законодательством, законом Краснодарского края и настоящими Правилами;</w:t>
      </w:r>
    </w:p>
    <w:p w14:paraId="46C81814" w14:textId="77777777" w:rsidR="00122F69" w:rsidRPr="00F54229" w:rsidRDefault="00122F69" w:rsidP="00F54229">
      <w:pPr>
        <w:pStyle w:val="af0"/>
        <w:rPr>
          <w:sz w:val="24"/>
          <w:szCs w:val="24"/>
        </w:rPr>
      </w:pPr>
      <w:r w:rsidRPr="00F54229">
        <w:rPr>
          <w:sz w:val="24"/>
          <w:szCs w:val="24"/>
        </w:rPr>
        <w:t>хозяйственная и иная деятельность на территориях, занятых зелеными насаждениями, оказывающая на них негативное воздействие и препятствующая выполнению зелеными насаждениями средообразующих, рекреационных, санитарно-гигиенических и экологических функций, за исключением случаев, установленных федеральным законодательством, законодательством Краснодарского края и настоящими Правилами.</w:t>
      </w:r>
    </w:p>
    <w:p w14:paraId="05508B90" w14:textId="77777777" w:rsidR="00122F69" w:rsidRPr="00F54229" w:rsidRDefault="00122F69" w:rsidP="00F54229">
      <w:pPr>
        <w:pStyle w:val="af0"/>
        <w:rPr>
          <w:sz w:val="24"/>
          <w:szCs w:val="24"/>
        </w:rPr>
      </w:pPr>
      <w:r w:rsidRPr="00F54229">
        <w:rPr>
          <w:sz w:val="24"/>
          <w:szCs w:val="24"/>
        </w:rPr>
        <w:t xml:space="preserve">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Андрюковского сельского поселения (далее - плата), которая исчисляется в </w:t>
      </w:r>
      <w:hyperlink r:id="rId161" w:anchor="/document/36941832/entry/1000" w:history="1">
        <w:r w:rsidRPr="00F54229">
          <w:rPr>
            <w:rStyle w:val="af"/>
            <w:color w:val="auto"/>
            <w:sz w:val="24"/>
            <w:szCs w:val="24"/>
            <w:u w:val="none"/>
          </w:rPr>
          <w:t>порядке</w:t>
        </w:r>
      </w:hyperlink>
      <w:r w:rsidRPr="00F54229">
        <w:rPr>
          <w:sz w:val="24"/>
          <w:szCs w:val="24"/>
        </w:rPr>
        <w:t>, прилагаемом к закону Краснодарского края от 23 апреля 2013 г.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14:paraId="7E06D40C" w14:textId="77777777" w:rsidR="0032103B" w:rsidRPr="00F54229" w:rsidRDefault="00122F69" w:rsidP="00F54229">
      <w:pPr>
        <w:pStyle w:val="af0"/>
        <w:rPr>
          <w:sz w:val="24"/>
          <w:szCs w:val="24"/>
        </w:rPr>
      </w:pPr>
      <w:r w:rsidRPr="00F54229">
        <w:rPr>
          <w:sz w:val="24"/>
          <w:szCs w:val="24"/>
        </w:rPr>
        <w:t>При несанкционированном повреждении деревьев и кустарников (в том числе при обрезке) плата рассчитывается в двукратном размере при повреждении до 30 процентов (включительно) зеленого насаждения, в пятикратном размере - при повреждении более 30 процентов зеленого насаждения.</w:t>
      </w:r>
    </w:p>
    <w:p w14:paraId="6701CE29" w14:textId="77777777" w:rsidR="006C0B16" w:rsidRPr="00F54229" w:rsidRDefault="006C0B16" w:rsidP="00F54229">
      <w:pPr>
        <w:pStyle w:val="af0"/>
        <w:rPr>
          <w:sz w:val="24"/>
          <w:szCs w:val="24"/>
        </w:rPr>
      </w:pPr>
      <w:r w:rsidRPr="00F54229">
        <w:rPr>
          <w:sz w:val="24"/>
          <w:szCs w:val="24"/>
        </w:rPr>
        <w:t xml:space="preserve">Порядок проведения и приемки работ по созданию и содержанию зеленых насаждений устанавливается администрацией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w:t>
      </w:r>
    </w:p>
    <w:p w14:paraId="4B4EFA33" w14:textId="77777777" w:rsidR="006C0B16" w:rsidRPr="00F54229" w:rsidRDefault="006C0B16" w:rsidP="00F54229">
      <w:pPr>
        <w:pStyle w:val="af0"/>
        <w:rPr>
          <w:sz w:val="24"/>
          <w:szCs w:val="24"/>
        </w:rPr>
      </w:pPr>
      <w:r w:rsidRPr="00F54229">
        <w:rPr>
          <w:sz w:val="24"/>
          <w:szCs w:val="24"/>
        </w:rPr>
        <w:t>Охрана зеленых насаждений.</w:t>
      </w:r>
    </w:p>
    <w:p w14:paraId="2FE1414F" w14:textId="77777777" w:rsidR="006C0B16" w:rsidRPr="00F54229" w:rsidRDefault="006C0B16" w:rsidP="00F54229">
      <w:pPr>
        <w:pStyle w:val="af0"/>
        <w:rPr>
          <w:sz w:val="24"/>
          <w:szCs w:val="24"/>
        </w:rPr>
      </w:pPr>
      <w:r w:rsidRPr="00F54229">
        <w:rPr>
          <w:sz w:val="24"/>
          <w:szCs w:val="24"/>
        </w:rPr>
        <w:t>На озелененных территориях запрещается:</w:t>
      </w:r>
    </w:p>
    <w:p w14:paraId="6F9331D0" w14:textId="77777777" w:rsidR="006C0B16" w:rsidRPr="00F54229" w:rsidRDefault="006C0B16" w:rsidP="00F54229">
      <w:pPr>
        <w:pStyle w:val="af0"/>
        <w:rPr>
          <w:sz w:val="24"/>
          <w:szCs w:val="24"/>
        </w:rPr>
      </w:pPr>
      <w:r w:rsidRPr="00F54229">
        <w:rPr>
          <w:sz w:val="24"/>
          <w:szCs w:val="24"/>
        </w:rPr>
        <w:t>ходить и лежать на газонах и в молодых лесных посадках;</w:t>
      </w:r>
    </w:p>
    <w:p w14:paraId="7CEAE8A7" w14:textId="77777777" w:rsidR="006C0B16" w:rsidRPr="00F54229" w:rsidRDefault="006C0B16" w:rsidP="00F54229">
      <w:pPr>
        <w:pStyle w:val="af0"/>
        <w:rPr>
          <w:sz w:val="24"/>
          <w:szCs w:val="24"/>
        </w:rPr>
      </w:pPr>
      <w:r w:rsidRPr="00F54229">
        <w:rPr>
          <w:sz w:val="24"/>
          <w:szCs w:val="24"/>
        </w:rPr>
        <w:t>самовольно вырубать деревья и кустарники;</w:t>
      </w:r>
    </w:p>
    <w:p w14:paraId="5AEC44AE" w14:textId="77777777" w:rsidR="006C0B16" w:rsidRPr="00F54229" w:rsidRDefault="006C0B16" w:rsidP="00F54229">
      <w:pPr>
        <w:pStyle w:val="af0"/>
        <w:rPr>
          <w:sz w:val="24"/>
          <w:szCs w:val="24"/>
        </w:rPr>
      </w:pPr>
      <w:r w:rsidRPr="00F54229">
        <w:rPr>
          <w:sz w:val="24"/>
          <w:szCs w:val="24"/>
        </w:rPr>
        <w:t>ломать деревья, кустарники, сучья и ветви, срывать листья и цветы, сбивать и собирать плоды;</w:t>
      </w:r>
    </w:p>
    <w:p w14:paraId="3513A459" w14:textId="77777777" w:rsidR="006C0B16" w:rsidRPr="00F54229" w:rsidRDefault="006C0B16" w:rsidP="00F54229">
      <w:pPr>
        <w:pStyle w:val="af0"/>
        <w:rPr>
          <w:sz w:val="24"/>
          <w:szCs w:val="24"/>
        </w:rPr>
      </w:pPr>
      <w:r w:rsidRPr="00F54229">
        <w:rPr>
          <w:sz w:val="24"/>
          <w:szCs w:val="24"/>
        </w:rPr>
        <w:t>разбивать палатки и разводить костры;</w:t>
      </w:r>
    </w:p>
    <w:p w14:paraId="4D94BBB4" w14:textId="77777777" w:rsidR="006C0B16" w:rsidRPr="00F54229" w:rsidRDefault="006C0B16" w:rsidP="00F54229">
      <w:pPr>
        <w:pStyle w:val="af0"/>
        <w:rPr>
          <w:sz w:val="24"/>
          <w:szCs w:val="24"/>
        </w:rPr>
      </w:pPr>
      <w:r w:rsidRPr="00F54229">
        <w:rPr>
          <w:sz w:val="24"/>
          <w:szCs w:val="24"/>
        </w:rPr>
        <w:t>засорять газоны, цветники, дорожки и водоемы;</w:t>
      </w:r>
    </w:p>
    <w:p w14:paraId="5DF1CC45" w14:textId="77777777" w:rsidR="006C0B16" w:rsidRPr="00F54229" w:rsidRDefault="006C0B16" w:rsidP="00F54229">
      <w:pPr>
        <w:pStyle w:val="af0"/>
        <w:rPr>
          <w:sz w:val="24"/>
          <w:szCs w:val="24"/>
        </w:rPr>
      </w:pPr>
      <w:r w:rsidRPr="00F54229">
        <w:rPr>
          <w:sz w:val="24"/>
          <w:szCs w:val="24"/>
        </w:rPr>
        <w:t>портить скульптуры, скамейки, ограды;</w:t>
      </w:r>
    </w:p>
    <w:p w14:paraId="203651C7" w14:textId="77777777" w:rsidR="006C0B16" w:rsidRPr="00F54229" w:rsidRDefault="006C0B16" w:rsidP="00F54229">
      <w:pPr>
        <w:pStyle w:val="af0"/>
        <w:rPr>
          <w:sz w:val="24"/>
          <w:szCs w:val="24"/>
        </w:rPr>
      </w:pPr>
      <w:r w:rsidRPr="00F54229">
        <w:rPr>
          <w:sz w:val="24"/>
          <w:szCs w:val="24"/>
        </w:rP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14:paraId="5EEC098C" w14:textId="77777777" w:rsidR="006C0B16" w:rsidRPr="00F54229" w:rsidRDefault="006C0B16" w:rsidP="00F54229">
      <w:pPr>
        <w:pStyle w:val="af0"/>
        <w:rPr>
          <w:sz w:val="24"/>
          <w:szCs w:val="24"/>
        </w:rPr>
      </w:pPr>
      <w:r w:rsidRPr="00F54229">
        <w:rPr>
          <w:sz w:val="24"/>
          <w:szCs w:val="24"/>
        </w:rPr>
        <w:t>ездить на велосипедах, мотоциклах, лошадях, тракторах и автомашинах;</w:t>
      </w:r>
    </w:p>
    <w:p w14:paraId="203719ED" w14:textId="77777777" w:rsidR="006C0B16" w:rsidRPr="00F54229" w:rsidRDefault="006C0B16" w:rsidP="00F54229">
      <w:pPr>
        <w:pStyle w:val="af0"/>
        <w:rPr>
          <w:sz w:val="24"/>
          <w:szCs w:val="24"/>
        </w:rPr>
      </w:pPr>
      <w:r w:rsidRPr="00F54229">
        <w:rPr>
          <w:sz w:val="24"/>
          <w:szCs w:val="24"/>
        </w:rPr>
        <w:t>мыть автотранспортные средства, стирать белье, а также купать животных в водоемах, расположенных на территории зеленых насаждений;</w:t>
      </w:r>
    </w:p>
    <w:p w14:paraId="7CEA594F" w14:textId="77777777" w:rsidR="006C0B16" w:rsidRPr="00F54229" w:rsidRDefault="006C0B16" w:rsidP="00F54229">
      <w:pPr>
        <w:pStyle w:val="af0"/>
        <w:rPr>
          <w:sz w:val="24"/>
          <w:szCs w:val="24"/>
        </w:rPr>
      </w:pPr>
      <w:r w:rsidRPr="00F54229">
        <w:rPr>
          <w:sz w:val="24"/>
          <w:szCs w:val="24"/>
        </w:rPr>
        <w:t>парковать автотранспортные средства на газонах;</w:t>
      </w:r>
    </w:p>
    <w:p w14:paraId="45711F17" w14:textId="77777777" w:rsidR="006C0B16" w:rsidRPr="00F54229" w:rsidRDefault="006C0B16" w:rsidP="00F54229">
      <w:pPr>
        <w:pStyle w:val="af0"/>
        <w:rPr>
          <w:sz w:val="24"/>
          <w:szCs w:val="24"/>
        </w:rPr>
      </w:pPr>
      <w:r w:rsidRPr="00F54229">
        <w:rPr>
          <w:sz w:val="24"/>
          <w:szCs w:val="24"/>
        </w:rPr>
        <w:t>пасти скот;</w:t>
      </w:r>
    </w:p>
    <w:p w14:paraId="1FC284B5" w14:textId="77777777" w:rsidR="006C0B16" w:rsidRPr="00F54229" w:rsidRDefault="006C0B16" w:rsidP="00F54229">
      <w:pPr>
        <w:pStyle w:val="af0"/>
        <w:rPr>
          <w:sz w:val="24"/>
          <w:szCs w:val="24"/>
        </w:rPr>
      </w:pPr>
      <w:r w:rsidRPr="00F54229">
        <w:rPr>
          <w:sz w:val="24"/>
          <w:szCs w:val="24"/>
        </w:rP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14:paraId="0469D4F2" w14:textId="77777777" w:rsidR="006C0B16" w:rsidRPr="00F54229" w:rsidRDefault="006C0B16" w:rsidP="00F54229">
      <w:pPr>
        <w:pStyle w:val="af0"/>
        <w:rPr>
          <w:sz w:val="24"/>
          <w:szCs w:val="24"/>
        </w:rPr>
      </w:pPr>
      <w:r w:rsidRPr="00F54229">
        <w:rPr>
          <w:sz w:val="24"/>
          <w:szCs w:val="24"/>
        </w:rPr>
        <w:t>производить строительные и ремонтные работы без ограждений насаждений щитами, гарантирующими защиту их от повреждений;</w:t>
      </w:r>
    </w:p>
    <w:p w14:paraId="6B1AFC70" w14:textId="77777777" w:rsidR="006C0B16" w:rsidRPr="00F54229" w:rsidRDefault="006C0B16" w:rsidP="00F54229">
      <w:pPr>
        <w:pStyle w:val="af0"/>
        <w:rPr>
          <w:sz w:val="24"/>
          <w:szCs w:val="24"/>
        </w:rPr>
      </w:pPr>
      <w:r w:rsidRPr="00F54229">
        <w:rPr>
          <w:sz w:val="24"/>
          <w:szCs w:val="24"/>
        </w:rPr>
        <w:t>обнажать корни деревьев на расстоянии ближе 1,5 м от ствола и засыпать шейки деревьев землей или строительным мусором;</w:t>
      </w:r>
    </w:p>
    <w:p w14:paraId="05533B31" w14:textId="77777777" w:rsidR="006C0B16" w:rsidRPr="00F54229" w:rsidRDefault="006C0B16" w:rsidP="00F54229">
      <w:pPr>
        <w:pStyle w:val="af0"/>
        <w:rPr>
          <w:sz w:val="24"/>
          <w:szCs w:val="24"/>
        </w:rPr>
      </w:pPr>
      <w:r w:rsidRPr="00F54229">
        <w:rPr>
          <w:sz w:val="24"/>
          <w:szCs w:val="24"/>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14:paraId="65128CDB" w14:textId="77777777" w:rsidR="006C0B16" w:rsidRPr="00F54229" w:rsidRDefault="006C0B16" w:rsidP="00F54229">
      <w:pPr>
        <w:pStyle w:val="af0"/>
        <w:rPr>
          <w:sz w:val="24"/>
          <w:szCs w:val="24"/>
        </w:rPr>
      </w:pPr>
      <w:r w:rsidRPr="00F54229">
        <w:rPr>
          <w:sz w:val="24"/>
          <w:szCs w:val="24"/>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14:paraId="13B2A765" w14:textId="77777777" w:rsidR="006C0B16" w:rsidRPr="00F54229" w:rsidRDefault="006C0B16" w:rsidP="00F54229">
      <w:pPr>
        <w:pStyle w:val="af0"/>
        <w:rPr>
          <w:sz w:val="24"/>
          <w:szCs w:val="24"/>
        </w:rPr>
      </w:pPr>
      <w:r w:rsidRPr="00F54229">
        <w:rPr>
          <w:sz w:val="24"/>
          <w:szCs w:val="24"/>
        </w:rPr>
        <w:t>добывать растительную землю, песок и производить другие раскопки;</w:t>
      </w:r>
    </w:p>
    <w:p w14:paraId="47CC8E81" w14:textId="77777777" w:rsidR="006C0B16" w:rsidRPr="00F54229" w:rsidRDefault="006C0B16" w:rsidP="00F54229">
      <w:pPr>
        <w:pStyle w:val="af0"/>
        <w:rPr>
          <w:sz w:val="24"/>
          <w:szCs w:val="24"/>
        </w:rPr>
      </w:pPr>
      <w:r w:rsidRPr="00F54229">
        <w:rPr>
          <w:sz w:val="24"/>
          <w:szCs w:val="24"/>
        </w:rPr>
        <w:t>выгуливать и отпускать с поводка собак в парках, лесопарках, скверах и иных территориях зеленых насаждений;</w:t>
      </w:r>
    </w:p>
    <w:p w14:paraId="0D83C947" w14:textId="77777777" w:rsidR="006C0B16" w:rsidRPr="00F54229" w:rsidRDefault="006C0B16" w:rsidP="00F54229">
      <w:pPr>
        <w:pStyle w:val="af0"/>
        <w:rPr>
          <w:sz w:val="24"/>
          <w:szCs w:val="24"/>
        </w:rPr>
      </w:pPr>
      <w:r w:rsidRPr="00F54229">
        <w:rPr>
          <w:sz w:val="24"/>
          <w:szCs w:val="24"/>
        </w:rPr>
        <w:t>сжигать листву и мусор.</w:t>
      </w:r>
    </w:p>
    <w:p w14:paraId="13CD572D" w14:textId="77777777" w:rsidR="006C0B16" w:rsidRPr="00F54229" w:rsidRDefault="006C0B16" w:rsidP="00F54229">
      <w:pPr>
        <w:pStyle w:val="af0"/>
        <w:rPr>
          <w:sz w:val="24"/>
          <w:szCs w:val="24"/>
        </w:rPr>
      </w:pPr>
      <w:r w:rsidRPr="00F54229">
        <w:rPr>
          <w:sz w:val="24"/>
          <w:szCs w:val="24"/>
        </w:rPr>
        <w:t>Не допускается касание ветвей деревьев токонесущих проводов. Своевременную обрезку ветвей и спиливание деревьев в охранных зонах  воздушных электролиний осуществляет специализированная  организация, эксплуатирующая воздушн</w:t>
      </w:r>
      <w:r w:rsidR="0032103B" w:rsidRPr="00F54229">
        <w:rPr>
          <w:sz w:val="24"/>
          <w:szCs w:val="24"/>
        </w:rPr>
        <w:t xml:space="preserve">ые линии либо её собственники. </w:t>
      </w:r>
      <w:r w:rsidRPr="00F54229">
        <w:rPr>
          <w:sz w:val="24"/>
          <w:szCs w:val="24"/>
        </w:rPr>
        <w:t>Обрезка производится по графику, согласованному с администрацией поселения.</w:t>
      </w:r>
    </w:p>
    <w:p w14:paraId="47961D88" w14:textId="77777777" w:rsidR="006C0B16" w:rsidRPr="00F54229" w:rsidRDefault="006C0B16" w:rsidP="00F54229">
      <w:pPr>
        <w:pStyle w:val="af0"/>
        <w:rPr>
          <w:sz w:val="24"/>
          <w:szCs w:val="24"/>
        </w:rPr>
      </w:pPr>
      <w:r w:rsidRPr="00F54229">
        <w:rPr>
          <w:sz w:val="24"/>
          <w:szCs w:val="24"/>
        </w:rPr>
        <w:t>Оформление порубочного билета.</w:t>
      </w:r>
    </w:p>
    <w:p w14:paraId="64F7CF7C" w14:textId="77777777" w:rsidR="006C0B16" w:rsidRPr="00F54229" w:rsidRDefault="006C0B16" w:rsidP="00F54229">
      <w:pPr>
        <w:pStyle w:val="af0"/>
        <w:rPr>
          <w:sz w:val="24"/>
          <w:szCs w:val="24"/>
        </w:rPr>
      </w:pPr>
      <w:r w:rsidRPr="00F54229">
        <w:rPr>
          <w:sz w:val="24"/>
          <w:szCs w:val="24"/>
        </w:rPr>
        <w:t xml:space="preserve">Лица, осуществляющие хозяйственную и иную деятельность на территории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для которой требуется вырубка (уничтожение) зеленых насаждений, для получения порубочного билета подают в администрацию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заявление о необходимости выдачи порубочного билета. В заявлении указывается основание необходимости вырубки (уничтожения) зеленых насаждений.</w:t>
      </w:r>
    </w:p>
    <w:p w14:paraId="11DFA32A" w14:textId="77777777" w:rsidR="00A40864" w:rsidRPr="00F54229" w:rsidRDefault="006C0B16" w:rsidP="00F54229">
      <w:pPr>
        <w:pStyle w:val="af0"/>
        <w:rPr>
          <w:sz w:val="24"/>
          <w:szCs w:val="24"/>
        </w:rPr>
      </w:pPr>
      <w:r w:rsidRPr="00F54229">
        <w:rPr>
          <w:sz w:val="24"/>
          <w:szCs w:val="24"/>
        </w:rPr>
        <w:t xml:space="preserve">К заявлению </w:t>
      </w:r>
      <w:r w:rsidR="006556BF" w:rsidRPr="00F54229">
        <w:rPr>
          <w:sz w:val="24"/>
          <w:szCs w:val="24"/>
        </w:rPr>
        <w:t>прилагается</w:t>
      </w:r>
      <w:r w:rsidR="00A40864" w:rsidRPr="00F54229">
        <w:rPr>
          <w:sz w:val="24"/>
          <w:szCs w:val="24"/>
        </w:rPr>
        <w:t>:</w:t>
      </w:r>
    </w:p>
    <w:p w14:paraId="4B8330F0" w14:textId="77777777" w:rsidR="00A40864" w:rsidRPr="00F54229" w:rsidRDefault="00A40864" w:rsidP="00F54229">
      <w:pPr>
        <w:pStyle w:val="af0"/>
        <w:rPr>
          <w:sz w:val="24"/>
          <w:szCs w:val="24"/>
        </w:rPr>
      </w:pPr>
      <w:r w:rsidRPr="00F54229">
        <w:rPr>
          <w:sz w:val="24"/>
          <w:szCs w:val="24"/>
        </w:rPr>
        <w:t>информация о сроке выполнения работ;</w:t>
      </w:r>
    </w:p>
    <w:p w14:paraId="02F94740" w14:textId="77777777" w:rsidR="00A40864" w:rsidRPr="00F54229" w:rsidRDefault="00A40864" w:rsidP="00F54229">
      <w:pPr>
        <w:pStyle w:val="af0"/>
        <w:rPr>
          <w:sz w:val="24"/>
          <w:szCs w:val="24"/>
        </w:rPr>
      </w:pPr>
      <w:r w:rsidRPr="00F54229">
        <w:rPr>
          <w:sz w:val="24"/>
          <w:szCs w:val="24"/>
        </w:rPr>
        <w:t>банковские реквизиты заявителя;</w:t>
      </w:r>
    </w:p>
    <w:p w14:paraId="302F107B" w14:textId="77777777" w:rsidR="006556BF" w:rsidRPr="00F54229" w:rsidRDefault="00A40864" w:rsidP="00F54229">
      <w:pPr>
        <w:pStyle w:val="af0"/>
        <w:rPr>
          <w:sz w:val="24"/>
          <w:szCs w:val="24"/>
        </w:rPr>
      </w:pPr>
      <w:r w:rsidRPr="00F54229">
        <w:rPr>
          <w:sz w:val="24"/>
          <w:szCs w:val="24"/>
        </w:rPr>
        <w:t>документы, подтверждающие необходимость производства работ, требующих вырубки (уничтожения) зеленых насаждений на определенном земельном участке.</w:t>
      </w:r>
    </w:p>
    <w:p w14:paraId="18981B4D" w14:textId="77777777" w:rsidR="006C0B16" w:rsidRPr="00F54229" w:rsidRDefault="006C0B16" w:rsidP="00F54229">
      <w:pPr>
        <w:pStyle w:val="af0"/>
        <w:rPr>
          <w:sz w:val="24"/>
          <w:szCs w:val="24"/>
        </w:rPr>
      </w:pPr>
      <w:r w:rsidRPr="00F54229">
        <w:rPr>
          <w:sz w:val="24"/>
          <w:szCs w:val="24"/>
        </w:rPr>
        <w:t xml:space="preserve">Администрация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w:t>
      </w:r>
      <w:r w:rsidR="00A40864" w:rsidRPr="00F54229">
        <w:rPr>
          <w:sz w:val="24"/>
          <w:szCs w:val="24"/>
        </w:rPr>
        <w:t xml:space="preserve">в течение 15 рабочих дней со дня подачи заявления запрашивает (в случае необходимости) дополнительные документы в рамках межведомственного информационного взаимодействия и </w:t>
      </w:r>
      <w:r w:rsidR="00E95FE5" w:rsidRPr="00F54229">
        <w:rPr>
          <w:sz w:val="24"/>
          <w:szCs w:val="24"/>
        </w:rPr>
        <w:t>производит расчет размера платы</w:t>
      </w:r>
      <w:r w:rsidRPr="00F54229">
        <w:rPr>
          <w:sz w:val="24"/>
          <w:szCs w:val="24"/>
        </w:rPr>
        <w:t xml:space="preserve"> в соответствии с Порядком исчисления платы за проведение компенсационного озеленения при уничтожении зеленых насаждений на территории поселения, установленным Законом Краснодарского края.</w:t>
      </w:r>
    </w:p>
    <w:p w14:paraId="1E5C1092" w14:textId="77777777" w:rsidR="006C0B16" w:rsidRPr="00F54229" w:rsidRDefault="006C0B16" w:rsidP="00F54229">
      <w:pPr>
        <w:pStyle w:val="af0"/>
        <w:rPr>
          <w:sz w:val="24"/>
          <w:szCs w:val="24"/>
        </w:rPr>
      </w:pPr>
      <w:r w:rsidRPr="00F54229">
        <w:rPr>
          <w:sz w:val="24"/>
          <w:szCs w:val="24"/>
        </w:rPr>
        <w:t xml:space="preserve">Для расчета размера платы администрация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может составлять и утверждать перечень дополнительных древесных пород по их ценности на основании классификации, представленной в Законе Краснодарского края.</w:t>
      </w:r>
    </w:p>
    <w:p w14:paraId="4CF48256" w14:textId="77777777" w:rsidR="00A40864" w:rsidRPr="00F54229" w:rsidRDefault="006C0B16" w:rsidP="00F54229">
      <w:pPr>
        <w:pStyle w:val="af0"/>
        <w:rPr>
          <w:sz w:val="24"/>
          <w:szCs w:val="24"/>
        </w:rPr>
      </w:pPr>
      <w:r w:rsidRPr="00F54229">
        <w:rPr>
          <w:sz w:val="24"/>
          <w:szCs w:val="24"/>
        </w:rPr>
        <w:t xml:space="preserve">Администрация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w:t>
      </w:r>
      <w:r w:rsidR="00A40864" w:rsidRPr="00F54229">
        <w:rPr>
          <w:sz w:val="24"/>
          <w:szCs w:val="24"/>
        </w:rPr>
        <w:t xml:space="preserve">в соответствии с актом обследования по установленной форме, а также после внесения платы выдает заявителю порубочный билет в течение трех дней. Форма акта обследования разрабатывается и утверждается администрацией Андрюковского сельского поселения. </w:t>
      </w:r>
      <w:r w:rsidRPr="00F54229">
        <w:rPr>
          <w:sz w:val="24"/>
          <w:szCs w:val="24"/>
        </w:rPr>
        <w:t xml:space="preserve">Администрация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ведет учет оформленных порубочных билетов.</w:t>
      </w:r>
    </w:p>
    <w:p w14:paraId="5B38FA27" w14:textId="77777777" w:rsidR="006C0B16" w:rsidRPr="00F54229" w:rsidRDefault="006C0B16" w:rsidP="00F54229">
      <w:pPr>
        <w:pStyle w:val="af0"/>
        <w:rPr>
          <w:sz w:val="24"/>
          <w:szCs w:val="24"/>
        </w:rPr>
      </w:pPr>
      <w:r w:rsidRPr="00F54229">
        <w:rPr>
          <w:sz w:val="24"/>
          <w:szCs w:val="24"/>
        </w:rPr>
        <w:t xml:space="preserve">Плата вносится на единый счет местного бюджета (бюджета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с указанием назначения платежа.</w:t>
      </w:r>
    </w:p>
    <w:p w14:paraId="33E18D00" w14:textId="77777777" w:rsidR="00E95FE5" w:rsidRPr="00F54229" w:rsidRDefault="00E95FE5" w:rsidP="00F54229">
      <w:pPr>
        <w:pStyle w:val="af0"/>
        <w:rPr>
          <w:sz w:val="24"/>
          <w:szCs w:val="24"/>
        </w:rPr>
      </w:pPr>
      <w:r w:rsidRPr="00F54229">
        <w:rPr>
          <w:sz w:val="24"/>
          <w:szCs w:val="24"/>
        </w:rPr>
        <w:t>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w:t>
      </w:r>
    </w:p>
    <w:p w14:paraId="6EEB02E0" w14:textId="77777777" w:rsidR="006C0B16" w:rsidRPr="00F54229" w:rsidRDefault="006C0B16" w:rsidP="00F54229">
      <w:pPr>
        <w:pStyle w:val="af0"/>
        <w:rPr>
          <w:sz w:val="24"/>
          <w:szCs w:val="24"/>
        </w:rPr>
      </w:pPr>
      <w:r w:rsidRPr="00F54229">
        <w:rPr>
          <w:sz w:val="24"/>
          <w:szCs w:val="24"/>
        </w:rPr>
        <w:t>Процедура оформления порубочного билета осуществляется бесплатно.</w:t>
      </w:r>
    </w:p>
    <w:p w14:paraId="48DA4F53" w14:textId="77777777" w:rsidR="00E95FE5" w:rsidRPr="00F54229" w:rsidRDefault="00E95FE5" w:rsidP="00F54229">
      <w:pPr>
        <w:pStyle w:val="af0"/>
        <w:rPr>
          <w:sz w:val="24"/>
          <w:szCs w:val="24"/>
        </w:rPr>
      </w:pPr>
      <w:r w:rsidRPr="00F54229">
        <w:rPr>
          <w:sz w:val="24"/>
          <w:szCs w:val="24"/>
        </w:rPr>
        <w:t>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пяти дней со дня окончания произведенных работ.</w:t>
      </w:r>
    </w:p>
    <w:p w14:paraId="7A21F80B" w14:textId="77777777" w:rsidR="00E95FE5" w:rsidRPr="00F54229" w:rsidRDefault="00E95FE5" w:rsidP="00F54229">
      <w:pPr>
        <w:pStyle w:val="af0"/>
        <w:rPr>
          <w:sz w:val="24"/>
          <w:szCs w:val="24"/>
        </w:rPr>
      </w:pPr>
      <w:r w:rsidRPr="00F54229">
        <w:rPr>
          <w:sz w:val="24"/>
          <w:szCs w:val="24"/>
        </w:rPr>
        <w:t xml:space="preserve">Если уничтожение зеленых насаждений связано с вырубкой </w:t>
      </w:r>
      <w:hyperlink r:id="rId162" w:anchor="/document/36941832/entry/211" w:history="1">
        <w:r w:rsidRPr="00F54229">
          <w:rPr>
            <w:rStyle w:val="af"/>
            <w:color w:val="auto"/>
            <w:sz w:val="24"/>
            <w:szCs w:val="24"/>
            <w:u w:val="none"/>
          </w:rPr>
          <w:t>аварийно-опасных деревьев</w:t>
        </w:r>
      </w:hyperlink>
      <w:r w:rsidRPr="00F54229">
        <w:rPr>
          <w:sz w:val="24"/>
          <w:szCs w:val="24"/>
        </w:rPr>
        <w:t xml:space="preserve">, </w:t>
      </w:r>
      <w:hyperlink r:id="rId163" w:anchor="/document/36941832/entry/212" w:history="1">
        <w:r w:rsidRPr="00F54229">
          <w:rPr>
            <w:rStyle w:val="af"/>
            <w:color w:val="auto"/>
            <w:sz w:val="24"/>
            <w:szCs w:val="24"/>
            <w:u w:val="none"/>
          </w:rPr>
          <w:t>сухостойных деревьев и кустарников</w:t>
        </w:r>
      </w:hyperlink>
      <w:r w:rsidRPr="00F54229">
        <w:rPr>
          <w:sz w:val="24"/>
          <w:szCs w:val="24"/>
        </w:rPr>
        <w:t>, с осуществлением мероприятий по предупреждению и ликвидации аварийных и других чрезвычайных ситуаций, субъект хозяйственной и иной деятельности освобождается от обязанности платы.</w:t>
      </w:r>
    </w:p>
    <w:p w14:paraId="0435B67C" w14:textId="77777777" w:rsidR="00E95FE5" w:rsidRPr="00F54229" w:rsidRDefault="00E95FE5" w:rsidP="00F54229">
      <w:pPr>
        <w:pStyle w:val="af0"/>
        <w:rPr>
          <w:sz w:val="24"/>
          <w:szCs w:val="24"/>
        </w:rPr>
      </w:pPr>
      <w:r w:rsidRPr="00F54229">
        <w:rPr>
          <w:rStyle w:val="aff7"/>
          <w:i w:val="0"/>
          <w:sz w:val="24"/>
          <w:szCs w:val="24"/>
        </w:rPr>
        <w:t>В случае необходимости проведения уходных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14:paraId="1BA66986" w14:textId="77777777" w:rsidR="00E95FE5" w:rsidRPr="00F54229" w:rsidRDefault="00E95FE5" w:rsidP="00F54229">
      <w:pPr>
        <w:pStyle w:val="af0"/>
        <w:rPr>
          <w:sz w:val="24"/>
          <w:szCs w:val="24"/>
        </w:rPr>
      </w:pPr>
      <w:r w:rsidRPr="00F54229">
        <w:rPr>
          <w:sz w:val="24"/>
          <w:szCs w:val="24"/>
        </w:rPr>
        <w:t>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местную администрацию поселения, городского округа.</w:t>
      </w:r>
    </w:p>
    <w:p w14:paraId="5A2AEF2D" w14:textId="77777777" w:rsidR="00E95FE5" w:rsidRPr="00F54229" w:rsidRDefault="00E95FE5" w:rsidP="00F54229">
      <w:pPr>
        <w:pStyle w:val="af0"/>
        <w:rPr>
          <w:sz w:val="24"/>
          <w:szCs w:val="24"/>
        </w:rPr>
      </w:pPr>
      <w:r w:rsidRPr="00F54229">
        <w:rPr>
          <w:rStyle w:val="aff7"/>
          <w:i w:val="0"/>
          <w:sz w:val="24"/>
          <w:szCs w:val="24"/>
        </w:rPr>
        <w:t>Основанием для санитарной рубки не являющихся сухостойными деревьев и кустарников является акт их обследования местной администрацией поселения, городского округа с привлечением специалиста, обладающего необходимыми профессиональными знаниями.</w:t>
      </w:r>
    </w:p>
    <w:p w14:paraId="3C2685B6" w14:textId="77777777" w:rsidR="00E95FE5" w:rsidRPr="00F54229" w:rsidRDefault="00E95FE5" w:rsidP="00F54229">
      <w:pPr>
        <w:pStyle w:val="af0"/>
        <w:rPr>
          <w:sz w:val="24"/>
          <w:szCs w:val="24"/>
        </w:rPr>
      </w:pPr>
      <w:r w:rsidRPr="00F54229">
        <w:rPr>
          <w:rStyle w:val="aff7"/>
          <w:i w:val="0"/>
          <w:sz w:val="24"/>
          <w:szCs w:val="24"/>
        </w:rPr>
        <w:t>Если вырубка (уничтожение) или повреждение зеленых насаждений связаны с санитарной рубкой, санитарной, омолаживающей или формовочной обрезкой, субъект хозяйственной и иной деятельности освобождается от обязанности платы.</w:t>
      </w:r>
    </w:p>
    <w:p w14:paraId="2CE47454" w14:textId="77777777" w:rsidR="00E95FE5" w:rsidRPr="00F54229" w:rsidRDefault="00E95FE5" w:rsidP="00F54229">
      <w:pPr>
        <w:pStyle w:val="af0"/>
        <w:rPr>
          <w:sz w:val="24"/>
          <w:szCs w:val="24"/>
        </w:rPr>
      </w:pPr>
      <w:r w:rsidRPr="00F54229">
        <w:rPr>
          <w:rStyle w:val="aff7"/>
          <w:i w:val="0"/>
          <w:sz w:val="24"/>
          <w:szCs w:val="24"/>
        </w:rPr>
        <w:t>Акты обследования зеленых насаждений, которые подлежат санитарной рубке, санитарной, омолаживающей или формовочной обрезке, являются общедоступными и публикуются на официальных сайтах органов местного самоуправления в информационно-телекоммуникационной сети "Интернет".</w:t>
      </w:r>
    </w:p>
    <w:p w14:paraId="534F92DB" w14:textId="77777777" w:rsidR="00E95FE5" w:rsidRPr="00F54229" w:rsidRDefault="00E95FE5" w:rsidP="00F54229">
      <w:pPr>
        <w:pStyle w:val="af0"/>
        <w:rPr>
          <w:sz w:val="24"/>
          <w:szCs w:val="24"/>
        </w:rPr>
      </w:pPr>
      <w:r w:rsidRPr="00F54229">
        <w:rPr>
          <w:rStyle w:val="aff7"/>
          <w:i w:val="0"/>
          <w:sz w:val="24"/>
          <w:szCs w:val="24"/>
        </w:rPr>
        <w:t xml:space="preserve">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w:t>
      </w:r>
      <w:r w:rsidR="00F54229">
        <w:rPr>
          <w:rStyle w:val="aff7"/>
          <w:i w:val="0"/>
          <w:sz w:val="24"/>
          <w:szCs w:val="24"/>
        </w:rPr>
        <w:t>администрацией Андрюковского сельского поселения</w:t>
      </w:r>
      <w:r w:rsidRPr="00F54229">
        <w:rPr>
          <w:rStyle w:val="aff7"/>
          <w:i w:val="0"/>
          <w:sz w:val="24"/>
          <w:szCs w:val="24"/>
        </w:rPr>
        <w:t>.</w:t>
      </w:r>
    </w:p>
    <w:p w14:paraId="2EC1BB51" w14:textId="77777777" w:rsidR="00E95FE5" w:rsidRPr="00F54229" w:rsidRDefault="00E95FE5" w:rsidP="00F54229">
      <w:pPr>
        <w:pStyle w:val="af0"/>
        <w:rPr>
          <w:sz w:val="24"/>
          <w:szCs w:val="24"/>
        </w:rPr>
      </w:pPr>
      <w:r w:rsidRPr="00F54229">
        <w:rPr>
          <w:rStyle w:val="aff7"/>
          <w:i w:val="0"/>
          <w:sz w:val="24"/>
          <w:szCs w:val="24"/>
        </w:rPr>
        <w:t>Проведение работ по санитарной рубке, санитарной, омолаживающей или формовочной обрезке зеленых насаждений без установки информационного щита, не допускается.</w:t>
      </w:r>
    </w:p>
    <w:p w14:paraId="593BF182" w14:textId="77777777" w:rsidR="006C0B16" w:rsidRPr="00F54229" w:rsidRDefault="006C0B16" w:rsidP="00F54229">
      <w:pPr>
        <w:pStyle w:val="af0"/>
        <w:rPr>
          <w:sz w:val="24"/>
          <w:szCs w:val="24"/>
        </w:rPr>
      </w:pPr>
      <w:r w:rsidRPr="00F54229">
        <w:rPr>
          <w:sz w:val="24"/>
          <w:szCs w:val="24"/>
        </w:rPr>
        <w:t>Основаниями для отказа в выдаче порубочного билета служат:</w:t>
      </w:r>
    </w:p>
    <w:p w14:paraId="6BACF552" w14:textId="77777777" w:rsidR="000547FD" w:rsidRPr="00F54229" w:rsidRDefault="000547FD" w:rsidP="00F54229">
      <w:pPr>
        <w:pStyle w:val="af0"/>
        <w:rPr>
          <w:sz w:val="24"/>
          <w:szCs w:val="24"/>
        </w:rPr>
      </w:pPr>
      <w:r w:rsidRPr="00F54229">
        <w:rPr>
          <w:sz w:val="24"/>
          <w:szCs w:val="24"/>
        </w:rPr>
        <w:t>неполный состав сведений в заявлении и представленных документах;</w:t>
      </w:r>
    </w:p>
    <w:p w14:paraId="654C369C" w14:textId="77777777" w:rsidR="000547FD" w:rsidRPr="00F54229" w:rsidRDefault="000547FD" w:rsidP="00F54229">
      <w:pPr>
        <w:pStyle w:val="af0"/>
        <w:rPr>
          <w:sz w:val="24"/>
          <w:szCs w:val="24"/>
        </w:rPr>
      </w:pPr>
      <w:r w:rsidRPr="00F54229">
        <w:rPr>
          <w:sz w:val="24"/>
          <w:szCs w:val="24"/>
        </w:rPr>
        <w:t>наличие недостоверных данных в представленных документах;</w:t>
      </w:r>
    </w:p>
    <w:p w14:paraId="37D7E733" w14:textId="77777777" w:rsidR="000547FD" w:rsidRPr="00F54229" w:rsidRDefault="000547FD" w:rsidP="00F54229">
      <w:pPr>
        <w:pStyle w:val="af0"/>
        <w:rPr>
          <w:sz w:val="24"/>
          <w:szCs w:val="24"/>
        </w:rPr>
      </w:pPr>
      <w:r w:rsidRPr="00F54229">
        <w:rPr>
          <w:sz w:val="24"/>
          <w:szCs w:val="24"/>
        </w:rPr>
        <w:t>особый статус зеленых насаждений, предполагаемых для вырубки (уничтожения):</w:t>
      </w:r>
    </w:p>
    <w:p w14:paraId="70CD51E9" w14:textId="77777777" w:rsidR="000547FD" w:rsidRPr="00F54229" w:rsidRDefault="000547FD" w:rsidP="00F54229">
      <w:pPr>
        <w:pStyle w:val="af0"/>
        <w:rPr>
          <w:sz w:val="24"/>
          <w:szCs w:val="24"/>
        </w:rPr>
      </w:pPr>
      <w:r w:rsidRPr="00F54229">
        <w:rPr>
          <w:sz w:val="24"/>
          <w:szCs w:val="24"/>
        </w:rPr>
        <w:t xml:space="preserve">1) объекты растительного мира, занесенные в </w:t>
      </w:r>
      <w:hyperlink r:id="rId164" w:anchor="/document/2107939/entry/0" w:history="1">
        <w:r w:rsidRPr="00F54229">
          <w:rPr>
            <w:rStyle w:val="af"/>
            <w:color w:val="auto"/>
            <w:sz w:val="24"/>
            <w:szCs w:val="24"/>
            <w:u w:val="none"/>
          </w:rPr>
          <w:t>Красную книгу</w:t>
        </w:r>
      </w:hyperlink>
      <w:r w:rsidRPr="00F54229">
        <w:rPr>
          <w:sz w:val="24"/>
          <w:szCs w:val="24"/>
        </w:rPr>
        <w:t xml:space="preserve"> Российской Федерации и (или) </w:t>
      </w:r>
      <w:hyperlink r:id="rId165" w:anchor="/multilink/36941832/paragraph/51/number/1" w:history="1">
        <w:r w:rsidRPr="00F54229">
          <w:rPr>
            <w:rStyle w:val="af"/>
            <w:color w:val="auto"/>
            <w:sz w:val="24"/>
            <w:szCs w:val="24"/>
            <w:u w:val="none"/>
          </w:rPr>
          <w:t>Красную книгу</w:t>
        </w:r>
      </w:hyperlink>
      <w:r w:rsidRPr="00F54229">
        <w:rPr>
          <w:sz w:val="24"/>
          <w:szCs w:val="24"/>
        </w:rPr>
        <w:t xml:space="preserve"> Краснодарского края, произрастающие в естественных условиях;</w:t>
      </w:r>
    </w:p>
    <w:p w14:paraId="0FCC554D" w14:textId="77777777" w:rsidR="000547FD" w:rsidRPr="00F54229" w:rsidRDefault="000547FD" w:rsidP="00F54229">
      <w:pPr>
        <w:pStyle w:val="af0"/>
        <w:rPr>
          <w:sz w:val="24"/>
          <w:szCs w:val="24"/>
        </w:rPr>
      </w:pPr>
      <w:r w:rsidRPr="00F54229">
        <w:rPr>
          <w:sz w:val="24"/>
          <w:szCs w:val="24"/>
        </w:rPr>
        <w:t>2) памятники историко-культурного наследия;</w:t>
      </w:r>
    </w:p>
    <w:p w14:paraId="2CF135FA" w14:textId="77777777" w:rsidR="000547FD" w:rsidRPr="00F54229" w:rsidRDefault="000547FD" w:rsidP="00F54229">
      <w:pPr>
        <w:pStyle w:val="af0"/>
        <w:rPr>
          <w:sz w:val="24"/>
          <w:szCs w:val="24"/>
        </w:rPr>
      </w:pPr>
      <w:r w:rsidRPr="00F54229">
        <w:rPr>
          <w:sz w:val="24"/>
          <w:szCs w:val="24"/>
        </w:rPr>
        <w:t>3) деревья, кустарники, лианы, имеющие историческую и эстетическую ценность как неотъемлемые элементы ландшафта;</w:t>
      </w:r>
    </w:p>
    <w:p w14:paraId="3CB08AD7" w14:textId="77777777" w:rsidR="000547FD" w:rsidRPr="00F54229" w:rsidRDefault="000547FD" w:rsidP="00F54229">
      <w:pPr>
        <w:pStyle w:val="af0"/>
        <w:rPr>
          <w:sz w:val="24"/>
          <w:szCs w:val="24"/>
        </w:rPr>
      </w:pPr>
      <w:r w:rsidRPr="00F54229">
        <w:rPr>
          <w:sz w:val="24"/>
          <w:szCs w:val="24"/>
        </w:rPr>
        <w:t>отрицательное заключение комиссии по обследованию зеленых насаждений.</w:t>
      </w:r>
    </w:p>
    <w:p w14:paraId="5BCB3DD5" w14:textId="77777777" w:rsidR="00CF431C" w:rsidRPr="00F54229" w:rsidRDefault="00CF431C" w:rsidP="00F54229">
      <w:pPr>
        <w:pStyle w:val="af0"/>
        <w:rPr>
          <w:sz w:val="24"/>
          <w:szCs w:val="24"/>
        </w:rPr>
      </w:pPr>
      <w:r w:rsidRPr="00F54229">
        <w:rPr>
          <w:sz w:val="24"/>
          <w:szCs w:val="24"/>
        </w:rPr>
        <w:t xml:space="preserve">Уведомление об отказе в выдаче порубочного билета направляется заявителю в письменной форме в трехдневный срок после принятия такого решения с указанием причин отказа. </w:t>
      </w:r>
    </w:p>
    <w:p w14:paraId="1F100B84" w14:textId="77777777" w:rsidR="006C0B16" w:rsidRPr="00F54229" w:rsidRDefault="006C0B16" w:rsidP="00F54229">
      <w:pPr>
        <w:pStyle w:val="af0"/>
        <w:rPr>
          <w:sz w:val="24"/>
          <w:szCs w:val="24"/>
        </w:rPr>
      </w:pPr>
      <w:r w:rsidRPr="00F54229">
        <w:rPr>
          <w:sz w:val="24"/>
          <w:szCs w:val="24"/>
        </w:rPr>
        <w:t xml:space="preserve">Порядок выдачи и учета порубочных билетов, форма порубочного билета утверждаются администрацией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w:t>
      </w:r>
    </w:p>
    <w:p w14:paraId="45969973" w14:textId="77777777" w:rsidR="006C0B16" w:rsidRPr="00F54229" w:rsidRDefault="006C0B16" w:rsidP="00F54229">
      <w:pPr>
        <w:pStyle w:val="af0"/>
        <w:rPr>
          <w:sz w:val="24"/>
          <w:szCs w:val="24"/>
        </w:rPr>
      </w:pPr>
      <w:r w:rsidRPr="00F54229">
        <w:rPr>
          <w:sz w:val="24"/>
          <w:szCs w:val="24"/>
        </w:rPr>
        <w:t>Компенсационное озеленение.</w:t>
      </w:r>
    </w:p>
    <w:p w14:paraId="3D89AA18" w14:textId="77777777" w:rsidR="006C0B16" w:rsidRPr="00F54229" w:rsidRDefault="006C0B16" w:rsidP="00F54229">
      <w:pPr>
        <w:pStyle w:val="af0"/>
        <w:rPr>
          <w:sz w:val="24"/>
          <w:szCs w:val="24"/>
        </w:rPr>
      </w:pPr>
      <w:r w:rsidRPr="00F54229">
        <w:rPr>
          <w:sz w:val="24"/>
          <w:szCs w:val="24"/>
        </w:rPr>
        <w:t xml:space="preserve">Компенсационное озеленение производится администрацией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w:t>
      </w:r>
    </w:p>
    <w:p w14:paraId="654F21F9" w14:textId="77777777" w:rsidR="00C57370" w:rsidRPr="00F54229" w:rsidRDefault="00C57370" w:rsidP="00F54229">
      <w:pPr>
        <w:pStyle w:val="af0"/>
        <w:rPr>
          <w:sz w:val="24"/>
          <w:szCs w:val="24"/>
        </w:rPr>
      </w:pPr>
      <w:r w:rsidRPr="00F54229">
        <w:rPr>
          <w:sz w:val="24"/>
          <w:szCs w:val="24"/>
        </w:rPr>
        <w:t xml:space="preserve">В случае уничтожения </w:t>
      </w:r>
      <w:hyperlink r:id="rId166" w:anchor="/document/36941832/entry/201" w:history="1">
        <w:r w:rsidRPr="00F54229">
          <w:rPr>
            <w:rStyle w:val="af"/>
            <w:color w:val="auto"/>
            <w:sz w:val="24"/>
            <w:szCs w:val="24"/>
            <w:u w:val="none"/>
          </w:rPr>
          <w:t>зеленых насаждений</w:t>
        </w:r>
      </w:hyperlink>
      <w:r w:rsidRPr="00F54229">
        <w:rPr>
          <w:sz w:val="24"/>
          <w:szCs w:val="24"/>
        </w:rPr>
        <w:t xml:space="preserve">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тех административно-территориальных единиц (населенных пунктов, сельских, поселковых, станичных округов, внутригородских районов, внутригородских округов),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w:t>
      </w:r>
    </w:p>
    <w:p w14:paraId="27D743B2" w14:textId="77777777" w:rsidR="006C0B16" w:rsidRPr="00F54229" w:rsidRDefault="006C0B16" w:rsidP="00F54229">
      <w:pPr>
        <w:pStyle w:val="af0"/>
        <w:rPr>
          <w:sz w:val="24"/>
          <w:szCs w:val="24"/>
        </w:rPr>
      </w:pPr>
      <w:r w:rsidRPr="00F54229">
        <w:rPr>
          <w:sz w:val="24"/>
          <w:szCs w:val="24"/>
        </w:rPr>
        <w:t xml:space="preserve">При формировании администрацией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w:t>
      </w:r>
      <w:r w:rsidR="00F54229" w:rsidRPr="00F54229">
        <w:rPr>
          <w:sz w:val="24"/>
          <w:szCs w:val="24"/>
        </w:rPr>
        <w:t>земельных участков под индивидуальное жилищное строительство, занятых зелеными насаждениями, компенсационное озеленение производится в количестве, равном количеству зеленых насаждений, находящихся на указанных участках, за счет средств местного бюджета.</w:t>
      </w:r>
      <w:r w:rsidRPr="00F54229">
        <w:rPr>
          <w:sz w:val="24"/>
          <w:szCs w:val="24"/>
        </w:rPr>
        <w:t xml:space="preserve"> (бюджета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w:t>
      </w:r>
    </w:p>
    <w:p w14:paraId="084CCF45" w14:textId="77777777" w:rsidR="00F54229" w:rsidRPr="00F54229" w:rsidRDefault="00F54229" w:rsidP="00F54229">
      <w:pPr>
        <w:pStyle w:val="af0"/>
        <w:rPr>
          <w:sz w:val="24"/>
          <w:szCs w:val="24"/>
        </w:rPr>
      </w:pPr>
      <w:r w:rsidRPr="00F54229">
        <w:rPr>
          <w:sz w:val="24"/>
          <w:szCs w:val="24"/>
        </w:rPr>
        <w:t xml:space="preserve">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w:t>
      </w:r>
    </w:p>
    <w:p w14:paraId="05B8481C" w14:textId="77777777" w:rsidR="006C0B16" w:rsidRPr="00F54229" w:rsidRDefault="006C0B16" w:rsidP="00F54229">
      <w:pPr>
        <w:pStyle w:val="af0"/>
        <w:rPr>
          <w:sz w:val="24"/>
          <w:szCs w:val="24"/>
        </w:rPr>
      </w:pPr>
      <w:r w:rsidRPr="00F54229">
        <w:rPr>
          <w:sz w:val="24"/>
          <w:szCs w:val="24"/>
        </w:rPr>
        <w:t xml:space="preserve">Видовой состав и возраст зеленых насаждений, высаживаемых на территории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в порядке компенсационного озеленения, устанавливаются администрацией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w:t>
      </w:r>
    </w:p>
    <w:p w14:paraId="09B31CF0" w14:textId="77777777" w:rsidR="00F54229" w:rsidRPr="00F54229" w:rsidRDefault="00F54229" w:rsidP="00F54229">
      <w:pPr>
        <w:pStyle w:val="af0"/>
        <w:rPr>
          <w:sz w:val="24"/>
          <w:szCs w:val="24"/>
        </w:rPr>
      </w:pPr>
      <w:r w:rsidRPr="00F54229">
        <w:rPr>
          <w:sz w:val="24"/>
          <w:szCs w:val="24"/>
        </w:rPr>
        <w:t>Параметры посадочного материала должны быть не менее:</w:t>
      </w:r>
    </w:p>
    <w:p w14:paraId="3769D098" w14:textId="77777777" w:rsidR="00F54229" w:rsidRPr="00F54229" w:rsidRDefault="00F54229" w:rsidP="00F54229">
      <w:pPr>
        <w:pStyle w:val="af0"/>
        <w:rPr>
          <w:sz w:val="24"/>
          <w:szCs w:val="24"/>
        </w:rPr>
      </w:pPr>
      <w:r w:rsidRPr="00F54229">
        <w:rPr>
          <w:sz w:val="24"/>
          <w:szCs w:val="24"/>
        </w:rPr>
        <w:t>1) у субтропических ценных растений высота - 1,5 - 2 м, ком земли - 1,0 x 0,8 м;</w:t>
      </w:r>
    </w:p>
    <w:p w14:paraId="717433E7" w14:textId="77777777" w:rsidR="00F54229" w:rsidRPr="00F54229" w:rsidRDefault="00F54229" w:rsidP="00F54229">
      <w:pPr>
        <w:pStyle w:val="af0"/>
        <w:rPr>
          <w:sz w:val="24"/>
          <w:szCs w:val="24"/>
        </w:rPr>
      </w:pPr>
      <w:r w:rsidRPr="00F54229">
        <w:rPr>
          <w:sz w:val="24"/>
          <w:szCs w:val="24"/>
        </w:rPr>
        <w:t>2) у субтропических растений длина окружности ствола - 8 - 10 см, высота - 2 - 3 м, ком земли - 0,5 х 0,4 м;</w:t>
      </w:r>
    </w:p>
    <w:p w14:paraId="11F81936" w14:textId="77777777" w:rsidR="00F54229" w:rsidRPr="00F54229" w:rsidRDefault="00F54229" w:rsidP="00F54229">
      <w:pPr>
        <w:pStyle w:val="af0"/>
        <w:rPr>
          <w:sz w:val="24"/>
          <w:szCs w:val="24"/>
        </w:rPr>
      </w:pPr>
      <w:r w:rsidRPr="00F54229">
        <w:rPr>
          <w:sz w:val="24"/>
          <w:szCs w:val="24"/>
        </w:rPr>
        <w:t>3) у деревьев хвойных высота - 1,5 - 1,7 м, ком земли - 0,8 х 0,6 м;</w:t>
      </w:r>
    </w:p>
    <w:p w14:paraId="75EBDC7E" w14:textId="77777777" w:rsidR="00F54229" w:rsidRPr="00F54229" w:rsidRDefault="00F54229" w:rsidP="00F54229">
      <w:pPr>
        <w:pStyle w:val="af0"/>
        <w:rPr>
          <w:sz w:val="24"/>
          <w:szCs w:val="24"/>
        </w:rPr>
      </w:pPr>
      <w:r w:rsidRPr="00F54229">
        <w:rPr>
          <w:sz w:val="24"/>
          <w:szCs w:val="24"/>
        </w:rPr>
        <w:t>4) у деревьев лиственных 1-й группы длина окружности ствола - 8 - 10 см, ком земли - 0,5 х 0,4 м;</w:t>
      </w:r>
    </w:p>
    <w:p w14:paraId="7476D098" w14:textId="77777777" w:rsidR="00F54229" w:rsidRPr="00F54229" w:rsidRDefault="00F54229" w:rsidP="00F54229">
      <w:pPr>
        <w:pStyle w:val="af0"/>
        <w:rPr>
          <w:sz w:val="24"/>
          <w:szCs w:val="24"/>
        </w:rPr>
      </w:pPr>
      <w:r w:rsidRPr="00F54229">
        <w:rPr>
          <w:sz w:val="24"/>
          <w:szCs w:val="24"/>
        </w:rPr>
        <w:t>5) у деревьев лиственных 2-й группы длина окружности ствола - 8 - 10 см, ком земли - 0,5 х 0,4 м;</w:t>
      </w:r>
    </w:p>
    <w:p w14:paraId="0D2D5D1E" w14:textId="77777777" w:rsidR="00F54229" w:rsidRPr="00F54229" w:rsidRDefault="00F54229" w:rsidP="00F54229">
      <w:pPr>
        <w:pStyle w:val="af0"/>
        <w:rPr>
          <w:sz w:val="24"/>
          <w:szCs w:val="24"/>
        </w:rPr>
      </w:pPr>
      <w:r w:rsidRPr="00F54229">
        <w:rPr>
          <w:sz w:val="24"/>
          <w:szCs w:val="24"/>
        </w:rPr>
        <w:t>6) у деревьев лиственных 3-й группы длина окружности ствола - 8 - 10 см, ком земли - 0,5 х 0,4 м;</w:t>
      </w:r>
    </w:p>
    <w:p w14:paraId="205A1228" w14:textId="77777777" w:rsidR="00F54229" w:rsidRPr="00F54229" w:rsidRDefault="00F54229" w:rsidP="00F54229">
      <w:pPr>
        <w:pStyle w:val="af0"/>
        <w:rPr>
          <w:sz w:val="24"/>
          <w:szCs w:val="24"/>
        </w:rPr>
      </w:pPr>
      <w:r w:rsidRPr="00F54229">
        <w:rPr>
          <w:sz w:val="24"/>
          <w:szCs w:val="24"/>
        </w:rPr>
        <w:t>7) у кустарников высота - 0,3 м.</w:t>
      </w:r>
    </w:p>
    <w:p w14:paraId="3A773C3C" w14:textId="77777777" w:rsidR="00F54229" w:rsidRPr="00F54229" w:rsidRDefault="00F54229" w:rsidP="00F54229">
      <w:pPr>
        <w:pStyle w:val="af0"/>
        <w:rPr>
          <w:sz w:val="24"/>
          <w:szCs w:val="24"/>
        </w:rPr>
      </w:pPr>
      <w:r w:rsidRPr="00F54229">
        <w:rPr>
          <w:sz w:val="24"/>
          <w:szCs w:val="24"/>
        </w:rPr>
        <w:t>Длина окружности ствола измеряется на высоте 1,3 - 1,5 м.</w:t>
      </w:r>
    </w:p>
    <w:p w14:paraId="0B4E8A04" w14:textId="77777777" w:rsidR="006C0B16" w:rsidRPr="00F54229" w:rsidRDefault="00F54229" w:rsidP="00F54229">
      <w:pPr>
        <w:pStyle w:val="af0"/>
        <w:rPr>
          <w:sz w:val="24"/>
          <w:szCs w:val="24"/>
        </w:rPr>
      </w:pPr>
      <w:r w:rsidRPr="00F54229">
        <w:rPr>
          <w:sz w:val="24"/>
          <w:szCs w:val="24"/>
        </w:rPr>
        <w:t xml:space="preserve"> </w:t>
      </w:r>
      <w:r w:rsidR="006C0B16" w:rsidRPr="00F54229">
        <w:rPr>
          <w:sz w:val="24"/>
          <w:szCs w:val="24"/>
        </w:rPr>
        <w:t xml:space="preserve">Создание зеленых насаждений на территориях новых микрорайонов в </w:t>
      </w:r>
      <w:r w:rsidR="000074A8" w:rsidRPr="00F54229">
        <w:rPr>
          <w:sz w:val="24"/>
          <w:szCs w:val="24"/>
        </w:rPr>
        <w:t>Андрюко</w:t>
      </w:r>
      <w:r w:rsidR="00814D5E" w:rsidRPr="00F54229">
        <w:rPr>
          <w:sz w:val="24"/>
          <w:szCs w:val="24"/>
        </w:rPr>
        <w:t>вск</w:t>
      </w:r>
      <w:r w:rsidR="006C0B16" w:rsidRPr="00F54229">
        <w:rPr>
          <w:sz w:val="24"/>
          <w:szCs w:val="24"/>
        </w:rPr>
        <w:t>ом сельском поселении не может рассматриваться как компенсационное озеленение.</w:t>
      </w:r>
    </w:p>
    <w:p w14:paraId="5F11621D" w14:textId="77777777" w:rsidR="006C0B16" w:rsidRPr="00F54229" w:rsidRDefault="006C0B16" w:rsidP="00F54229">
      <w:pPr>
        <w:pStyle w:val="af0"/>
        <w:rPr>
          <w:sz w:val="24"/>
          <w:szCs w:val="24"/>
        </w:rPr>
      </w:pPr>
      <w:r w:rsidRPr="00F54229">
        <w:rPr>
          <w:sz w:val="24"/>
          <w:szCs w:val="24"/>
        </w:rPr>
        <w:t>Учет зеленых насаждений.</w:t>
      </w:r>
    </w:p>
    <w:p w14:paraId="38EDE840" w14:textId="77777777" w:rsidR="00866C7C" w:rsidRPr="00F54229" w:rsidRDefault="00866C7C" w:rsidP="00F54229">
      <w:pPr>
        <w:pStyle w:val="af0"/>
        <w:rPr>
          <w:sz w:val="24"/>
          <w:szCs w:val="24"/>
        </w:rPr>
      </w:pPr>
      <w:r w:rsidRPr="00F54229">
        <w:rPr>
          <w:rStyle w:val="aff7"/>
          <w:i w:val="0"/>
          <w:sz w:val="24"/>
          <w:szCs w:val="24"/>
        </w:rPr>
        <w:t>Учет</w:t>
      </w:r>
      <w:r w:rsidRPr="00F54229">
        <w:rPr>
          <w:i/>
          <w:sz w:val="24"/>
          <w:szCs w:val="24"/>
        </w:rPr>
        <w:t xml:space="preserve"> </w:t>
      </w:r>
      <w:hyperlink r:id="rId167" w:anchor="/document/36941832/entry/201" w:history="1">
        <w:r w:rsidRPr="00F54229">
          <w:rPr>
            <w:rStyle w:val="aff7"/>
            <w:i w:val="0"/>
            <w:sz w:val="24"/>
            <w:szCs w:val="24"/>
          </w:rPr>
          <w:t>зеленых</w:t>
        </w:r>
        <w:r w:rsidRPr="00F54229">
          <w:rPr>
            <w:rStyle w:val="af"/>
            <w:i/>
            <w:color w:val="auto"/>
            <w:sz w:val="24"/>
            <w:szCs w:val="24"/>
            <w:u w:val="none"/>
          </w:rPr>
          <w:t xml:space="preserve"> </w:t>
        </w:r>
        <w:r w:rsidRPr="00F54229">
          <w:rPr>
            <w:rStyle w:val="aff7"/>
            <w:i w:val="0"/>
            <w:sz w:val="24"/>
            <w:szCs w:val="24"/>
          </w:rPr>
          <w:t>насаждений</w:t>
        </w:r>
      </w:hyperlink>
      <w:r w:rsidRPr="00F54229">
        <w:rPr>
          <w:sz w:val="24"/>
          <w:szCs w:val="24"/>
        </w:rPr>
        <w:t xml:space="preserve"> ведется в целях:</w:t>
      </w:r>
    </w:p>
    <w:p w14:paraId="19F3A071" w14:textId="77777777" w:rsidR="00866C7C" w:rsidRPr="00F54229" w:rsidRDefault="00866C7C" w:rsidP="00F54229">
      <w:pPr>
        <w:pStyle w:val="af0"/>
        <w:rPr>
          <w:sz w:val="24"/>
          <w:szCs w:val="24"/>
        </w:rPr>
      </w:pPr>
      <w:r w:rsidRPr="00F54229">
        <w:rPr>
          <w:sz w:val="24"/>
          <w:szCs w:val="24"/>
        </w:rPr>
        <w:t>эффективного содержания и охраны зеленых насаждений;</w:t>
      </w:r>
    </w:p>
    <w:p w14:paraId="325EC394" w14:textId="77777777" w:rsidR="00866C7C" w:rsidRPr="00F54229" w:rsidRDefault="00866C7C" w:rsidP="00F54229">
      <w:pPr>
        <w:pStyle w:val="af0"/>
        <w:rPr>
          <w:sz w:val="24"/>
          <w:szCs w:val="24"/>
        </w:rPr>
      </w:pPr>
      <w:r w:rsidRPr="00F54229">
        <w:rPr>
          <w:sz w:val="24"/>
          <w:szCs w:val="24"/>
        </w:rPr>
        <w:t>определения обеспеченности поселений, городских округов зелеными насаждениями;</w:t>
      </w:r>
    </w:p>
    <w:p w14:paraId="7881C4E7" w14:textId="77777777" w:rsidR="00866C7C" w:rsidRPr="00F54229" w:rsidRDefault="00866C7C" w:rsidP="00F54229">
      <w:pPr>
        <w:pStyle w:val="af0"/>
        <w:rPr>
          <w:sz w:val="24"/>
          <w:szCs w:val="24"/>
        </w:rPr>
      </w:pPr>
      <w:r w:rsidRPr="00F54229">
        <w:rPr>
          <w:sz w:val="24"/>
          <w:szCs w:val="24"/>
        </w:rPr>
        <w:t>осуществления контроля за состоянием и использованием зеленых насаждений;</w:t>
      </w:r>
    </w:p>
    <w:p w14:paraId="256BBE57" w14:textId="77777777" w:rsidR="00866C7C" w:rsidRPr="00F54229" w:rsidRDefault="00866C7C" w:rsidP="00F54229">
      <w:pPr>
        <w:pStyle w:val="af0"/>
        <w:rPr>
          <w:sz w:val="24"/>
          <w:szCs w:val="24"/>
        </w:rPr>
      </w:pPr>
      <w:r w:rsidRPr="00F54229">
        <w:rPr>
          <w:sz w:val="24"/>
          <w:szCs w:val="24"/>
        </w:rPr>
        <w:t>своевременного выявления аварийно-опасных деревьев, сухостойных деревьев и кустарников, принятия решений об их вырубке;</w:t>
      </w:r>
    </w:p>
    <w:p w14:paraId="3171E327" w14:textId="77777777" w:rsidR="00866C7C" w:rsidRPr="00F54229" w:rsidRDefault="00866C7C" w:rsidP="00F54229">
      <w:pPr>
        <w:pStyle w:val="af0"/>
        <w:rPr>
          <w:sz w:val="24"/>
          <w:szCs w:val="24"/>
        </w:rPr>
      </w:pPr>
      <w:r w:rsidRPr="00F54229">
        <w:rPr>
          <w:sz w:val="24"/>
          <w:szCs w:val="24"/>
        </w:rPr>
        <w:t>определения ущерба, нанесенного зеленым насаждениям;</w:t>
      </w:r>
    </w:p>
    <w:p w14:paraId="792416F2" w14:textId="77777777" w:rsidR="00866C7C" w:rsidRPr="00F54229" w:rsidRDefault="00866C7C" w:rsidP="00F54229">
      <w:pPr>
        <w:pStyle w:val="af0"/>
        <w:rPr>
          <w:sz w:val="24"/>
          <w:szCs w:val="24"/>
        </w:rPr>
      </w:pPr>
      <w:r w:rsidRPr="00F54229">
        <w:rPr>
          <w:sz w:val="24"/>
          <w:szCs w:val="24"/>
        </w:rPr>
        <w:t>сбора информации, необходимой для расчета размера средств, составляющих компенсационную стоимость зеленых насаждений, а также объема компенсационного озеленения.</w:t>
      </w:r>
    </w:p>
    <w:p w14:paraId="78914290" w14:textId="77777777" w:rsidR="00866C7C" w:rsidRPr="00F54229" w:rsidRDefault="00866C7C" w:rsidP="00F54229">
      <w:pPr>
        <w:pStyle w:val="af0"/>
        <w:rPr>
          <w:sz w:val="24"/>
          <w:szCs w:val="24"/>
        </w:rPr>
      </w:pPr>
      <w:r w:rsidRPr="00F54229">
        <w:rPr>
          <w:rStyle w:val="aff7"/>
          <w:i w:val="0"/>
          <w:sz w:val="24"/>
          <w:szCs w:val="24"/>
        </w:rPr>
        <w:t>Учет</w:t>
      </w:r>
      <w:r w:rsidRPr="00F54229">
        <w:rPr>
          <w:i/>
          <w:sz w:val="24"/>
          <w:szCs w:val="24"/>
        </w:rPr>
        <w:t xml:space="preserve"> </w:t>
      </w:r>
      <w:r w:rsidRPr="00F54229">
        <w:rPr>
          <w:rStyle w:val="aff7"/>
          <w:i w:val="0"/>
          <w:sz w:val="24"/>
          <w:szCs w:val="24"/>
        </w:rPr>
        <w:t>зеленых</w:t>
      </w:r>
      <w:r w:rsidRPr="00F54229">
        <w:rPr>
          <w:i/>
          <w:sz w:val="24"/>
          <w:szCs w:val="24"/>
        </w:rPr>
        <w:t xml:space="preserve"> </w:t>
      </w:r>
      <w:r w:rsidRPr="00F54229">
        <w:rPr>
          <w:rStyle w:val="aff7"/>
          <w:i w:val="0"/>
          <w:sz w:val="24"/>
          <w:szCs w:val="24"/>
        </w:rPr>
        <w:t>насаждений</w:t>
      </w:r>
      <w:r w:rsidRPr="00F54229">
        <w:rPr>
          <w:sz w:val="24"/>
          <w:szCs w:val="24"/>
        </w:rPr>
        <w:t xml:space="preserve"> ведется на основании данных инвентаризации.</w:t>
      </w:r>
    </w:p>
    <w:p w14:paraId="77B389DE" w14:textId="77777777" w:rsidR="00B13622" w:rsidRPr="00F54229" w:rsidRDefault="00B13622" w:rsidP="00F54229">
      <w:pPr>
        <w:pStyle w:val="af0"/>
        <w:rPr>
          <w:sz w:val="24"/>
          <w:szCs w:val="24"/>
        </w:rPr>
      </w:pPr>
      <w:r w:rsidRPr="00F54229">
        <w:rPr>
          <w:sz w:val="24"/>
          <w:szCs w:val="24"/>
        </w:rPr>
        <w:t>Администрация муниципального образования Мостовский район</w:t>
      </w:r>
      <w:r w:rsidR="00866C7C" w:rsidRPr="00F54229">
        <w:rPr>
          <w:sz w:val="24"/>
          <w:szCs w:val="24"/>
        </w:rPr>
        <w:t xml:space="preserve"> вед</w:t>
      </w:r>
      <w:r w:rsidRPr="00F54229">
        <w:rPr>
          <w:sz w:val="24"/>
          <w:szCs w:val="24"/>
        </w:rPr>
        <w:t>ет</w:t>
      </w:r>
      <w:r w:rsidR="00866C7C" w:rsidRPr="00F54229">
        <w:rPr>
          <w:sz w:val="24"/>
          <w:szCs w:val="24"/>
        </w:rPr>
        <w:t xml:space="preserve"> реестр озелененных территорий, в том числе расположенных в границах особо охраняемых природных территорий регионального и местного значения, который содержит информацию:</w:t>
      </w:r>
    </w:p>
    <w:p w14:paraId="3DBCF7B8" w14:textId="77777777" w:rsidR="00B13622" w:rsidRPr="00F54229" w:rsidRDefault="00866C7C" w:rsidP="00F54229">
      <w:pPr>
        <w:pStyle w:val="af0"/>
        <w:rPr>
          <w:sz w:val="24"/>
          <w:szCs w:val="24"/>
        </w:rPr>
      </w:pPr>
      <w:r w:rsidRPr="00F54229">
        <w:rPr>
          <w:sz w:val="24"/>
          <w:szCs w:val="24"/>
        </w:rPr>
        <w:t>о расположении земельных участков, занятых зелеными насаждениями;</w:t>
      </w:r>
    </w:p>
    <w:p w14:paraId="1578213E" w14:textId="77777777" w:rsidR="00B13622" w:rsidRPr="00F54229" w:rsidRDefault="00866C7C" w:rsidP="00F54229">
      <w:pPr>
        <w:pStyle w:val="af0"/>
        <w:rPr>
          <w:sz w:val="24"/>
          <w:szCs w:val="24"/>
        </w:rPr>
      </w:pPr>
      <w:r w:rsidRPr="00F54229">
        <w:rPr>
          <w:sz w:val="24"/>
          <w:szCs w:val="24"/>
        </w:rPr>
        <w:t>об их площади;</w:t>
      </w:r>
    </w:p>
    <w:p w14:paraId="3CA0015E" w14:textId="77777777" w:rsidR="00B13622" w:rsidRPr="00F54229" w:rsidRDefault="00866C7C" w:rsidP="00F54229">
      <w:pPr>
        <w:pStyle w:val="af0"/>
        <w:rPr>
          <w:sz w:val="24"/>
          <w:szCs w:val="24"/>
        </w:rPr>
      </w:pPr>
      <w:r w:rsidRPr="00F54229">
        <w:rPr>
          <w:sz w:val="24"/>
          <w:szCs w:val="24"/>
        </w:rPr>
        <w:t>о целевом назначении таких земельных участков;</w:t>
      </w:r>
    </w:p>
    <w:p w14:paraId="616155AD" w14:textId="77777777" w:rsidR="00B13622" w:rsidRPr="00F54229" w:rsidRDefault="00866C7C" w:rsidP="00F54229">
      <w:pPr>
        <w:pStyle w:val="af0"/>
        <w:rPr>
          <w:sz w:val="24"/>
          <w:szCs w:val="24"/>
        </w:rPr>
      </w:pPr>
      <w:r w:rsidRPr="00F54229">
        <w:rPr>
          <w:sz w:val="24"/>
          <w:szCs w:val="24"/>
        </w:rPr>
        <w:t>об имущественных правах;</w:t>
      </w:r>
    </w:p>
    <w:p w14:paraId="6E20C894" w14:textId="77777777" w:rsidR="00B13622" w:rsidRPr="00F54229" w:rsidRDefault="00866C7C" w:rsidP="00F54229">
      <w:pPr>
        <w:pStyle w:val="af0"/>
        <w:rPr>
          <w:sz w:val="24"/>
          <w:szCs w:val="24"/>
        </w:rPr>
      </w:pPr>
      <w:r w:rsidRPr="00F54229">
        <w:rPr>
          <w:sz w:val="24"/>
          <w:szCs w:val="24"/>
        </w:rPr>
        <w:t>о виде озелененной территории, ее наименовании (парк, сад, сквер, бульвар, аллея);</w:t>
      </w:r>
    </w:p>
    <w:p w14:paraId="7ABBC3D5" w14:textId="77777777" w:rsidR="00B13622" w:rsidRPr="00F54229" w:rsidRDefault="00866C7C" w:rsidP="00F54229">
      <w:pPr>
        <w:pStyle w:val="af0"/>
        <w:rPr>
          <w:sz w:val="24"/>
          <w:szCs w:val="24"/>
        </w:rPr>
      </w:pPr>
      <w:r w:rsidRPr="00F54229">
        <w:rPr>
          <w:sz w:val="24"/>
          <w:szCs w:val="24"/>
        </w:rPr>
        <w:t>о характеристике зеленых насаждений: количестве деревьев, видовом составе, возрасте, жизненной форме, природоохранном статусе;</w:t>
      </w:r>
    </w:p>
    <w:p w14:paraId="1054BC24" w14:textId="77777777" w:rsidR="00B13622" w:rsidRPr="00F54229" w:rsidRDefault="00866C7C" w:rsidP="00F54229">
      <w:pPr>
        <w:pStyle w:val="af0"/>
        <w:rPr>
          <w:sz w:val="24"/>
          <w:szCs w:val="24"/>
        </w:rPr>
      </w:pPr>
      <w:r w:rsidRPr="00F54229">
        <w:rPr>
          <w:sz w:val="24"/>
          <w:szCs w:val="24"/>
        </w:rPr>
        <w:t>о выданных порубочных билетах.</w:t>
      </w:r>
    </w:p>
    <w:p w14:paraId="1DC26B00" w14:textId="77777777" w:rsidR="00B13622" w:rsidRPr="00F54229" w:rsidRDefault="00866C7C" w:rsidP="00F54229">
      <w:pPr>
        <w:pStyle w:val="af0"/>
        <w:rPr>
          <w:sz w:val="24"/>
          <w:szCs w:val="24"/>
        </w:rPr>
      </w:pPr>
      <w:r w:rsidRPr="00F54229">
        <w:rPr>
          <w:sz w:val="24"/>
          <w:szCs w:val="24"/>
        </w:rPr>
        <w:t xml:space="preserve">Порядок осуществления инвентаризации и ведения реестра озелененных территорий разрабатывается и утверждается </w:t>
      </w:r>
      <w:r w:rsidR="00B13622" w:rsidRPr="00F54229">
        <w:rPr>
          <w:sz w:val="24"/>
          <w:szCs w:val="24"/>
        </w:rPr>
        <w:t>администрацией муниципального образования Мостовский район</w:t>
      </w:r>
      <w:r w:rsidRPr="00F54229">
        <w:rPr>
          <w:sz w:val="24"/>
          <w:szCs w:val="24"/>
        </w:rPr>
        <w:t>.</w:t>
      </w:r>
    </w:p>
    <w:p w14:paraId="468FA223" w14:textId="77777777" w:rsidR="00866C7C" w:rsidRPr="00F54229" w:rsidRDefault="00866C7C" w:rsidP="00F54229">
      <w:pPr>
        <w:pStyle w:val="af0"/>
        <w:rPr>
          <w:sz w:val="24"/>
          <w:szCs w:val="24"/>
        </w:rPr>
      </w:pPr>
      <w:r w:rsidRPr="00F54229">
        <w:rPr>
          <w:sz w:val="24"/>
          <w:szCs w:val="24"/>
        </w:rPr>
        <w:t>Реестр озелененных территорий размеща</w:t>
      </w:r>
      <w:r w:rsidR="00B13622" w:rsidRPr="00F54229">
        <w:rPr>
          <w:sz w:val="24"/>
          <w:szCs w:val="24"/>
        </w:rPr>
        <w:t>ется</w:t>
      </w:r>
      <w:r w:rsidRPr="00F54229">
        <w:rPr>
          <w:sz w:val="24"/>
          <w:szCs w:val="24"/>
        </w:rPr>
        <w:t xml:space="preserve"> на официальн</w:t>
      </w:r>
      <w:r w:rsidR="00B13622" w:rsidRPr="00F54229">
        <w:rPr>
          <w:sz w:val="24"/>
          <w:szCs w:val="24"/>
        </w:rPr>
        <w:t>ом</w:t>
      </w:r>
      <w:r w:rsidRPr="00F54229">
        <w:rPr>
          <w:sz w:val="24"/>
          <w:szCs w:val="24"/>
        </w:rPr>
        <w:t xml:space="preserve"> сайт</w:t>
      </w:r>
      <w:r w:rsidR="00B13622" w:rsidRPr="00F54229">
        <w:rPr>
          <w:sz w:val="24"/>
          <w:szCs w:val="24"/>
        </w:rPr>
        <w:t>е</w:t>
      </w:r>
      <w:r w:rsidRPr="00F54229">
        <w:rPr>
          <w:sz w:val="24"/>
          <w:szCs w:val="24"/>
        </w:rPr>
        <w:t xml:space="preserve"> </w:t>
      </w:r>
      <w:r w:rsidR="00B13622" w:rsidRPr="00F54229">
        <w:rPr>
          <w:sz w:val="24"/>
          <w:szCs w:val="24"/>
        </w:rPr>
        <w:t xml:space="preserve">администрации муниципального образования Мостовский район </w:t>
      </w:r>
      <w:r w:rsidRPr="00F54229">
        <w:rPr>
          <w:sz w:val="24"/>
          <w:szCs w:val="24"/>
        </w:rPr>
        <w:t>в информационно-телекоммуникационной сети "Интернет".</w:t>
      </w:r>
    </w:p>
    <w:p w14:paraId="0F4BE8F7" w14:textId="77777777" w:rsidR="006C0B16" w:rsidRPr="00F54229" w:rsidRDefault="006C0B16" w:rsidP="00F54229">
      <w:pPr>
        <w:pStyle w:val="af0"/>
        <w:rPr>
          <w:sz w:val="24"/>
          <w:szCs w:val="24"/>
        </w:rPr>
      </w:pPr>
      <w:r w:rsidRPr="00F54229">
        <w:rPr>
          <w:sz w:val="24"/>
          <w:szCs w:val="24"/>
        </w:rPr>
        <w:t>Права граждан и общественных объединений в сфере создания, воспроизводства, содержания, охраны, использования и учета зеленых насаждений</w:t>
      </w:r>
    </w:p>
    <w:p w14:paraId="6E3513CF" w14:textId="77777777" w:rsidR="00B13622" w:rsidRPr="00F54229" w:rsidRDefault="00B13622" w:rsidP="00F54229">
      <w:pPr>
        <w:pStyle w:val="af0"/>
        <w:rPr>
          <w:sz w:val="24"/>
          <w:szCs w:val="24"/>
        </w:rPr>
      </w:pPr>
      <w:r w:rsidRPr="00F54229">
        <w:rPr>
          <w:sz w:val="24"/>
          <w:szCs w:val="24"/>
        </w:rPr>
        <w:t xml:space="preserve">В сфере создания, воспроизводства, </w:t>
      </w:r>
      <w:hyperlink r:id="rId168" w:anchor="/document/36941832/entry/208" w:history="1">
        <w:r w:rsidRPr="00F54229">
          <w:rPr>
            <w:rStyle w:val="af"/>
            <w:color w:val="auto"/>
            <w:sz w:val="24"/>
            <w:szCs w:val="24"/>
            <w:u w:val="none"/>
          </w:rPr>
          <w:t>содержания</w:t>
        </w:r>
      </w:hyperlink>
      <w:r w:rsidRPr="00F54229">
        <w:rPr>
          <w:sz w:val="24"/>
          <w:szCs w:val="24"/>
        </w:rPr>
        <w:t xml:space="preserve">, </w:t>
      </w:r>
      <w:hyperlink r:id="rId169" w:anchor="/document/36941832/entry/207" w:history="1">
        <w:r w:rsidRPr="00F54229">
          <w:rPr>
            <w:rStyle w:val="af"/>
            <w:color w:val="auto"/>
            <w:sz w:val="24"/>
            <w:szCs w:val="24"/>
            <w:u w:val="none"/>
          </w:rPr>
          <w:t>охраны</w:t>
        </w:r>
      </w:hyperlink>
      <w:r w:rsidRPr="00F54229">
        <w:rPr>
          <w:sz w:val="24"/>
          <w:szCs w:val="24"/>
        </w:rPr>
        <w:t xml:space="preserve">, использования и </w:t>
      </w:r>
      <w:r w:rsidRPr="00F54229">
        <w:rPr>
          <w:rStyle w:val="aff7"/>
          <w:i w:val="0"/>
          <w:sz w:val="24"/>
          <w:szCs w:val="24"/>
        </w:rPr>
        <w:t>учета</w:t>
      </w:r>
      <w:r w:rsidRPr="00F54229">
        <w:rPr>
          <w:i/>
          <w:sz w:val="24"/>
          <w:szCs w:val="24"/>
        </w:rPr>
        <w:t xml:space="preserve"> </w:t>
      </w:r>
      <w:r w:rsidRPr="00F54229">
        <w:rPr>
          <w:rStyle w:val="aff7"/>
          <w:i w:val="0"/>
          <w:sz w:val="24"/>
          <w:szCs w:val="24"/>
        </w:rPr>
        <w:t>зеленых</w:t>
      </w:r>
      <w:r w:rsidRPr="00F54229">
        <w:rPr>
          <w:i/>
          <w:sz w:val="24"/>
          <w:szCs w:val="24"/>
        </w:rPr>
        <w:t xml:space="preserve"> </w:t>
      </w:r>
      <w:r w:rsidRPr="00F54229">
        <w:rPr>
          <w:rStyle w:val="aff7"/>
          <w:i w:val="0"/>
          <w:sz w:val="24"/>
          <w:szCs w:val="24"/>
        </w:rPr>
        <w:t>насаждений</w:t>
      </w:r>
      <w:r w:rsidRPr="00F54229">
        <w:rPr>
          <w:sz w:val="24"/>
          <w:szCs w:val="24"/>
        </w:rPr>
        <w:t xml:space="preserve"> граждане и общественные объединения имеют право:</w:t>
      </w:r>
    </w:p>
    <w:p w14:paraId="0545E25D" w14:textId="77777777" w:rsidR="00B13622" w:rsidRPr="00F54229" w:rsidRDefault="00B13622" w:rsidP="00F54229">
      <w:pPr>
        <w:pStyle w:val="af0"/>
        <w:rPr>
          <w:sz w:val="24"/>
          <w:szCs w:val="24"/>
        </w:rPr>
      </w:pPr>
      <w:r w:rsidRPr="00F54229">
        <w:rPr>
          <w:sz w:val="24"/>
          <w:szCs w:val="24"/>
        </w:rPr>
        <w:t xml:space="preserve">оказывать содействие органам местного самоуправления поселений, городских округов в решении вопросов создания, воспроизводства, содержания, охраны, использования и </w:t>
      </w:r>
      <w:r w:rsidRPr="00F54229">
        <w:rPr>
          <w:rStyle w:val="aff7"/>
          <w:i w:val="0"/>
          <w:sz w:val="24"/>
          <w:szCs w:val="24"/>
        </w:rPr>
        <w:t>учета</w:t>
      </w:r>
      <w:r w:rsidRPr="00F54229">
        <w:rPr>
          <w:i/>
          <w:sz w:val="24"/>
          <w:szCs w:val="24"/>
        </w:rPr>
        <w:t xml:space="preserve"> </w:t>
      </w:r>
      <w:r w:rsidRPr="00F54229">
        <w:rPr>
          <w:rStyle w:val="aff7"/>
          <w:i w:val="0"/>
          <w:sz w:val="24"/>
          <w:szCs w:val="24"/>
        </w:rPr>
        <w:t>зеленых</w:t>
      </w:r>
      <w:r w:rsidRPr="00F54229">
        <w:rPr>
          <w:i/>
          <w:sz w:val="24"/>
          <w:szCs w:val="24"/>
        </w:rPr>
        <w:t xml:space="preserve"> </w:t>
      </w:r>
      <w:r w:rsidRPr="00F54229">
        <w:rPr>
          <w:rStyle w:val="aff7"/>
          <w:i w:val="0"/>
          <w:sz w:val="24"/>
          <w:szCs w:val="24"/>
        </w:rPr>
        <w:t>насаждений</w:t>
      </w:r>
      <w:r w:rsidRPr="00F54229">
        <w:rPr>
          <w:i/>
          <w:sz w:val="24"/>
          <w:szCs w:val="24"/>
        </w:rPr>
        <w:t>;</w:t>
      </w:r>
    </w:p>
    <w:p w14:paraId="6509CE7E" w14:textId="77777777" w:rsidR="00B13622" w:rsidRPr="00F54229" w:rsidRDefault="00B13622" w:rsidP="00F54229">
      <w:pPr>
        <w:pStyle w:val="af0"/>
        <w:rPr>
          <w:sz w:val="24"/>
          <w:szCs w:val="24"/>
        </w:rPr>
      </w:pPr>
      <w:r w:rsidRPr="00F54229">
        <w:rPr>
          <w:sz w:val="24"/>
          <w:szCs w:val="24"/>
        </w:rPr>
        <w:t>осуществлять общественный контроль за состоянием зеленых насаждений;</w:t>
      </w:r>
    </w:p>
    <w:p w14:paraId="4443A744" w14:textId="77777777" w:rsidR="00B13622" w:rsidRPr="00F54229" w:rsidRDefault="00B13622" w:rsidP="00F54229">
      <w:pPr>
        <w:pStyle w:val="af0"/>
        <w:rPr>
          <w:sz w:val="24"/>
          <w:szCs w:val="24"/>
        </w:rPr>
      </w:pPr>
      <w:r w:rsidRPr="00F54229">
        <w:rPr>
          <w:sz w:val="24"/>
          <w:szCs w:val="24"/>
        </w:rPr>
        <w:t>обращаться в органы местного самоуправления поселений, городских округов с сообщениями о фактах уничтожения или повреждения зеленых насаждений;</w:t>
      </w:r>
    </w:p>
    <w:p w14:paraId="7274C054" w14:textId="77777777" w:rsidR="00B13622" w:rsidRPr="00F54229" w:rsidRDefault="00B13622" w:rsidP="00F54229">
      <w:pPr>
        <w:pStyle w:val="af0"/>
        <w:rPr>
          <w:sz w:val="24"/>
          <w:szCs w:val="24"/>
        </w:rPr>
      </w:pPr>
      <w:r w:rsidRPr="00F54229">
        <w:rPr>
          <w:sz w:val="24"/>
          <w:szCs w:val="24"/>
        </w:rPr>
        <w:t>направлять в органы местного самоуправления поселений,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14:paraId="0403548D" w14:textId="77777777" w:rsidR="00B13622" w:rsidRPr="00F54229" w:rsidRDefault="00B13622" w:rsidP="00F54229">
      <w:pPr>
        <w:pStyle w:val="af0"/>
        <w:rPr>
          <w:i/>
          <w:sz w:val="24"/>
          <w:szCs w:val="24"/>
        </w:rPr>
      </w:pPr>
      <w:r w:rsidRPr="00F54229">
        <w:rPr>
          <w:sz w:val="24"/>
          <w:szCs w:val="24"/>
        </w:rPr>
        <w:t xml:space="preserve">получать от органов местного самоуправления поселений, городских округов достоверную информацию о планируемых и ведущихся работах на территориях, занятых зелеными насаждениями, а также об </w:t>
      </w:r>
      <w:r w:rsidRPr="00F54229">
        <w:rPr>
          <w:rStyle w:val="aff7"/>
          <w:i w:val="0"/>
          <w:sz w:val="24"/>
          <w:szCs w:val="24"/>
        </w:rPr>
        <w:t>учете</w:t>
      </w:r>
      <w:r w:rsidRPr="00F54229">
        <w:rPr>
          <w:i/>
          <w:sz w:val="24"/>
          <w:szCs w:val="24"/>
        </w:rPr>
        <w:t xml:space="preserve"> </w:t>
      </w:r>
      <w:r w:rsidRPr="00F54229">
        <w:rPr>
          <w:rStyle w:val="aff7"/>
          <w:i w:val="0"/>
          <w:sz w:val="24"/>
          <w:szCs w:val="24"/>
        </w:rPr>
        <w:t>зеленых</w:t>
      </w:r>
      <w:r w:rsidRPr="00F54229">
        <w:rPr>
          <w:i/>
          <w:sz w:val="24"/>
          <w:szCs w:val="24"/>
        </w:rPr>
        <w:t xml:space="preserve"> </w:t>
      </w:r>
      <w:r w:rsidRPr="00F54229">
        <w:rPr>
          <w:rStyle w:val="aff7"/>
          <w:i w:val="0"/>
          <w:sz w:val="24"/>
          <w:szCs w:val="24"/>
        </w:rPr>
        <w:t>насаждений</w:t>
      </w:r>
      <w:r w:rsidRPr="00F54229">
        <w:rPr>
          <w:sz w:val="24"/>
          <w:szCs w:val="24"/>
        </w:rPr>
        <w:t>;</w:t>
      </w:r>
    </w:p>
    <w:p w14:paraId="0ECF466B" w14:textId="77777777" w:rsidR="00B13622" w:rsidRPr="00F54229" w:rsidRDefault="00B13622" w:rsidP="00F54229">
      <w:pPr>
        <w:pStyle w:val="af0"/>
        <w:rPr>
          <w:i/>
          <w:sz w:val="24"/>
          <w:szCs w:val="24"/>
        </w:rPr>
      </w:pPr>
      <w:r w:rsidRPr="00F54229">
        <w:rPr>
          <w:sz w:val="24"/>
          <w:szCs w:val="24"/>
        </w:rPr>
        <w:t>создавать фонды и оказывать финансовую помощь для содержания зеленых насаждений;</w:t>
      </w:r>
    </w:p>
    <w:p w14:paraId="40CD3C41" w14:textId="77777777" w:rsidR="00B13622" w:rsidRPr="00F54229" w:rsidRDefault="00B13622" w:rsidP="00F54229">
      <w:pPr>
        <w:pStyle w:val="af0"/>
        <w:rPr>
          <w:sz w:val="24"/>
          <w:szCs w:val="24"/>
        </w:rPr>
      </w:pPr>
      <w:r w:rsidRPr="00F54229">
        <w:rPr>
          <w:sz w:val="24"/>
          <w:szCs w:val="24"/>
        </w:rPr>
        <w:t>участвовать в процессе подготовки и принятия решений в области градостроительной деятельности, оказывающих воздействие на зеленые насаждения.</w:t>
      </w:r>
    </w:p>
    <w:p w14:paraId="1C8D6B19" w14:textId="77777777" w:rsidR="00B13622" w:rsidRPr="00393EC7" w:rsidRDefault="00393EC7" w:rsidP="00F54229">
      <w:pPr>
        <w:pStyle w:val="af0"/>
        <w:rPr>
          <w:sz w:val="24"/>
          <w:szCs w:val="24"/>
        </w:rPr>
      </w:pPr>
      <w:r>
        <w:rPr>
          <w:sz w:val="24"/>
          <w:szCs w:val="24"/>
        </w:rPr>
        <w:t>Н</w:t>
      </w:r>
      <w:r w:rsidR="006C0B16" w:rsidRPr="00F54229">
        <w:rPr>
          <w:sz w:val="24"/>
          <w:szCs w:val="24"/>
        </w:rPr>
        <w:t xml:space="preserve">арушение Правил благоустройства территорий, организации уборки и обеспечения чистоты и порядка и порядок её </w:t>
      </w:r>
      <w:r w:rsidR="006C0B16" w:rsidRPr="00393EC7">
        <w:rPr>
          <w:sz w:val="24"/>
          <w:szCs w:val="24"/>
        </w:rPr>
        <w:t>наложения</w:t>
      </w:r>
      <w:r w:rsidR="00F54229" w:rsidRPr="00393EC7">
        <w:rPr>
          <w:sz w:val="24"/>
          <w:szCs w:val="24"/>
        </w:rPr>
        <w:t xml:space="preserve"> влечет за собой ответственность</w:t>
      </w:r>
      <w:r w:rsidRPr="00393EC7">
        <w:rPr>
          <w:sz w:val="24"/>
          <w:szCs w:val="24"/>
        </w:rPr>
        <w:t xml:space="preserve"> юридических, должностных лиц и граждан</w:t>
      </w:r>
      <w:r w:rsidR="00F54229" w:rsidRPr="00393EC7">
        <w:rPr>
          <w:sz w:val="24"/>
          <w:szCs w:val="24"/>
        </w:rPr>
        <w:t xml:space="preserve">, предусмотренную </w:t>
      </w:r>
      <w:hyperlink r:id="rId170" w:anchor="/document/12125350/entry/1400" w:history="1">
        <w:r w:rsidR="00F54229" w:rsidRPr="00393EC7">
          <w:rPr>
            <w:rStyle w:val="af"/>
            <w:color w:val="auto"/>
            <w:sz w:val="24"/>
            <w:szCs w:val="24"/>
            <w:u w:val="none"/>
          </w:rPr>
          <w:t>законодательством</w:t>
        </w:r>
      </w:hyperlink>
      <w:r w:rsidR="00F54229" w:rsidRPr="00393EC7">
        <w:rPr>
          <w:sz w:val="24"/>
          <w:szCs w:val="24"/>
        </w:rPr>
        <w:t xml:space="preserve"> Российской Федерации и законодательством Краснодарского края.</w:t>
      </w:r>
    </w:p>
    <w:p w14:paraId="78525D9E" w14:textId="77777777" w:rsidR="00B13622" w:rsidRPr="00F54229" w:rsidRDefault="006C0B16" w:rsidP="00F54229">
      <w:pPr>
        <w:pStyle w:val="af0"/>
        <w:rPr>
          <w:sz w:val="24"/>
          <w:szCs w:val="24"/>
          <w:u w:val="single"/>
        </w:rPr>
      </w:pPr>
      <w:r w:rsidRPr="00F54229">
        <w:rPr>
          <w:sz w:val="24"/>
          <w:szCs w:val="24"/>
          <w:u w:val="single"/>
        </w:rPr>
        <w:t>2</w:t>
      </w:r>
      <w:r w:rsidR="00FB46D9" w:rsidRPr="00F54229">
        <w:rPr>
          <w:sz w:val="24"/>
          <w:szCs w:val="24"/>
          <w:u w:val="single"/>
        </w:rPr>
        <w:t>. Элементы благоустройства и дизайна материально-пространственной среды</w:t>
      </w:r>
    </w:p>
    <w:p w14:paraId="0ADE77CE" w14:textId="77777777" w:rsidR="00B13622" w:rsidRPr="00F54229" w:rsidRDefault="00FB46D9" w:rsidP="00F54229">
      <w:pPr>
        <w:pStyle w:val="af0"/>
        <w:rPr>
          <w:sz w:val="24"/>
          <w:szCs w:val="24"/>
        </w:rPr>
      </w:pPr>
      <w:r w:rsidRPr="00F54229">
        <w:rPr>
          <w:sz w:val="24"/>
          <w:szCs w:val="24"/>
        </w:rPr>
        <w:t>К стационарным элементам благоустройства относятся:</w:t>
      </w:r>
    </w:p>
    <w:p w14:paraId="13A6C1A0" w14:textId="77777777" w:rsidR="00B13622" w:rsidRPr="00F54229" w:rsidRDefault="00FB46D9" w:rsidP="00F54229">
      <w:pPr>
        <w:pStyle w:val="af0"/>
        <w:rPr>
          <w:sz w:val="24"/>
          <w:szCs w:val="24"/>
        </w:rPr>
      </w:pPr>
      <w:r w:rsidRPr="00F54229">
        <w:rPr>
          <w:sz w:val="24"/>
          <w:szCs w:val="24"/>
        </w:rPr>
        <w:t>Малые архитектурные формы - элементы монументально-декоративного оформления, водные устройства, садово-парковая мебель, коммунально-бытовое и техническое оборудование .</w:t>
      </w:r>
    </w:p>
    <w:p w14:paraId="7F5EDBE8" w14:textId="77777777" w:rsidR="00B13622" w:rsidRPr="00F54229" w:rsidRDefault="00FB46D9" w:rsidP="00F54229">
      <w:pPr>
        <w:pStyle w:val="af0"/>
        <w:rPr>
          <w:sz w:val="24"/>
          <w:szCs w:val="24"/>
        </w:rPr>
      </w:pPr>
      <w:r w:rsidRPr="00F54229">
        <w:rPr>
          <w:sz w:val="24"/>
          <w:szCs w:val="24"/>
        </w:rPr>
        <w:t>Произведения монументально-декоративного искусства - скульптуры, декоративные композиции, обелиски, стелы, произведения монументальной живописи.</w:t>
      </w:r>
    </w:p>
    <w:p w14:paraId="752749BD" w14:textId="77777777" w:rsidR="00FB46D9" w:rsidRPr="00F54229" w:rsidRDefault="00FB46D9" w:rsidP="00F54229">
      <w:pPr>
        <w:pStyle w:val="af0"/>
        <w:rPr>
          <w:sz w:val="24"/>
          <w:szCs w:val="24"/>
        </w:rPr>
      </w:pPr>
      <w:r w:rsidRPr="00F54229">
        <w:rPr>
          <w:sz w:val="24"/>
          <w:szCs w:val="24"/>
        </w:rPr>
        <w:t>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
    <w:p w14:paraId="7F44DE9A" w14:textId="77777777" w:rsidR="00FB46D9" w:rsidRPr="00F54229" w:rsidRDefault="00FB46D9" w:rsidP="00F54229">
      <w:pPr>
        <w:pStyle w:val="af0"/>
        <w:rPr>
          <w:sz w:val="24"/>
          <w:szCs w:val="24"/>
        </w:rPr>
      </w:pPr>
      <w:r w:rsidRPr="00F54229">
        <w:rPr>
          <w:sz w:val="24"/>
          <w:szCs w:val="24"/>
        </w:rPr>
        <w:t>Памятные доски (знаки).</w:t>
      </w:r>
    </w:p>
    <w:p w14:paraId="101CBF65" w14:textId="77777777" w:rsidR="00FB46D9" w:rsidRPr="00F54229" w:rsidRDefault="00FB46D9" w:rsidP="00F54229">
      <w:pPr>
        <w:pStyle w:val="af0"/>
        <w:rPr>
          <w:sz w:val="24"/>
          <w:szCs w:val="24"/>
        </w:rPr>
      </w:pPr>
      <w:r w:rsidRPr="00F54229">
        <w:rPr>
          <w:sz w:val="24"/>
          <w:szCs w:val="24"/>
        </w:rPr>
        <w:t>Рекламно-информационные элементы.</w:t>
      </w:r>
    </w:p>
    <w:p w14:paraId="39E74C80" w14:textId="77777777" w:rsidR="00FB46D9" w:rsidRPr="00F54229" w:rsidRDefault="00FB46D9" w:rsidP="00F54229">
      <w:pPr>
        <w:pStyle w:val="af0"/>
        <w:rPr>
          <w:sz w:val="24"/>
          <w:szCs w:val="24"/>
        </w:rPr>
      </w:pPr>
      <w:r w:rsidRPr="00F54229">
        <w:rPr>
          <w:sz w:val="24"/>
          <w:szCs w:val="24"/>
        </w:rPr>
        <w:t>Знаки охраны памятников истории и культуры, зон особо охраняемых территорий.</w:t>
      </w:r>
    </w:p>
    <w:p w14:paraId="796E96EC" w14:textId="77777777" w:rsidR="00FB46D9" w:rsidRPr="00F54229" w:rsidRDefault="00FB46D9" w:rsidP="00F54229">
      <w:pPr>
        <w:pStyle w:val="af0"/>
        <w:rPr>
          <w:sz w:val="24"/>
          <w:szCs w:val="24"/>
        </w:rPr>
      </w:pPr>
      <w:r w:rsidRPr="00F54229">
        <w:rPr>
          <w:sz w:val="24"/>
          <w:szCs w:val="24"/>
        </w:rPr>
        <w:t>Элементы праздничного оформления.</w:t>
      </w:r>
    </w:p>
    <w:p w14:paraId="22A0E66E" w14:textId="77777777" w:rsidR="00FB46D9" w:rsidRPr="00F54229" w:rsidRDefault="00FB46D9" w:rsidP="00F54229">
      <w:pPr>
        <w:pStyle w:val="af0"/>
        <w:rPr>
          <w:sz w:val="24"/>
          <w:szCs w:val="24"/>
        </w:rPr>
      </w:pPr>
      <w:r w:rsidRPr="00F54229">
        <w:rPr>
          <w:sz w:val="24"/>
          <w:szCs w:val="24"/>
        </w:rPr>
        <w:t>Площадки благоустройства на территориях жилых кварталов (для игр детей, отдыха, спортивных занятий, хранения индивидуальных транспортных средств, выгула собак, хозяйственных нужд).</w:t>
      </w:r>
    </w:p>
    <w:p w14:paraId="11B4C5D5" w14:textId="77777777" w:rsidR="00FB46D9" w:rsidRPr="00F54229" w:rsidRDefault="00FB46D9" w:rsidP="00F54229">
      <w:pPr>
        <w:pStyle w:val="af0"/>
        <w:rPr>
          <w:sz w:val="24"/>
          <w:szCs w:val="24"/>
        </w:rPr>
      </w:pPr>
      <w:r w:rsidRPr="00F54229">
        <w:rPr>
          <w:sz w:val="24"/>
          <w:szCs w:val="24"/>
        </w:rPr>
        <w:t>Зеленые насаждения.</w:t>
      </w:r>
    </w:p>
    <w:p w14:paraId="5F1634E0" w14:textId="77777777" w:rsidR="00FB46D9" w:rsidRPr="00F54229" w:rsidRDefault="00FB46D9" w:rsidP="00F54229">
      <w:pPr>
        <w:pStyle w:val="af0"/>
        <w:rPr>
          <w:sz w:val="24"/>
          <w:szCs w:val="24"/>
        </w:rPr>
      </w:pPr>
      <w:r w:rsidRPr="00F54229">
        <w:rPr>
          <w:sz w:val="24"/>
          <w:szCs w:val="24"/>
        </w:rPr>
        <w:t>Передвижное (переносное) оборудование уличной торговли - палатки, лотки, прицепы и тому подобное относится к нестационарным мобильным элементам благоустройства.</w:t>
      </w:r>
    </w:p>
    <w:p w14:paraId="71F74D90" w14:textId="77777777" w:rsidR="00FB46D9" w:rsidRPr="00F54229" w:rsidRDefault="00FB46D9" w:rsidP="00F54229">
      <w:pPr>
        <w:pStyle w:val="af0"/>
        <w:rPr>
          <w:sz w:val="24"/>
          <w:szCs w:val="24"/>
        </w:rPr>
      </w:pPr>
      <w:r w:rsidRPr="00F54229">
        <w:rPr>
          <w:sz w:val="24"/>
          <w:szCs w:val="24"/>
        </w:rPr>
        <w:t>Установка любых элементов благоустройства, допускается лишь после получения разрешения в установленном порядке. При этом должно быть соблюдено целевое назначение земельного участка.</w:t>
      </w:r>
    </w:p>
    <w:p w14:paraId="37678580" w14:textId="77777777" w:rsidR="00FB46D9" w:rsidRPr="00F54229" w:rsidRDefault="00FB46D9" w:rsidP="00F54229">
      <w:pPr>
        <w:pStyle w:val="af0"/>
        <w:rPr>
          <w:sz w:val="24"/>
          <w:szCs w:val="24"/>
        </w:rPr>
      </w:pPr>
      <w:r w:rsidRPr="00F54229">
        <w:rPr>
          <w:sz w:val="24"/>
          <w:szCs w:val="24"/>
        </w:rPr>
        <w:t>Порядок создания, изменения, обновления или замены элементов благоустройства, участие населения, администрации поселения в осуществлении этой деятельности определяются настоящими Правилами, муниципальными правовыми актами.</w:t>
      </w:r>
    </w:p>
    <w:p w14:paraId="19794077" w14:textId="77777777" w:rsidR="00FB46D9" w:rsidRPr="00F54229" w:rsidRDefault="00FB46D9" w:rsidP="00F54229">
      <w:pPr>
        <w:pStyle w:val="af0"/>
        <w:rPr>
          <w:sz w:val="24"/>
          <w:szCs w:val="24"/>
        </w:rPr>
      </w:pPr>
      <w:r w:rsidRPr="00F54229">
        <w:rPr>
          <w:sz w:val="24"/>
          <w:szCs w:val="24"/>
        </w:rPr>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14:paraId="5BAADB36" w14:textId="77777777" w:rsidR="00FB46D9" w:rsidRPr="00F54229" w:rsidRDefault="00FB46D9" w:rsidP="00F54229">
      <w:pPr>
        <w:pStyle w:val="af0"/>
        <w:rPr>
          <w:sz w:val="24"/>
          <w:szCs w:val="24"/>
        </w:rPr>
      </w:pPr>
      <w:r w:rsidRPr="00F54229">
        <w:rPr>
          <w:sz w:val="24"/>
          <w:szCs w:val="24"/>
        </w:rPr>
        <w:t>Стационарные элементы благоустройства должны закрепляться так, чтобы исключить возможность их поломки или перемещения вручную.</w:t>
      </w:r>
    </w:p>
    <w:p w14:paraId="44A8997B" w14:textId="77777777" w:rsidR="00FB46D9" w:rsidRPr="00F54229" w:rsidRDefault="00FB46D9" w:rsidP="00F54229">
      <w:pPr>
        <w:pStyle w:val="af0"/>
        <w:rPr>
          <w:sz w:val="24"/>
          <w:szCs w:val="24"/>
        </w:rPr>
      </w:pPr>
      <w:r w:rsidRPr="00F54229">
        <w:rPr>
          <w:sz w:val="24"/>
          <w:szCs w:val="24"/>
        </w:rP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14:paraId="1314EEFC" w14:textId="77777777" w:rsidR="00FB46D9" w:rsidRPr="00F54229" w:rsidRDefault="00FB46D9" w:rsidP="00F54229">
      <w:pPr>
        <w:pStyle w:val="af0"/>
        <w:rPr>
          <w:sz w:val="24"/>
          <w:szCs w:val="24"/>
        </w:rPr>
      </w:pPr>
      <w:r w:rsidRPr="00F54229">
        <w:rPr>
          <w:sz w:val="24"/>
          <w:szCs w:val="24"/>
        </w:rPr>
        <w:t xml:space="preserve">Передвижное (мобильное) уличное торговое оборудование должно отвечать установленным стандартам </w:t>
      </w:r>
      <w:r w:rsidR="00A85ABF" w:rsidRPr="00F54229">
        <w:rPr>
          <w:sz w:val="24"/>
          <w:szCs w:val="24"/>
        </w:rPr>
        <w:t xml:space="preserve">и иметь приспособления для его </w:t>
      </w:r>
      <w:r w:rsidRPr="00F54229">
        <w:rPr>
          <w:sz w:val="24"/>
          <w:szCs w:val="24"/>
        </w:rPr>
        <w:t>беспрепятственного перемещения. Запрещается использование случайных предметов в качестве передвижного торгового оборудования.</w:t>
      </w:r>
    </w:p>
    <w:p w14:paraId="2520F138" w14:textId="77777777" w:rsidR="00FB46D9" w:rsidRPr="00F54229" w:rsidRDefault="00FB46D9" w:rsidP="002704F9">
      <w:pPr>
        <w:pStyle w:val="af0"/>
        <w:outlineLvl w:val="0"/>
        <w:rPr>
          <w:sz w:val="24"/>
          <w:szCs w:val="24"/>
          <w:u w:val="single"/>
        </w:rPr>
      </w:pPr>
      <w:r w:rsidRPr="00F54229">
        <w:rPr>
          <w:sz w:val="24"/>
          <w:szCs w:val="24"/>
          <w:u w:val="single"/>
        </w:rPr>
        <w:t>Малые архитектурные формы.</w:t>
      </w:r>
    </w:p>
    <w:p w14:paraId="7BD2C99B" w14:textId="77777777" w:rsidR="00FB46D9" w:rsidRPr="00F54229" w:rsidRDefault="00FB46D9" w:rsidP="00F54229">
      <w:pPr>
        <w:pStyle w:val="af0"/>
        <w:rPr>
          <w:sz w:val="24"/>
          <w:szCs w:val="24"/>
        </w:rPr>
      </w:pPr>
      <w:r w:rsidRPr="00F54229">
        <w:rPr>
          <w:sz w:val="24"/>
          <w:szCs w:val="24"/>
        </w:rPr>
        <w:t>К малым архитектурным формам относятся: элементы монументально-декоративного оформления, водные устройства, садово-парковая мебель, коммунально-бытовое и техническое оборудование.</w:t>
      </w:r>
    </w:p>
    <w:p w14:paraId="608D3E76" w14:textId="77777777" w:rsidR="00FB46D9" w:rsidRPr="00F54229" w:rsidRDefault="00FB46D9" w:rsidP="002704F9">
      <w:pPr>
        <w:pStyle w:val="af0"/>
        <w:outlineLvl w:val="0"/>
        <w:rPr>
          <w:sz w:val="24"/>
          <w:szCs w:val="24"/>
          <w:u w:val="single"/>
        </w:rPr>
      </w:pPr>
      <w:r w:rsidRPr="00F54229">
        <w:rPr>
          <w:sz w:val="24"/>
          <w:szCs w:val="24"/>
          <w:u w:val="single"/>
        </w:rPr>
        <w:t>Водные устройства.</w:t>
      </w:r>
    </w:p>
    <w:p w14:paraId="25A21826" w14:textId="77777777" w:rsidR="00FB46D9" w:rsidRPr="00F54229" w:rsidRDefault="00FB46D9" w:rsidP="00F54229">
      <w:pPr>
        <w:pStyle w:val="af0"/>
        <w:rPr>
          <w:sz w:val="24"/>
          <w:szCs w:val="24"/>
        </w:rPr>
      </w:pPr>
      <w:r w:rsidRPr="00F54229">
        <w:rPr>
          <w:sz w:val="24"/>
          <w:szCs w:val="24"/>
        </w:rPr>
        <w:t>К водным устройствам относятся фонтаны,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ливневую канализацию.</w:t>
      </w:r>
    </w:p>
    <w:p w14:paraId="56853721" w14:textId="77777777" w:rsidR="00FB46D9" w:rsidRPr="00F54229" w:rsidRDefault="00FB46D9" w:rsidP="00F54229">
      <w:pPr>
        <w:pStyle w:val="af0"/>
        <w:rPr>
          <w:sz w:val="24"/>
          <w:szCs w:val="24"/>
        </w:rPr>
      </w:pPr>
      <w:r w:rsidRPr="00F54229">
        <w:rPr>
          <w:sz w:val="24"/>
          <w:szCs w:val="24"/>
        </w:rPr>
        <w:t>Строительство фонтанов осуществляется на основании индивидуальных проектов.</w:t>
      </w:r>
    </w:p>
    <w:p w14:paraId="4FA0D836" w14:textId="77777777" w:rsidR="00FB46D9" w:rsidRPr="00F54229" w:rsidRDefault="00FB46D9" w:rsidP="00F54229">
      <w:pPr>
        <w:pStyle w:val="af0"/>
        <w:rPr>
          <w:sz w:val="24"/>
          <w:szCs w:val="24"/>
        </w:rPr>
      </w:pPr>
      <w:r w:rsidRPr="00F54229">
        <w:rPr>
          <w:sz w:val="24"/>
          <w:szCs w:val="24"/>
        </w:rPr>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14:paraId="689366AF" w14:textId="77777777" w:rsidR="00FB46D9" w:rsidRPr="00F54229" w:rsidRDefault="00FB46D9" w:rsidP="002704F9">
      <w:pPr>
        <w:pStyle w:val="af0"/>
        <w:outlineLvl w:val="0"/>
        <w:rPr>
          <w:sz w:val="24"/>
          <w:szCs w:val="24"/>
          <w:u w:val="single"/>
        </w:rPr>
      </w:pPr>
      <w:r w:rsidRPr="00F54229">
        <w:rPr>
          <w:sz w:val="24"/>
          <w:szCs w:val="24"/>
          <w:u w:val="single"/>
        </w:rPr>
        <w:t>Садово-парковая мебель.</w:t>
      </w:r>
    </w:p>
    <w:p w14:paraId="79D723F5" w14:textId="77777777" w:rsidR="00FB46D9" w:rsidRPr="00F54229" w:rsidRDefault="00FB46D9" w:rsidP="00F54229">
      <w:pPr>
        <w:pStyle w:val="af0"/>
        <w:rPr>
          <w:sz w:val="24"/>
          <w:szCs w:val="24"/>
        </w:rPr>
      </w:pPr>
      <w:r w:rsidRPr="00F54229">
        <w:rPr>
          <w:sz w:val="24"/>
          <w:szCs w:val="24"/>
        </w:rPr>
        <w:t>К садово-парковой мебели относятся: различные виды скамей отдыха, размещаемые на территории общественных пространств, рекреаций и дворов, скамей и столов, на площадках для настольных игр, летних кафе и других местах отдыха.</w:t>
      </w:r>
    </w:p>
    <w:p w14:paraId="4D8B6CC8" w14:textId="77777777" w:rsidR="00FB46D9" w:rsidRPr="00F54229" w:rsidRDefault="00FB46D9" w:rsidP="00F54229">
      <w:pPr>
        <w:pStyle w:val="af0"/>
        <w:rPr>
          <w:sz w:val="24"/>
          <w:szCs w:val="24"/>
        </w:rPr>
      </w:pPr>
      <w:r w:rsidRPr="00F54229">
        <w:rPr>
          <w:sz w:val="24"/>
          <w:szCs w:val="24"/>
        </w:rPr>
        <w:t>Установка скамей производится на твердые виды покрытия или фундамент. В зонах отдыха, лесопарках,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w:t>
      </w:r>
    </w:p>
    <w:p w14:paraId="78D91B61" w14:textId="77777777" w:rsidR="00FB46D9" w:rsidRPr="00F54229" w:rsidRDefault="00FB46D9" w:rsidP="00F54229">
      <w:pPr>
        <w:pStyle w:val="af0"/>
        <w:rPr>
          <w:sz w:val="24"/>
          <w:szCs w:val="24"/>
        </w:rPr>
      </w:pPr>
      <w:r w:rsidRPr="00F54229">
        <w:rPr>
          <w:sz w:val="24"/>
          <w:szCs w:val="24"/>
        </w:rPr>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14:paraId="3BFC5991" w14:textId="77777777" w:rsidR="00FB46D9" w:rsidRPr="00F54229" w:rsidRDefault="00FB46D9" w:rsidP="00F54229">
      <w:pPr>
        <w:pStyle w:val="af0"/>
        <w:rPr>
          <w:sz w:val="24"/>
          <w:szCs w:val="24"/>
        </w:rPr>
      </w:pPr>
      <w:r w:rsidRPr="00F54229">
        <w:rPr>
          <w:sz w:val="24"/>
          <w:szCs w:val="24"/>
        </w:rPr>
        <w:t>Количество размещаемой мебели поселения определяется в зависимости от функционального назначения территории и количества посетителей на этой территории.</w:t>
      </w:r>
    </w:p>
    <w:p w14:paraId="5B04D6EE" w14:textId="77777777" w:rsidR="00FB46D9" w:rsidRPr="00F54229" w:rsidRDefault="00FB46D9" w:rsidP="002704F9">
      <w:pPr>
        <w:pStyle w:val="af0"/>
        <w:outlineLvl w:val="0"/>
        <w:rPr>
          <w:sz w:val="24"/>
          <w:szCs w:val="24"/>
          <w:u w:val="single"/>
        </w:rPr>
      </w:pPr>
      <w:r w:rsidRPr="00F54229">
        <w:rPr>
          <w:sz w:val="24"/>
          <w:szCs w:val="24"/>
          <w:u w:val="single"/>
        </w:rPr>
        <w:t>Уличное коммунально-бытовое и техническое оборудование.</w:t>
      </w:r>
    </w:p>
    <w:p w14:paraId="63B65EB2" w14:textId="77777777" w:rsidR="00FB46D9" w:rsidRPr="00F54229" w:rsidRDefault="00FB46D9" w:rsidP="00F54229">
      <w:pPr>
        <w:pStyle w:val="af0"/>
        <w:rPr>
          <w:sz w:val="24"/>
          <w:szCs w:val="24"/>
        </w:rPr>
      </w:pPr>
      <w:r w:rsidRPr="00F54229">
        <w:rPr>
          <w:sz w:val="24"/>
          <w:szCs w:val="24"/>
        </w:rPr>
        <w:t>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665BC4A1" w14:textId="77777777" w:rsidR="00FB46D9" w:rsidRPr="00F54229" w:rsidRDefault="00FB46D9" w:rsidP="00F54229">
      <w:pPr>
        <w:pStyle w:val="af0"/>
        <w:rPr>
          <w:sz w:val="24"/>
          <w:szCs w:val="24"/>
        </w:rPr>
      </w:pPr>
      <w:r w:rsidRPr="00F54229">
        <w:rPr>
          <w:sz w:val="24"/>
          <w:szCs w:val="24"/>
        </w:rPr>
        <w:t xml:space="preserve">Для сбора бытового мусора на улицах, площадях, объектах рекреации могут применяться малогабаритные (малые) контейнеры (менее 0,5 куб. м) и (или) урны. Интервал при расстановке малых контейнеров и урн (без учета обязательной расстановки у вышеперечисленных объектов) может составлять: </w:t>
      </w:r>
    </w:p>
    <w:p w14:paraId="699338E4" w14:textId="77777777" w:rsidR="00FB46D9" w:rsidRPr="00F54229" w:rsidRDefault="00FB46D9" w:rsidP="00F54229">
      <w:pPr>
        <w:pStyle w:val="af0"/>
        <w:rPr>
          <w:sz w:val="24"/>
          <w:szCs w:val="24"/>
        </w:rPr>
      </w:pPr>
      <w:r w:rsidRPr="00F54229">
        <w:rPr>
          <w:sz w:val="24"/>
          <w:szCs w:val="24"/>
        </w:rPr>
        <w:t>на основных пешеходных коммуникациях - не более 60 м, других территориях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14:paraId="4FFA6BF4" w14:textId="77777777" w:rsidR="00FB46D9" w:rsidRPr="00F54229" w:rsidRDefault="00FB46D9" w:rsidP="00F54229">
      <w:pPr>
        <w:pStyle w:val="af0"/>
        <w:rPr>
          <w:sz w:val="24"/>
          <w:szCs w:val="24"/>
        </w:rPr>
      </w:pPr>
      <w:r w:rsidRPr="00F54229">
        <w:rPr>
          <w:sz w:val="24"/>
          <w:szCs w:val="24"/>
        </w:rPr>
        <w:t>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14:paraId="550C4369" w14:textId="77777777" w:rsidR="00FB46D9" w:rsidRPr="00F54229" w:rsidRDefault="00FB46D9" w:rsidP="00F54229">
      <w:pPr>
        <w:pStyle w:val="af0"/>
        <w:rPr>
          <w:sz w:val="24"/>
          <w:szCs w:val="24"/>
        </w:rPr>
      </w:pPr>
      <w:r w:rsidRPr="00F54229">
        <w:rPr>
          <w:sz w:val="24"/>
          <w:szCs w:val="24"/>
        </w:rPr>
        <w:t>Установка уличного технического оборудования должна обеспечивать удобный подход к оборудованию и соответствовать установленным строительным нормам и правилам.</w:t>
      </w:r>
    </w:p>
    <w:p w14:paraId="5282EFD4" w14:textId="77777777" w:rsidR="00FB46D9" w:rsidRPr="00F54229" w:rsidRDefault="00FB46D9" w:rsidP="00F54229">
      <w:pPr>
        <w:pStyle w:val="af0"/>
        <w:rPr>
          <w:sz w:val="24"/>
          <w:szCs w:val="24"/>
        </w:rPr>
      </w:pPr>
      <w:r w:rsidRPr="00F54229">
        <w:rPr>
          <w:sz w:val="24"/>
          <w:szCs w:val="24"/>
        </w:rPr>
        <w:t>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14:paraId="04378C4F" w14:textId="77777777" w:rsidR="00FB46D9" w:rsidRPr="00F54229" w:rsidRDefault="00FB46D9" w:rsidP="00F54229">
      <w:pPr>
        <w:pStyle w:val="af0"/>
        <w:rPr>
          <w:sz w:val="24"/>
          <w:szCs w:val="24"/>
        </w:rPr>
      </w:pPr>
      <w:r w:rsidRPr="00F54229">
        <w:rPr>
          <w:sz w:val="24"/>
          <w:szCs w:val="24"/>
        </w:rPr>
        <w:t xml:space="preserve">В целях благоустройства на территории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предусмотрено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620E6294" w14:textId="77777777" w:rsidR="00FB46D9" w:rsidRPr="00F54229" w:rsidRDefault="00FB46D9" w:rsidP="00F54229">
      <w:pPr>
        <w:pStyle w:val="af0"/>
        <w:rPr>
          <w:sz w:val="24"/>
          <w:szCs w:val="24"/>
        </w:rPr>
      </w:pPr>
      <w:r w:rsidRPr="00F54229">
        <w:rPr>
          <w:sz w:val="24"/>
          <w:szCs w:val="24"/>
        </w:rPr>
        <w:t>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w:t>
      </w:r>
    </w:p>
    <w:p w14:paraId="5CE8A43A" w14:textId="77777777" w:rsidR="00FB46D9" w:rsidRPr="00F54229" w:rsidRDefault="00FB46D9" w:rsidP="00F54229">
      <w:pPr>
        <w:pStyle w:val="af0"/>
        <w:rPr>
          <w:sz w:val="24"/>
          <w:szCs w:val="24"/>
        </w:rPr>
      </w:pPr>
      <w:r w:rsidRPr="00F54229">
        <w:rPr>
          <w:sz w:val="24"/>
          <w:szCs w:val="24"/>
        </w:rPr>
        <w:t>На территориях общественного, жилого, рекреационного назначения запрещаются проектирование и устройство глухих и железобетонных ограждений. Допускается применение декоративных металлических ограждений.</w:t>
      </w:r>
    </w:p>
    <w:p w14:paraId="63F12474" w14:textId="77777777" w:rsidR="00FB46D9" w:rsidRPr="00F54229" w:rsidRDefault="00FB46D9" w:rsidP="00F54229">
      <w:pPr>
        <w:pStyle w:val="af0"/>
        <w:rPr>
          <w:sz w:val="24"/>
          <w:szCs w:val="24"/>
        </w:rPr>
      </w:pPr>
      <w:r w:rsidRPr="00F54229">
        <w:rPr>
          <w:sz w:val="24"/>
          <w:szCs w:val="24"/>
        </w:rPr>
        <w:t>Допускается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Металлическое ограждение должно размещаться на территории газона с отступом</w:t>
      </w:r>
      <w:r w:rsidR="00A85ABF" w:rsidRPr="00F54229">
        <w:rPr>
          <w:sz w:val="24"/>
          <w:szCs w:val="24"/>
        </w:rPr>
        <w:t xml:space="preserve"> от границы примыкания порядка </w:t>
      </w:r>
      <w:r w:rsidRPr="00F54229">
        <w:rPr>
          <w:sz w:val="24"/>
          <w:szCs w:val="24"/>
        </w:rPr>
        <w:t>0,2 - 0,3 м.</w:t>
      </w:r>
    </w:p>
    <w:p w14:paraId="351058BF" w14:textId="77777777" w:rsidR="00FB46D9" w:rsidRPr="00F54229" w:rsidRDefault="00FB46D9" w:rsidP="00F54229">
      <w:pPr>
        <w:pStyle w:val="af0"/>
        <w:rPr>
          <w:sz w:val="24"/>
          <w:szCs w:val="24"/>
        </w:rPr>
      </w:pPr>
      <w:r w:rsidRPr="00F54229">
        <w:rPr>
          <w:sz w:val="24"/>
          <w:szCs w:val="24"/>
        </w:rPr>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14:paraId="4F2972B9" w14:textId="77777777" w:rsidR="00FB46D9" w:rsidRPr="00F54229" w:rsidRDefault="00FB46D9" w:rsidP="00F54229">
      <w:pPr>
        <w:pStyle w:val="af0"/>
        <w:rPr>
          <w:sz w:val="24"/>
          <w:szCs w:val="24"/>
        </w:rPr>
      </w:pPr>
      <w:r w:rsidRPr="00F54229">
        <w:rPr>
          <w:sz w:val="24"/>
          <w:szCs w:val="24"/>
        </w:rPr>
        <w:t>При проектировании ограждений следует соблюдать требования градостроительных и технических регламентов, а до их утверждения - требования СНиП.</w:t>
      </w:r>
    </w:p>
    <w:p w14:paraId="04230D29" w14:textId="77777777" w:rsidR="00FB46D9" w:rsidRPr="00F54229" w:rsidRDefault="00FB46D9" w:rsidP="00F54229">
      <w:pPr>
        <w:pStyle w:val="af0"/>
        <w:rPr>
          <w:sz w:val="24"/>
          <w:szCs w:val="24"/>
        </w:rPr>
      </w:pPr>
      <w:r w:rsidRPr="00F54229">
        <w:rPr>
          <w:sz w:val="24"/>
          <w:szCs w:val="24"/>
        </w:rP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
    <w:p w14:paraId="4FBC8B3A" w14:textId="77777777" w:rsidR="00FB46D9" w:rsidRPr="00F54229" w:rsidRDefault="00FB46D9" w:rsidP="00F54229">
      <w:pPr>
        <w:pStyle w:val="af0"/>
        <w:rPr>
          <w:sz w:val="24"/>
          <w:szCs w:val="24"/>
        </w:rPr>
      </w:pPr>
      <w:r w:rsidRPr="00F54229">
        <w:rPr>
          <w:sz w:val="24"/>
          <w:szCs w:val="24"/>
        </w:rPr>
        <w:t>Строительные площадки, в том числе для реконструкции и капитального ремонта объектов капитального строительства, должны ограждаться застройщиком на период строительства сплошным (глухим) забором высотой не менее 2,0 м, выполненным по типовым проектам, согласованным с администрацией поселения, с изображением на фасадной части ограждения строительной площадки эскиза строящегося (реконструируемого) здания. Ограждения, непосредственно примыкающие к тротуарам, пешеходным дорожкам, следует обустраивать защитным козырьком.</w:t>
      </w:r>
    </w:p>
    <w:p w14:paraId="0F3605CB" w14:textId="77777777" w:rsidR="006C0B16" w:rsidRPr="00F54229" w:rsidRDefault="006C0B16" w:rsidP="00F54229">
      <w:pPr>
        <w:pStyle w:val="af0"/>
        <w:rPr>
          <w:sz w:val="24"/>
          <w:szCs w:val="24"/>
          <w:u w:val="single"/>
        </w:rPr>
      </w:pPr>
      <w:r w:rsidRPr="00F54229">
        <w:rPr>
          <w:sz w:val="24"/>
          <w:szCs w:val="24"/>
          <w:u w:val="single"/>
        </w:rPr>
        <w:t>3. Порядок строительства, установки и содержания малых архитектурных форм, элементов внешнего благоустройства, объектов торговли, общественного питания и сферы услуг</w:t>
      </w:r>
    </w:p>
    <w:p w14:paraId="2688E86E" w14:textId="77777777" w:rsidR="006C0B16" w:rsidRPr="00F54229" w:rsidRDefault="006C0B16" w:rsidP="00F54229">
      <w:pPr>
        <w:pStyle w:val="af0"/>
        <w:rPr>
          <w:sz w:val="24"/>
          <w:szCs w:val="24"/>
        </w:rPr>
      </w:pPr>
      <w:r w:rsidRPr="00F54229">
        <w:rPr>
          <w:sz w:val="24"/>
          <w:szCs w:val="24"/>
        </w:rPr>
        <w:t>Монтаж, размещение и установка малых архитектурных форм и элементов внешнего благоустройства (оград, заборов, газонных ограждений, остановочных транспортных павильонов, телефонных кабин, ограждений тротуаров, детских и спортивных площадок, рекламных тумб, стендов, щитов, в том числе для газет, афиш и объявлений); подсветка зданий, памятников, реклам, фонарей уличного освещения, опорных столбов; капитальный ремонт тротуаров - допускаются лишь с согласованием с администрацией поселения.</w:t>
      </w:r>
    </w:p>
    <w:p w14:paraId="6D4999D4" w14:textId="77777777" w:rsidR="006C0B16" w:rsidRPr="00F54229" w:rsidRDefault="006C0B16" w:rsidP="00F54229">
      <w:pPr>
        <w:pStyle w:val="af0"/>
        <w:rPr>
          <w:sz w:val="24"/>
          <w:szCs w:val="24"/>
        </w:rPr>
      </w:pPr>
      <w:r w:rsidRPr="00F54229">
        <w:rPr>
          <w:sz w:val="24"/>
          <w:szCs w:val="24"/>
        </w:rPr>
        <w:t>Юридическим и физическим лицам запрещено производить выносную (вывозную) или иную нестационарную торговую или иную коммерческую деятельность на улицах, площадях, стадионах и в других местах, не отведенных для этих целей в соответствии с требованиями действующего законодательства.</w:t>
      </w:r>
    </w:p>
    <w:p w14:paraId="3B9F3A00" w14:textId="77777777" w:rsidR="006C0B16" w:rsidRPr="00F54229" w:rsidRDefault="006C0B16" w:rsidP="00F54229">
      <w:pPr>
        <w:pStyle w:val="af0"/>
        <w:rPr>
          <w:sz w:val="24"/>
          <w:szCs w:val="24"/>
        </w:rPr>
      </w:pPr>
      <w:r w:rsidRPr="00F54229">
        <w:rPr>
          <w:sz w:val="24"/>
          <w:szCs w:val="24"/>
        </w:rPr>
        <w:t>Размещение временных объектов торговли, общественного питания и сферы услуг осуществляется в порядке и местах, установленных администрацией поселения, с соблюдением требований настоящих Правил.</w:t>
      </w:r>
    </w:p>
    <w:p w14:paraId="6680DFB3" w14:textId="77777777" w:rsidR="006C0B16" w:rsidRPr="00F54229" w:rsidRDefault="006C0B16" w:rsidP="00F54229">
      <w:pPr>
        <w:pStyle w:val="af0"/>
        <w:rPr>
          <w:sz w:val="24"/>
          <w:szCs w:val="24"/>
        </w:rPr>
      </w:pPr>
      <w:r w:rsidRPr="00F54229">
        <w:rPr>
          <w:sz w:val="24"/>
          <w:szCs w:val="24"/>
        </w:rPr>
        <w:t>Документ на право размещения, установки (монтажа) малых архитектурных форм и временных объектов торговли, общественного питания и сферы услуг должен содержать графический материал с указанием точного места расположения и площади установки объекта. Элементы внешнего благоустройства и колер окраски должны соответствовать проектной документации.</w:t>
      </w:r>
    </w:p>
    <w:p w14:paraId="7912BDBA" w14:textId="77777777" w:rsidR="006C0B16" w:rsidRPr="00F54229" w:rsidRDefault="006C0B16" w:rsidP="00F54229">
      <w:pPr>
        <w:pStyle w:val="af0"/>
        <w:rPr>
          <w:sz w:val="24"/>
          <w:szCs w:val="24"/>
        </w:rPr>
      </w:pPr>
      <w:r w:rsidRPr="00F54229">
        <w:rPr>
          <w:sz w:val="24"/>
          <w:szCs w:val="24"/>
        </w:rPr>
        <w:t>Юридические и физические лица, являющиеся собственниками, владельцами, арендаторами малых архитектурных форм и временных объектов торговли, общественного питания и сферы услуг, обязаны содержать их в надлежащем санитарно-эстетическом состоянии, своевременно и (или) по требованию администрации поселения производить ремонт и окраску в соответствии с согласованной проектной документацией и (или) актом технического освидетельствования (патентными требованиями).</w:t>
      </w:r>
    </w:p>
    <w:p w14:paraId="5F057165" w14:textId="77777777" w:rsidR="006C0B16" w:rsidRPr="00F54229" w:rsidRDefault="006C0B16" w:rsidP="00F54229">
      <w:pPr>
        <w:pStyle w:val="af0"/>
        <w:rPr>
          <w:sz w:val="24"/>
          <w:szCs w:val="24"/>
        </w:rPr>
      </w:pPr>
      <w:r w:rsidRPr="00F54229">
        <w:rPr>
          <w:sz w:val="24"/>
          <w:szCs w:val="24"/>
        </w:rPr>
        <w:t>Юридические и физические лица обязаны содержать в образцовом порядке павильоны, киоски, палатки и малые архитектурные формы, производить их ремонт и окраску.</w:t>
      </w:r>
    </w:p>
    <w:p w14:paraId="6EDC0E06" w14:textId="77777777" w:rsidR="006C0B16" w:rsidRPr="00F54229" w:rsidRDefault="006C0B16" w:rsidP="00F54229">
      <w:pPr>
        <w:pStyle w:val="af0"/>
        <w:rPr>
          <w:sz w:val="24"/>
          <w:szCs w:val="24"/>
        </w:rPr>
      </w:pPr>
      <w:r w:rsidRPr="00F54229">
        <w:rPr>
          <w:sz w:val="24"/>
          <w:szCs w:val="24"/>
        </w:rPr>
        <w:t>Окраска, побелка каменных, железобетонных или металлических оград, опор уличного освещения, временных объектов торговли, общественного питания и сферы услуг, металлических ворот, жилых, общественных и промышленных зданий производится не реже одного раза в год или по требованию представителей администрации поселения.</w:t>
      </w:r>
    </w:p>
    <w:p w14:paraId="0B12F052" w14:textId="77777777" w:rsidR="006C0B16" w:rsidRPr="00F54229" w:rsidRDefault="006C0B16" w:rsidP="00F54229">
      <w:pPr>
        <w:pStyle w:val="af0"/>
        <w:rPr>
          <w:sz w:val="24"/>
          <w:szCs w:val="24"/>
        </w:rPr>
      </w:pPr>
      <w:r w:rsidRPr="00F54229">
        <w:rPr>
          <w:sz w:val="24"/>
          <w:szCs w:val="24"/>
        </w:rPr>
        <w:t>Юридическим и физическим лицам, являющимся собственниками, владельцами, арендаторами временных объектов торговли, общественного питания и сферы услуг, рекомендуется заключить с близлежащими стационарными учреждениями и предприятиями договоры на пользование туалетами, если в непосредственной близости отсутствуют стационарные и мобильные туалеты, или за свой счет устанавливать мобильные биотуалеты.</w:t>
      </w:r>
    </w:p>
    <w:p w14:paraId="709A423E" w14:textId="77777777" w:rsidR="006C0B16" w:rsidRPr="00F54229" w:rsidRDefault="006C0B16" w:rsidP="00F54229">
      <w:pPr>
        <w:pStyle w:val="af0"/>
        <w:rPr>
          <w:sz w:val="24"/>
          <w:szCs w:val="24"/>
        </w:rPr>
      </w:pPr>
      <w:r w:rsidRPr="00F54229">
        <w:rPr>
          <w:sz w:val="24"/>
          <w:szCs w:val="24"/>
        </w:rPr>
        <w:t>Запрещается загромождение противопожарных разрывов между временными объектами торговли, общественного питания и сферы услуг сгораемыми материалами, оборудованием, тарой и отходами, складирование тары на крышах временных коммерческих объектов.</w:t>
      </w:r>
    </w:p>
    <w:p w14:paraId="68EC3729" w14:textId="77777777" w:rsidR="006C0B16" w:rsidRPr="00F54229" w:rsidRDefault="006C0B16" w:rsidP="00F54229">
      <w:pPr>
        <w:pStyle w:val="af0"/>
        <w:rPr>
          <w:sz w:val="24"/>
          <w:szCs w:val="24"/>
        </w:rPr>
      </w:pPr>
      <w:r w:rsidRPr="00F54229">
        <w:rPr>
          <w:sz w:val="24"/>
          <w:szCs w:val="24"/>
        </w:rPr>
        <w:t>Запрещается возводить к киоскам, павильонам, палаткам и иным временным объектам различного рода постройки, козырьки, навесы, ставни, не предусмотренные согласованной проектной документацией, складировать тару и запасы товаров у киосков, палаток, павильонов, а также использовать их под складские цели.</w:t>
      </w:r>
    </w:p>
    <w:p w14:paraId="490D1CCD" w14:textId="77777777" w:rsidR="00FB46D9" w:rsidRPr="00F54229" w:rsidRDefault="006C0B16" w:rsidP="00F54229">
      <w:pPr>
        <w:pStyle w:val="af0"/>
        <w:rPr>
          <w:sz w:val="24"/>
          <w:szCs w:val="24"/>
          <w:u w:val="single"/>
        </w:rPr>
      </w:pPr>
      <w:r w:rsidRPr="00F54229">
        <w:rPr>
          <w:sz w:val="24"/>
          <w:szCs w:val="24"/>
          <w:u w:val="single"/>
        </w:rPr>
        <w:t>4.</w:t>
      </w:r>
      <w:r w:rsidR="00FB46D9" w:rsidRPr="00F54229">
        <w:rPr>
          <w:sz w:val="24"/>
          <w:szCs w:val="24"/>
          <w:u w:val="single"/>
        </w:rPr>
        <w:t xml:space="preserve">Ответственность за нарушение Правил благоустройства станицы </w:t>
      </w:r>
      <w:r w:rsidR="000074A8" w:rsidRPr="00F54229">
        <w:rPr>
          <w:sz w:val="24"/>
          <w:szCs w:val="24"/>
          <w:u w:val="single"/>
        </w:rPr>
        <w:t>Андрюки</w:t>
      </w:r>
      <w:r w:rsidR="00FB46D9" w:rsidRPr="00F54229">
        <w:rPr>
          <w:sz w:val="24"/>
          <w:szCs w:val="24"/>
          <w:u w:val="single"/>
        </w:rPr>
        <w:t xml:space="preserve">,  </w:t>
      </w:r>
      <w:r w:rsidR="000074A8" w:rsidRPr="00F54229">
        <w:rPr>
          <w:sz w:val="24"/>
          <w:szCs w:val="24"/>
          <w:u w:val="single"/>
        </w:rPr>
        <w:t>Андрюко</w:t>
      </w:r>
      <w:r w:rsidR="00814D5E" w:rsidRPr="00F54229">
        <w:rPr>
          <w:sz w:val="24"/>
          <w:szCs w:val="24"/>
          <w:u w:val="single"/>
        </w:rPr>
        <w:t>вского</w:t>
      </w:r>
      <w:r w:rsidR="00FB46D9" w:rsidRPr="00F54229">
        <w:rPr>
          <w:sz w:val="24"/>
          <w:szCs w:val="24"/>
          <w:u w:val="single"/>
        </w:rPr>
        <w:t xml:space="preserve">  сельского поселения и других правил.</w:t>
      </w:r>
    </w:p>
    <w:p w14:paraId="1716B672" w14:textId="77777777" w:rsidR="00FB46D9" w:rsidRPr="00F54229" w:rsidRDefault="00FB46D9" w:rsidP="00F54229">
      <w:pPr>
        <w:pStyle w:val="af0"/>
        <w:rPr>
          <w:sz w:val="24"/>
          <w:szCs w:val="24"/>
        </w:rPr>
      </w:pPr>
      <w:r w:rsidRPr="00F54229">
        <w:rPr>
          <w:sz w:val="24"/>
          <w:szCs w:val="24"/>
        </w:rPr>
        <w:t>За нарушение настоящих Правил устанавливается дисциплинарная, административная и гражданско-правовая ответственность в соответствии с Законодательством  Российской Федерации, Законами Краснодарского края, другими нормативно-правовыми актами.</w:t>
      </w:r>
    </w:p>
    <w:p w14:paraId="5D620250" w14:textId="77777777" w:rsidR="00FB46D9" w:rsidRPr="00F54229" w:rsidRDefault="00FB46D9" w:rsidP="00F54229">
      <w:pPr>
        <w:pStyle w:val="af0"/>
        <w:rPr>
          <w:sz w:val="24"/>
          <w:szCs w:val="24"/>
        </w:rPr>
      </w:pPr>
      <w:r w:rsidRPr="00F54229">
        <w:rPr>
          <w:sz w:val="24"/>
          <w:szCs w:val="24"/>
        </w:rPr>
        <w:t>Юридические лица, независимо от форм собственности и ведомственной подчиненности, несут экономическую ответственность за нарушение настоящих Правил в соответствии с гражданско-правовыми договорами.</w:t>
      </w:r>
    </w:p>
    <w:p w14:paraId="13FF9B2B" w14:textId="77777777" w:rsidR="00FB46D9" w:rsidRPr="00F54229" w:rsidRDefault="00FB46D9" w:rsidP="00F54229">
      <w:pPr>
        <w:pStyle w:val="af0"/>
        <w:rPr>
          <w:sz w:val="24"/>
          <w:szCs w:val="24"/>
        </w:rPr>
      </w:pPr>
      <w:r w:rsidRPr="00F54229">
        <w:rPr>
          <w:sz w:val="24"/>
          <w:szCs w:val="24"/>
        </w:rPr>
        <w:t>За нарушение Правил ремонта и содержания дорог и других дорожных сооружений должностные лица несут административную ответственность в соответствии с Кодексом РФ «Об административных правонарушениях».</w:t>
      </w:r>
    </w:p>
    <w:p w14:paraId="4FF08DDF" w14:textId="77777777" w:rsidR="00FB46D9" w:rsidRPr="00F54229" w:rsidRDefault="00FB46D9" w:rsidP="00F54229">
      <w:pPr>
        <w:pStyle w:val="af0"/>
        <w:rPr>
          <w:sz w:val="24"/>
          <w:szCs w:val="24"/>
        </w:rPr>
      </w:pPr>
      <w:r w:rsidRPr="00F54229">
        <w:rPr>
          <w:sz w:val="24"/>
          <w:szCs w:val="24"/>
        </w:rPr>
        <w:t>Юридические лица и граждане (рекламодатели, рекламопроизводители и рекламораспространители)  за нарушение Законодательства Российской Федерации о рекламе несут гражданско-правовую ответственность  в соответствии с Федеральным Законом от 13.03.2006 года № 38-ФЗ «О рекламе».</w:t>
      </w:r>
    </w:p>
    <w:p w14:paraId="5A7F8844" w14:textId="77777777" w:rsidR="00FB46D9" w:rsidRPr="00F54229" w:rsidRDefault="00FB46D9" w:rsidP="00F54229">
      <w:pPr>
        <w:pStyle w:val="af0"/>
        <w:rPr>
          <w:sz w:val="24"/>
          <w:szCs w:val="24"/>
        </w:rPr>
      </w:pPr>
      <w:r w:rsidRPr="00F54229">
        <w:rPr>
          <w:sz w:val="24"/>
          <w:szCs w:val="24"/>
        </w:rPr>
        <w:t>Юридические лица и граждане, причинившие ущерб  водным объектам несут ответственность в соответствии с действующим законодательством.</w:t>
      </w:r>
    </w:p>
    <w:p w14:paraId="699B73E3" w14:textId="77777777" w:rsidR="00FB46D9" w:rsidRPr="00F54229" w:rsidRDefault="00FB46D9" w:rsidP="00F54229">
      <w:pPr>
        <w:pStyle w:val="af0"/>
        <w:rPr>
          <w:sz w:val="24"/>
          <w:szCs w:val="24"/>
        </w:rPr>
      </w:pPr>
      <w:r w:rsidRPr="00F54229">
        <w:rPr>
          <w:sz w:val="24"/>
          <w:szCs w:val="24"/>
        </w:rPr>
        <w:t>Юридические и физические лица, допустившие санитарное правонарушение, привлекаются к дисциплинарной, административной и уголовной ответственности в соответствии с действующим Законодательством.</w:t>
      </w:r>
    </w:p>
    <w:p w14:paraId="0BB9CDD8" w14:textId="77777777" w:rsidR="00FB46D9" w:rsidRPr="00F54229" w:rsidRDefault="00FB46D9" w:rsidP="00F54229">
      <w:pPr>
        <w:pStyle w:val="af0"/>
        <w:rPr>
          <w:sz w:val="24"/>
          <w:szCs w:val="24"/>
        </w:rPr>
      </w:pPr>
      <w:r w:rsidRPr="00F54229">
        <w:rPr>
          <w:sz w:val="24"/>
          <w:szCs w:val="24"/>
        </w:rPr>
        <w:t>К юридическим и физическим лицам применяются административные взыскания за санитарные  правонарушения в виде предупреждения или штрафа. Штрафы налагаются в размерах, предусмотренных Кодексом РФ «Об административных правонарушениях», Законом Российской Федерации «О санитарно-эпидемиологическом благополучии населения», Законом РФ «Об охране окружающей среды», Земельным Кодексом Российской Федерации, Законом Российской Федерации «О  защите прав потребителей».</w:t>
      </w:r>
    </w:p>
    <w:p w14:paraId="721A8D0A" w14:textId="77777777" w:rsidR="00FB46D9" w:rsidRPr="00F54229" w:rsidRDefault="00FB46D9" w:rsidP="00F54229">
      <w:pPr>
        <w:pStyle w:val="af0"/>
        <w:rPr>
          <w:sz w:val="24"/>
          <w:szCs w:val="24"/>
        </w:rPr>
      </w:pPr>
      <w:r w:rsidRPr="00F54229">
        <w:rPr>
          <w:sz w:val="24"/>
          <w:szCs w:val="24"/>
        </w:rPr>
        <w:t>За совершение санитарных правонарушений, повлекших и могущих повлечь за собой возникновение массовых заболеваний, отравления или смерть людей, юридические и физические лица подлежат уголовной ответственности в соответствии с Законодательством Российской Федерации.</w:t>
      </w:r>
    </w:p>
    <w:p w14:paraId="7FA1B3F6" w14:textId="77777777" w:rsidR="00FB46D9" w:rsidRPr="00F54229" w:rsidRDefault="00FB46D9" w:rsidP="00F54229">
      <w:pPr>
        <w:pStyle w:val="af0"/>
        <w:rPr>
          <w:sz w:val="24"/>
          <w:szCs w:val="24"/>
        </w:rPr>
      </w:pPr>
      <w:r w:rsidRPr="00F54229">
        <w:rPr>
          <w:sz w:val="24"/>
          <w:szCs w:val="24"/>
        </w:rPr>
        <w:t>Применение мер административной ответственности не освобождает нарушителя от обязанности возмещения причиненного ими материального ущерба в соответствии с действующим Законодательством и устранении допущенных нарушений.</w:t>
      </w:r>
    </w:p>
    <w:p w14:paraId="7981E3F8" w14:textId="77777777" w:rsidR="00FB46D9" w:rsidRPr="00F54229" w:rsidRDefault="00FB46D9" w:rsidP="00F54229">
      <w:pPr>
        <w:pStyle w:val="af0"/>
        <w:rPr>
          <w:sz w:val="24"/>
          <w:szCs w:val="24"/>
        </w:rPr>
      </w:pPr>
      <w:r w:rsidRPr="00F54229">
        <w:rPr>
          <w:sz w:val="24"/>
          <w:szCs w:val="24"/>
        </w:rPr>
        <w:t>В случае, если пользователь транспортного средства, металлического гаража или их собственники, собственники строительных и других материалов, привлечены к административной ответственности за нарушение настоящих Правил и им дано предписание убрать транспортное средство, металлический гараж, строительные и другие материалы и они эти предписания не выполнили:</w:t>
      </w:r>
    </w:p>
    <w:p w14:paraId="071387D3" w14:textId="77777777" w:rsidR="00FB46D9" w:rsidRPr="00F54229" w:rsidRDefault="00FB46D9" w:rsidP="00F54229">
      <w:pPr>
        <w:pStyle w:val="af0"/>
        <w:rPr>
          <w:sz w:val="24"/>
          <w:szCs w:val="24"/>
        </w:rPr>
      </w:pPr>
      <w:r w:rsidRPr="00F54229">
        <w:rPr>
          <w:sz w:val="24"/>
          <w:szCs w:val="24"/>
        </w:rPr>
        <w:t>Транспортные средства подлежат транспортировке на штрафную площадку силами ГИБДД.</w:t>
      </w:r>
    </w:p>
    <w:p w14:paraId="134E5E54" w14:textId="77777777" w:rsidR="00FB46D9" w:rsidRPr="00F54229" w:rsidRDefault="00FB46D9" w:rsidP="00F54229">
      <w:pPr>
        <w:pStyle w:val="af0"/>
        <w:rPr>
          <w:sz w:val="24"/>
          <w:szCs w:val="24"/>
        </w:rPr>
      </w:pPr>
      <w:r w:rsidRPr="00F54229">
        <w:rPr>
          <w:sz w:val="24"/>
          <w:szCs w:val="24"/>
        </w:rPr>
        <w:t>Металлические гаражи, строительные и другие материалы подлежат транспортировке на места определенные главой  поселения.</w:t>
      </w:r>
    </w:p>
    <w:p w14:paraId="40858A97" w14:textId="77777777" w:rsidR="00FB46D9" w:rsidRPr="00F54229" w:rsidRDefault="006C0B16" w:rsidP="00F54229">
      <w:pPr>
        <w:pStyle w:val="af0"/>
        <w:rPr>
          <w:sz w:val="24"/>
          <w:szCs w:val="24"/>
          <w:u w:val="single"/>
        </w:rPr>
      </w:pPr>
      <w:r w:rsidRPr="00F54229">
        <w:rPr>
          <w:sz w:val="24"/>
          <w:szCs w:val="24"/>
          <w:u w:val="single"/>
        </w:rPr>
        <w:t>5</w:t>
      </w:r>
      <w:r w:rsidR="00FB46D9" w:rsidRPr="00F54229">
        <w:rPr>
          <w:sz w:val="24"/>
          <w:szCs w:val="24"/>
          <w:u w:val="single"/>
        </w:rPr>
        <w:t>. Производство по делам об административных правонарушениях и рассмотрение дел административной комиссией</w:t>
      </w:r>
    </w:p>
    <w:p w14:paraId="5E22A708" w14:textId="77777777" w:rsidR="00FB46D9" w:rsidRPr="00F54229" w:rsidRDefault="00FB46D9" w:rsidP="00F54229">
      <w:pPr>
        <w:pStyle w:val="af0"/>
        <w:rPr>
          <w:sz w:val="24"/>
          <w:szCs w:val="24"/>
        </w:rPr>
      </w:pPr>
      <w:r w:rsidRPr="00F54229">
        <w:rPr>
          <w:sz w:val="24"/>
          <w:szCs w:val="24"/>
        </w:rPr>
        <w:t xml:space="preserve">Производство по делам об административных правонарушениях за нарушение Правил благоустройства станицы </w:t>
      </w:r>
      <w:r w:rsidR="000074A8" w:rsidRPr="00F54229">
        <w:rPr>
          <w:sz w:val="24"/>
          <w:szCs w:val="24"/>
        </w:rPr>
        <w:t>Андрюки</w:t>
      </w:r>
      <w:r w:rsidRPr="00F54229">
        <w:rPr>
          <w:sz w:val="24"/>
          <w:szCs w:val="24"/>
        </w:rPr>
        <w:t xml:space="preserve">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осуществляется в порядке, предусмотренном Кодексом РФ «Об административных правонарушениях».</w:t>
      </w:r>
    </w:p>
    <w:p w14:paraId="726ED87C" w14:textId="77777777" w:rsidR="00FB46D9" w:rsidRPr="00F54229" w:rsidRDefault="00FB46D9" w:rsidP="00F54229">
      <w:pPr>
        <w:pStyle w:val="af0"/>
        <w:rPr>
          <w:sz w:val="24"/>
          <w:szCs w:val="24"/>
        </w:rPr>
      </w:pPr>
      <w:r w:rsidRPr="00F54229">
        <w:rPr>
          <w:sz w:val="24"/>
          <w:szCs w:val="24"/>
        </w:rPr>
        <w:t>Администрация поселения в соответствии с административным Законодательством может определять  уполномоченные органы или должностных лиц, составляющих протоколы об административных правонарушениях, за нарушение настоящих Правил.</w:t>
      </w:r>
    </w:p>
    <w:p w14:paraId="2174138C" w14:textId="77777777" w:rsidR="00233C16" w:rsidRPr="00F54229" w:rsidRDefault="00233C16" w:rsidP="00F54229">
      <w:pPr>
        <w:pStyle w:val="af0"/>
        <w:rPr>
          <w:sz w:val="24"/>
          <w:szCs w:val="24"/>
        </w:rPr>
      </w:pPr>
    </w:p>
    <w:p w14:paraId="7D1E9721" w14:textId="77777777" w:rsidR="00A03C58" w:rsidRDefault="009668E8" w:rsidP="002704F9">
      <w:pPr>
        <w:pStyle w:val="40"/>
        <w:rPr>
          <w:b/>
        </w:rPr>
      </w:pPr>
      <w:bookmarkStart w:id="579" w:name="_Toc63410824"/>
      <w:r w:rsidRPr="003A0422">
        <w:rPr>
          <w:b/>
        </w:rPr>
        <w:t xml:space="preserve">Статья </w:t>
      </w:r>
      <w:r w:rsidR="000968A7" w:rsidRPr="003A0422">
        <w:rPr>
          <w:b/>
        </w:rPr>
        <w:t>5</w:t>
      </w:r>
      <w:r w:rsidR="007D430C" w:rsidRPr="003A0422">
        <w:rPr>
          <w:b/>
        </w:rPr>
        <w:t>3</w:t>
      </w:r>
      <w:r w:rsidR="00A03C58" w:rsidRPr="003A0422">
        <w:rPr>
          <w:b/>
        </w:rPr>
        <w:t>.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571"/>
      <w:bookmarkEnd w:id="572"/>
      <w:bookmarkEnd w:id="576"/>
      <w:bookmarkEnd w:id="577"/>
      <w:bookmarkEnd w:id="578"/>
      <w:bookmarkEnd w:id="579"/>
    </w:p>
    <w:p w14:paraId="1998D2D0" w14:textId="77777777" w:rsidR="00C046B0" w:rsidRPr="00C046B0" w:rsidRDefault="00C046B0" w:rsidP="00C046B0"/>
    <w:p w14:paraId="16DC38ED" w14:textId="77777777" w:rsidR="00A03C58" w:rsidRDefault="00A03C58" w:rsidP="00F54229">
      <w:pPr>
        <w:pStyle w:val="af0"/>
        <w:rPr>
          <w:b/>
          <w:bCs/>
          <w:i/>
          <w:sz w:val="24"/>
          <w:szCs w:val="24"/>
        </w:rPr>
      </w:pPr>
      <w:r w:rsidRPr="00C046B0">
        <w:rPr>
          <w:b/>
          <w:bCs/>
          <w:i/>
          <w:sz w:val="24"/>
          <w:szCs w:val="24"/>
        </w:rPr>
        <w:t>Описание ограничений использования земельных участков и объектов капитального строительства, установленных санитарно-защитными зонами производственных и иных объектов</w:t>
      </w:r>
    </w:p>
    <w:p w14:paraId="19809AE4" w14:textId="77777777" w:rsidR="00C046B0" w:rsidRPr="00C046B0" w:rsidRDefault="00C046B0" w:rsidP="00F54229">
      <w:pPr>
        <w:pStyle w:val="af0"/>
        <w:rPr>
          <w:b/>
          <w:bCs/>
          <w:i/>
          <w:sz w:val="24"/>
          <w:szCs w:val="24"/>
        </w:rPr>
      </w:pPr>
    </w:p>
    <w:p w14:paraId="75C2D88B" w14:textId="77777777" w:rsidR="00A03C58" w:rsidRPr="00F54229" w:rsidRDefault="00A03C58" w:rsidP="00F54229">
      <w:pPr>
        <w:pStyle w:val="af0"/>
        <w:rPr>
          <w:rFonts w:eastAsia="Calibri"/>
          <w:sz w:val="24"/>
          <w:szCs w:val="24"/>
        </w:rPr>
      </w:pPr>
      <w:r w:rsidRPr="00F54229">
        <w:rPr>
          <w:rFonts w:eastAsia="Calibri"/>
          <w:sz w:val="24"/>
          <w:szCs w:val="24"/>
        </w:rPr>
        <w:t>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4EFA43C8" w14:textId="77777777" w:rsidR="00A03C58" w:rsidRPr="00F54229" w:rsidRDefault="00A03C58" w:rsidP="00F54229">
      <w:pPr>
        <w:pStyle w:val="af0"/>
        <w:rPr>
          <w:rFonts w:eastAsia="Calibri"/>
          <w:sz w:val="24"/>
          <w:szCs w:val="24"/>
        </w:rPr>
      </w:pPr>
      <w:r w:rsidRPr="00F54229">
        <w:rPr>
          <w:rFonts w:eastAsia="Calibri"/>
          <w:sz w:val="24"/>
          <w:szCs w:val="24"/>
        </w:rPr>
        <w:t>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72073016" w14:textId="77777777" w:rsidR="00A03C58" w:rsidRPr="00F54229" w:rsidRDefault="00A03C58" w:rsidP="00F54229">
      <w:pPr>
        <w:pStyle w:val="af0"/>
        <w:rPr>
          <w:rFonts w:eastAsia="Calibri"/>
          <w:sz w:val="24"/>
          <w:szCs w:val="24"/>
        </w:rPr>
      </w:pPr>
      <w:r w:rsidRPr="00F54229">
        <w:rPr>
          <w:rFonts w:eastAsia="Calibri"/>
          <w:sz w:val="24"/>
          <w:szCs w:val="24"/>
        </w:rPr>
        <w:t>3. Допускается размещать в границах санитарно-защитной зоны промышленного объекта или производства:</w:t>
      </w:r>
    </w:p>
    <w:p w14:paraId="18CCB36E" w14:textId="77777777" w:rsidR="00A03C58" w:rsidRPr="00F54229" w:rsidRDefault="00A03C58" w:rsidP="00F54229">
      <w:pPr>
        <w:pStyle w:val="af0"/>
        <w:rPr>
          <w:rFonts w:eastAsia="Calibri"/>
          <w:sz w:val="24"/>
          <w:szCs w:val="24"/>
        </w:rPr>
      </w:pPr>
      <w:r w:rsidRPr="00F54229">
        <w:rPr>
          <w:rFonts w:eastAsia="Calibri"/>
          <w:sz w:val="24"/>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000C4B1F" w14:textId="77777777" w:rsidR="00A03C58" w:rsidRPr="00F54229" w:rsidRDefault="00A03C58" w:rsidP="00F54229">
      <w:pPr>
        <w:pStyle w:val="af0"/>
        <w:rPr>
          <w:rFonts w:eastAsia="Calibri"/>
          <w:sz w:val="24"/>
          <w:szCs w:val="24"/>
        </w:rPr>
      </w:pPr>
      <w:r w:rsidRPr="00F54229">
        <w:rPr>
          <w:rFonts w:eastAsia="Calibri"/>
          <w:sz w:val="24"/>
          <w:szCs w:val="24"/>
        </w:rPr>
        <w:t>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72AA94AA" w14:textId="77777777" w:rsidR="00A03C58" w:rsidRPr="00F54229" w:rsidRDefault="00A03C58" w:rsidP="00F54229">
      <w:pPr>
        <w:pStyle w:val="af0"/>
        <w:rPr>
          <w:bCs/>
          <w:i/>
          <w:sz w:val="24"/>
          <w:szCs w:val="24"/>
        </w:rPr>
      </w:pPr>
      <w:r w:rsidRPr="00F54229">
        <w:rPr>
          <w:bCs/>
          <w:i/>
          <w:sz w:val="24"/>
          <w:szCs w:val="24"/>
        </w:rPr>
        <w:t>Описание ограничений использования земельных участков и объектов капитального строительства, установленных водоохранными зонами</w:t>
      </w:r>
    </w:p>
    <w:p w14:paraId="151624A4" w14:textId="77777777" w:rsidR="00A03C58" w:rsidRPr="00F54229" w:rsidRDefault="00A03C58" w:rsidP="00F54229">
      <w:pPr>
        <w:pStyle w:val="af0"/>
        <w:rPr>
          <w:rFonts w:eastAsia="Calibri"/>
          <w:sz w:val="24"/>
          <w:szCs w:val="24"/>
        </w:rPr>
      </w:pPr>
      <w:r w:rsidRPr="00F54229">
        <w:rPr>
          <w:rFonts w:eastAsia="Calibri"/>
          <w:sz w:val="24"/>
          <w:szCs w:val="24"/>
        </w:rPr>
        <w:t>1. В границах водоохранных зон запрещаются:</w:t>
      </w:r>
    </w:p>
    <w:p w14:paraId="0D885177" w14:textId="77777777" w:rsidR="00A03C58" w:rsidRPr="00F54229" w:rsidRDefault="00A03C58" w:rsidP="00F54229">
      <w:pPr>
        <w:pStyle w:val="af0"/>
        <w:rPr>
          <w:rFonts w:eastAsia="Calibri"/>
          <w:sz w:val="24"/>
          <w:szCs w:val="24"/>
        </w:rPr>
      </w:pPr>
      <w:r w:rsidRPr="00F54229">
        <w:rPr>
          <w:rFonts w:eastAsia="Calibri"/>
          <w:sz w:val="24"/>
          <w:szCs w:val="24"/>
        </w:rPr>
        <w:t>1) использование сточных вод для удобрения почв;</w:t>
      </w:r>
    </w:p>
    <w:p w14:paraId="41AA0A50" w14:textId="77777777" w:rsidR="00A03C58" w:rsidRPr="00F54229" w:rsidRDefault="00A03C58" w:rsidP="00F54229">
      <w:pPr>
        <w:pStyle w:val="af0"/>
        <w:rPr>
          <w:rFonts w:eastAsia="Calibri"/>
          <w:sz w:val="24"/>
          <w:szCs w:val="24"/>
        </w:rPr>
      </w:pPr>
      <w:r w:rsidRPr="00F54229">
        <w:rPr>
          <w:rFonts w:eastAsia="Calibri"/>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335A6EDD" w14:textId="77777777" w:rsidR="00A03C58" w:rsidRPr="00F54229" w:rsidRDefault="00A03C58" w:rsidP="00F54229">
      <w:pPr>
        <w:pStyle w:val="af0"/>
        <w:rPr>
          <w:rFonts w:eastAsia="Calibri"/>
          <w:sz w:val="24"/>
          <w:szCs w:val="24"/>
        </w:rPr>
      </w:pPr>
      <w:r w:rsidRPr="00F54229">
        <w:rPr>
          <w:rFonts w:eastAsia="Calibri"/>
          <w:sz w:val="24"/>
          <w:szCs w:val="24"/>
        </w:rPr>
        <w:t>3) осуществление авиационных мер по борьбе с вредителями и болезнями растений;</w:t>
      </w:r>
    </w:p>
    <w:p w14:paraId="2F5BD8EC" w14:textId="77777777" w:rsidR="00A03C58" w:rsidRPr="00F54229" w:rsidRDefault="00A03C58" w:rsidP="00F54229">
      <w:pPr>
        <w:pStyle w:val="af0"/>
        <w:rPr>
          <w:rFonts w:eastAsia="Calibri"/>
          <w:sz w:val="24"/>
          <w:szCs w:val="24"/>
        </w:rPr>
      </w:pPr>
      <w:r w:rsidRPr="00F54229">
        <w:rPr>
          <w:rFonts w:eastAsia="Calibri"/>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19D97E5" w14:textId="77777777" w:rsidR="00A03C58" w:rsidRPr="00F54229" w:rsidRDefault="00A03C58" w:rsidP="00F54229">
      <w:pPr>
        <w:pStyle w:val="af0"/>
        <w:rPr>
          <w:rFonts w:eastAsia="Calibri"/>
          <w:sz w:val="24"/>
          <w:szCs w:val="24"/>
        </w:rPr>
      </w:pPr>
      <w:r w:rsidRPr="00F54229">
        <w:rPr>
          <w:rFonts w:eastAsia="Calibri"/>
          <w:sz w:val="24"/>
          <w:szCs w:val="24"/>
        </w:rPr>
        <w:t xml:space="preserve">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171" w:history="1">
        <w:r w:rsidRPr="00F54229">
          <w:rPr>
            <w:rFonts w:eastAsia="Calibri"/>
            <w:sz w:val="24"/>
            <w:szCs w:val="24"/>
          </w:rPr>
          <w:t>законодательством</w:t>
        </w:r>
      </w:hyperlink>
      <w:r w:rsidRPr="00F54229">
        <w:rPr>
          <w:rFonts w:eastAsia="Calibri"/>
          <w:sz w:val="24"/>
          <w:szCs w:val="24"/>
        </w:rPr>
        <w:t xml:space="preserve"> в области охраны окружающей среды.</w:t>
      </w:r>
    </w:p>
    <w:p w14:paraId="45D914F1" w14:textId="77777777" w:rsidR="00A03C58" w:rsidRPr="00F54229" w:rsidRDefault="00A03C58" w:rsidP="00F54229">
      <w:pPr>
        <w:pStyle w:val="af0"/>
        <w:rPr>
          <w:rFonts w:eastAsia="Calibri"/>
          <w:sz w:val="24"/>
          <w:szCs w:val="24"/>
        </w:rPr>
      </w:pPr>
      <w:r w:rsidRPr="00F54229">
        <w:rPr>
          <w:rFonts w:eastAsia="Calibri"/>
          <w:sz w:val="24"/>
          <w:szCs w:val="24"/>
        </w:rPr>
        <w:t xml:space="preserve">3. В границах прибрежных защитных полос наряду с установленными </w:t>
      </w:r>
      <w:hyperlink r:id="rId172" w:history="1">
        <w:r w:rsidRPr="00F54229">
          <w:rPr>
            <w:rFonts w:eastAsia="Calibri"/>
            <w:sz w:val="24"/>
            <w:szCs w:val="24"/>
          </w:rPr>
          <w:t>частью 1</w:t>
        </w:r>
      </w:hyperlink>
      <w:r w:rsidRPr="00F54229">
        <w:rPr>
          <w:rFonts w:eastAsia="Calibri"/>
          <w:sz w:val="24"/>
          <w:szCs w:val="24"/>
        </w:rPr>
        <w:t xml:space="preserve"> настоящей статьи ограничениями запрещаются:</w:t>
      </w:r>
    </w:p>
    <w:p w14:paraId="340538FE" w14:textId="77777777" w:rsidR="00A03C58" w:rsidRPr="00F54229" w:rsidRDefault="00A03C58" w:rsidP="00F54229">
      <w:pPr>
        <w:pStyle w:val="af0"/>
        <w:rPr>
          <w:rFonts w:eastAsia="Calibri"/>
          <w:sz w:val="24"/>
          <w:szCs w:val="24"/>
        </w:rPr>
      </w:pPr>
      <w:r w:rsidRPr="00F54229">
        <w:rPr>
          <w:rFonts w:eastAsia="Calibri"/>
          <w:sz w:val="24"/>
          <w:szCs w:val="24"/>
        </w:rPr>
        <w:t>1) распашка земель;</w:t>
      </w:r>
    </w:p>
    <w:p w14:paraId="47684123" w14:textId="77777777" w:rsidR="00A03C58" w:rsidRPr="00F54229" w:rsidRDefault="00A03C58" w:rsidP="00F54229">
      <w:pPr>
        <w:pStyle w:val="af0"/>
        <w:rPr>
          <w:rFonts w:eastAsia="Calibri"/>
          <w:sz w:val="24"/>
          <w:szCs w:val="24"/>
        </w:rPr>
      </w:pPr>
      <w:r w:rsidRPr="00F54229">
        <w:rPr>
          <w:rFonts w:eastAsia="Calibri"/>
          <w:sz w:val="24"/>
          <w:szCs w:val="24"/>
        </w:rPr>
        <w:t>2) размещение отвалов размываемых грунтов;</w:t>
      </w:r>
    </w:p>
    <w:p w14:paraId="0597C5E4" w14:textId="77777777" w:rsidR="00A03C58" w:rsidRPr="00F54229" w:rsidRDefault="00A03C58" w:rsidP="00F54229">
      <w:pPr>
        <w:pStyle w:val="af0"/>
        <w:rPr>
          <w:rFonts w:eastAsia="Calibri"/>
          <w:sz w:val="24"/>
          <w:szCs w:val="24"/>
        </w:rPr>
      </w:pPr>
      <w:r w:rsidRPr="00F54229">
        <w:rPr>
          <w:rFonts w:eastAsia="Calibri"/>
          <w:sz w:val="24"/>
          <w:szCs w:val="24"/>
        </w:rPr>
        <w:t>3) выпас сельскохозяйственных животных и организация для них летних лагерей, ванн.</w:t>
      </w:r>
    </w:p>
    <w:p w14:paraId="2A8F7E11" w14:textId="77777777" w:rsidR="00A03C58" w:rsidRPr="00F54229" w:rsidRDefault="00A03C58" w:rsidP="00F54229">
      <w:pPr>
        <w:pStyle w:val="af0"/>
        <w:rPr>
          <w:bCs/>
          <w:i/>
          <w:sz w:val="24"/>
          <w:szCs w:val="24"/>
        </w:rPr>
      </w:pPr>
      <w:r w:rsidRPr="00F54229">
        <w:rPr>
          <w:bCs/>
          <w:i/>
          <w:sz w:val="24"/>
          <w:szCs w:val="24"/>
        </w:rPr>
        <w:t>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14:paraId="5DE41B87" w14:textId="77777777" w:rsidR="00A03C58" w:rsidRPr="00F54229" w:rsidRDefault="00A03C58" w:rsidP="00F54229">
      <w:pPr>
        <w:pStyle w:val="af0"/>
        <w:rPr>
          <w:rFonts w:eastAsia="Calibri"/>
          <w:sz w:val="24"/>
          <w:szCs w:val="24"/>
        </w:rPr>
      </w:pPr>
      <w:r w:rsidRPr="00F54229">
        <w:rPr>
          <w:rFonts w:eastAsia="Calibri"/>
          <w:sz w:val="24"/>
          <w:szCs w:val="24"/>
        </w:rPr>
        <w:t>Зона санитарной охраны (далее-СЗО)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13010394" w14:textId="77777777" w:rsidR="00A03C58" w:rsidRPr="00F54229" w:rsidRDefault="00A03C58" w:rsidP="00F54229">
      <w:pPr>
        <w:pStyle w:val="af0"/>
        <w:rPr>
          <w:rFonts w:eastAsia="Calibri"/>
          <w:sz w:val="24"/>
          <w:szCs w:val="24"/>
        </w:rPr>
      </w:pPr>
      <w:r w:rsidRPr="00F54229">
        <w:rPr>
          <w:rFonts w:eastAsia="Calibri"/>
          <w:sz w:val="24"/>
          <w:szCs w:val="24"/>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28F31012" w14:textId="77777777" w:rsidR="00A03C58" w:rsidRPr="00F54229" w:rsidRDefault="00A03C58" w:rsidP="00F54229">
      <w:pPr>
        <w:pStyle w:val="af0"/>
        <w:rPr>
          <w:rFonts w:eastAsia="Calibri"/>
          <w:sz w:val="24"/>
          <w:szCs w:val="24"/>
        </w:rPr>
      </w:pPr>
      <w:r w:rsidRPr="00F54229">
        <w:rPr>
          <w:rFonts w:eastAsia="Calibri"/>
          <w:sz w:val="24"/>
          <w:szCs w:val="24"/>
        </w:rPr>
        <w:t xml:space="preserve">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14:paraId="0FBC4B13" w14:textId="77777777" w:rsidR="00A03C58" w:rsidRPr="00F54229" w:rsidRDefault="00A03C58" w:rsidP="00F54229">
      <w:pPr>
        <w:pStyle w:val="af0"/>
        <w:rPr>
          <w:rFonts w:eastAsia="Calibri"/>
          <w:sz w:val="24"/>
          <w:szCs w:val="24"/>
        </w:rPr>
      </w:pPr>
      <w:r w:rsidRPr="00F54229">
        <w:rPr>
          <w:rFonts w:eastAsia="Calibri"/>
          <w:sz w:val="24"/>
          <w:szCs w:val="24"/>
        </w:rPr>
        <w:t>Режимы санохраны источников питьевого водоснабжения:</w:t>
      </w:r>
    </w:p>
    <w:p w14:paraId="4598C4C9" w14:textId="77777777" w:rsidR="00A03C58" w:rsidRPr="00F54229" w:rsidRDefault="00A03C58" w:rsidP="002704F9">
      <w:pPr>
        <w:pStyle w:val="af0"/>
        <w:outlineLvl w:val="0"/>
        <w:rPr>
          <w:rFonts w:eastAsia="Calibri"/>
          <w:i/>
          <w:sz w:val="24"/>
          <w:szCs w:val="24"/>
          <w:u w:val="single"/>
        </w:rPr>
      </w:pPr>
      <w:r w:rsidRPr="00F54229">
        <w:rPr>
          <w:rFonts w:eastAsia="Calibri"/>
          <w:i/>
          <w:sz w:val="24"/>
          <w:szCs w:val="24"/>
          <w:u w:val="single"/>
        </w:rPr>
        <w:t>Первый пояс – зона строгого режима.</w:t>
      </w:r>
    </w:p>
    <w:p w14:paraId="10C2254B" w14:textId="77777777" w:rsidR="00A03C58" w:rsidRPr="00F54229" w:rsidRDefault="00A03C58" w:rsidP="00F54229">
      <w:pPr>
        <w:pStyle w:val="af0"/>
        <w:rPr>
          <w:rFonts w:eastAsia="Calibri"/>
          <w:sz w:val="24"/>
          <w:szCs w:val="24"/>
        </w:rPr>
      </w:pPr>
      <w:r w:rsidRPr="00F54229">
        <w:rPr>
          <w:rFonts w:eastAsia="Calibri"/>
          <w:sz w:val="24"/>
          <w:szCs w:val="24"/>
        </w:rPr>
        <w:t xml:space="preserve">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  </w:t>
      </w:r>
    </w:p>
    <w:p w14:paraId="031D72A9" w14:textId="77777777" w:rsidR="00A03C58" w:rsidRPr="00F54229" w:rsidRDefault="00A03C58" w:rsidP="00F54229">
      <w:pPr>
        <w:pStyle w:val="af0"/>
        <w:rPr>
          <w:rFonts w:eastAsia="Calibri"/>
          <w:sz w:val="24"/>
          <w:szCs w:val="24"/>
        </w:rPr>
      </w:pPr>
      <w:r w:rsidRPr="00F54229">
        <w:rPr>
          <w:rFonts w:eastAsia="Calibri"/>
          <w:sz w:val="24"/>
          <w:szCs w:val="24"/>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14:paraId="1BC46AA7" w14:textId="77777777" w:rsidR="00A03C58" w:rsidRPr="00F54229" w:rsidRDefault="00A03C58" w:rsidP="00F54229">
      <w:pPr>
        <w:pStyle w:val="af0"/>
        <w:rPr>
          <w:rFonts w:eastAsia="Calibri"/>
          <w:i/>
          <w:sz w:val="24"/>
          <w:szCs w:val="24"/>
          <w:u w:val="single"/>
        </w:rPr>
      </w:pPr>
      <w:r w:rsidRPr="00F54229">
        <w:rPr>
          <w:rFonts w:eastAsia="Calibri"/>
          <w:i/>
          <w:sz w:val="24"/>
          <w:szCs w:val="24"/>
          <w:u w:val="single"/>
        </w:rPr>
        <w:t>Второй пояс – зона режима ограничений против бактериального (микробного) загрязнения.</w:t>
      </w:r>
    </w:p>
    <w:p w14:paraId="593C576B" w14:textId="77777777" w:rsidR="00A03C58" w:rsidRPr="00F54229" w:rsidRDefault="00A03C58" w:rsidP="00F54229">
      <w:pPr>
        <w:pStyle w:val="af0"/>
        <w:rPr>
          <w:rFonts w:eastAsia="Calibri"/>
          <w:sz w:val="24"/>
          <w:szCs w:val="24"/>
        </w:rPr>
      </w:pPr>
      <w:r w:rsidRPr="00F54229">
        <w:rPr>
          <w:rFonts w:eastAsia="Calibri"/>
          <w:sz w:val="24"/>
          <w:szCs w:val="24"/>
        </w:rPr>
        <w:t>Следует учитывать:</w:t>
      </w:r>
    </w:p>
    <w:p w14:paraId="7AF2910A" w14:textId="77777777" w:rsidR="00A03C58" w:rsidRPr="00F54229" w:rsidRDefault="00A03C58" w:rsidP="00F54229">
      <w:pPr>
        <w:pStyle w:val="af0"/>
        <w:rPr>
          <w:rFonts w:eastAsia="Calibri"/>
          <w:sz w:val="24"/>
          <w:szCs w:val="24"/>
        </w:rPr>
      </w:pPr>
      <w:r w:rsidRPr="00F54229">
        <w:rPr>
          <w:rFonts w:eastAsia="Calibri"/>
          <w:sz w:val="24"/>
          <w:szCs w:val="24"/>
        </w:rPr>
        <w:t>- все виды строительства разрешаются санитарно-эпидемиологической службой;</w:t>
      </w:r>
    </w:p>
    <w:p w14:paraId="46B31F6C" w14:textId="77777777" w:rsidR="00A03C58" w:rsidRPr="00F54229" w:rsidRDefault="00A03C58" w:rsidP="00F54229">
      <w:pPr>
        <w:pStyle w:val="af0"/>
        <w:rPr>
          <w:rFonts w:eastAsia="Calibri"/>
          <w:sz w:val="24"/>
          <w:szCs w:val="24"/>
        </w:rPr>
      </w:pPr>
      <w:r w:rsidRPr="00F54229">
        <w:rPr>
          <w:rFonts w:eastAsia="Calibri"/>
          <w:sz w:val="24"/>
          <w:szCs w:val="24"/>
        </w:rPr>
        <w:t>-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14:paraId="60C95690" w14:textId="77777777" w:rsidR="00A03C58" w:rsidRPr="00F54229" w:rsidRDefault="00A03C58" w:rsidP="00F54229">
      <w:pPr>
        <w:pStyle w:val="af0"/>
        <w:rPr>
          <w:rFonts w:eastAsia="Calibri"/>
          <w:sz w:val="24"/>
          <w:szCs w:val="24"/>
        </w:rPr>
      </w:pPr>
      <w:r w:rsidRPr="00F54229">
        <w:rPr>
          <w:rFonts w:eastAsia="Calibri"/>
          <w:sz w:val="24"/>
          <w:szCs w:val="24"/>
        </w:rPr>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14:paraId="270AB478" w14:textId="77777777" w:rsidR="00A03C58" w:rsidRPr="00F54229" w:rsidRDefault="00A03C58" w:rsidP="00F54229">
      <w:pPr>
        <w:pStyle w:val="af0"/>
        <w:rPr>
          <w:rFonts w:eastAsia="Calibri"/>
          <w:sz w:val="24"/>
          <w:szCs w:val="24"/>
        </w:rPr>
      </w:pPr>
      <w:r w:rsidRPr="00F54229">
        <w:rPr>
          <w:rFonts w:eastAsia="Calibri"/>
          <w:sz w:val="24"/>
          <w:szCs w:val="24"/>
        </w:rPr>
        <w:t>- запрещается загрязнять водоемы  и территории сбросом нечистот, мусора, навоза, промышленных отходов и пр.</w:t>
      </w:r>
    </w:p>
    <w:p w14:paraId="60BA377C" w14:textId="77777777" w:rsidR="00A03C58" w:rsidRPr="00F54229" w:rsidRDefault="00A03C58" w:rsidP="002704F9">
      <w:pPr>
        <w:pStyle w:val="af0"/>
        <w:outlineLvl w:val="0"/>
        <w:rPr>
          <w:rFonts w:eastAsia="Calibri"/>
          <w:i/>
          <w:sz w:val="24"/>
          <w:szCs w:val="24"/>
          <w:u w:val="single"/>
        </w:rPr>
      </w:pPr>
      <w:r w:rsidRPr="00F54229">
        <w:rPr>
          <w:rFonts w:eastAsia="Calibri"/>
          <w:i/>
          <w:sz w:val="24"/>
          <w:szCs w:val="24"/>
          <w:u w:val="single"/>
        </w:rPr>
        <w:t>Третий пояс – зона режима ограничений от химического загрязнения.</w:t>
      </w:r>
    </w:p>
    <w:p w14:paraId="62EF6C5B" w14:textId="77777777" w:rsidR="00A03C58" w:rsidRPr="00F54229" w:rsidRDefault="00A03C58" w:rsidP="00F54229">
      <w:pPr>
        <w:pStyle w:val="af0"/>
        <w:rPr>
          <w:rFonts w:eastAsia="Calibri"/>
          <w:sz w:val="24"/>
          <w:szCs w:val="24"/>
        </w:rPr>
      </w:pPr>
      <w:r w:rsidRPr="00F54229">
        <w:rPr>
          <w:rFonts w:eastAsia="Calibri"/>
          <w:sz w:val="24"/>
          <w:szCs w:val="24"/>
        </w:rPr>
        <w:t>По 3-ему поясу (равно, как и входящим в его состав 2-ому и 1-ому поясам) предусматриваются следующие мероприятия:</w:t>
      </w:r>
    </w:p>
    <w:p w14:paraId="161CD6DF" w14:textId="77777777" w:rsidR="00A03C58" w:rsidRPr="00F54229" w:rsidRDefault="00A03C58" w:rsidP="00F54229">
      <w:pPr>
        <w:pStyle w:val="af0"/>
        <w:rPr>
          <w:rFonts w:eastAsia="Calibri"/>
          <w:sz w:val="24"/>
          <w:szCs w:val="24"/>
        </w:rPr>
      </w:pPr>
      <w:r w:rsidRPr="00F54229">
        <w:rPr>
          <w:rFonts w:eastAsia="Calibri"/>
          <w:sz w:val="24"/>
          <w:szCs w:val="24"/>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14:paraId="6B6BED7E" w14:textId="77777777" w:rsidR="00A03C58" w:rsidRPr="00F54229" w:rsidRDefault="00A03C58" w:rsidP="00F54229">
      <w:pPr>
        <w:pStyle w:val="af0"/>
        <w:rPr>
          <w:rFonts w:eastAsia="Calibri"/>
          <w:sz w:val="24"/>
          <w:szCs w:val="24"/>
        </w:rPr>
      </w:pPr>
      <w:r w:rsidRPr="00F54229">
        <w:rPr>
          <w:rFonts w:eastAsia="Calibri"/>
          <w:sz w:val="24"/>
          <w:szCs w:val="24"/>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14:paraId="2682FBBA" w14:textId="77777777" w:rsidR="00A03C58" w:rsidRPr="00F54229" w:rsidRDefault="00A03C58" w:rsidP="00F54229">
      <w:pPr>
        <w:pStyle w:val="af0"/>
        <w:rPr>
          <w:rFonts w:eastAsia="Calibri"/>
          <w:sz w:val="24"/>
          <w:szCs w:val="24"/>
        </w:rPr>
      </w:pPr>
      <w:r w:rsidRPr="00F54229">
        <w:rPr>
          <w:rFonts w:eastAsia="Calibri"/>
          <w:sz w:val="24"/>
          <w:szCs w:val="24"/>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14:paraId="09FFD947" w14:textId="77777777" w:rsidR="00A03C58" w:rsidRPr="00F54229" w:rsidRDefault="00A03C58" w:rsidP="00F54229">
      <w:pPr>
        <w:pStyle w:val="af0"/>
        <w:rPr>
          <w:rFonts w:eastAsia="Calibri"/>
          <w:sz w:val="24"/>
          <w:szCs w:val="24"/>
        </w:rPr>
      </w:pPr>
      <w:r w:rsidRPr="00F54229">
        <w:rPr>
          <w:rFonts w:eastAsia="Calibri"/>
          <w:sz w:val="24"/>
          <w:szCs w:val="24"/>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14:paraId="373F2FF1" w14:textId="77777777" w:rsidR="00A03C58" w:rsidRPr="00F54229" w:rsidRDefault="00A03C58" w:rsidP="00F54229">
      <w:pPr>
        <w:pStyle w:val="af0"/>
        <w:rPr>
          <w:rFonts w:eastAsia="Calibri"/>
          <w:sz w:val="24"/>
          <w:szCs w:val="24"/>
        </w:rPr>
      </w:pPr>
      <w:r w:rsidRPr="00F54229">
        <w:rPr>
          <w:rFonts w:eastAsia="Calibri"/>
          <w:sz w:val="24"/>
          <w:szCs w:val="24"/>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14:paraId="0E1EFE68" w14:textId="77777777" w:rsidR="00A03C58" w:rsidRPr="00F54229" w:rsidRDefault="00A03C58" w:rsidP="00F54229">
      <w:pPr>
        <w:pStyle w:val="af0"/>
        <w:rPr>
          <w:rFonts w:eastAsia="Calibri"/>
          <w:sz w:val="24"/>
          <w:szCs w:val="24"/>
        </w:rPr>
      </w:pPr>
      <w:r w:rsidRPr="00F54229">
        <w:rPr>
          <w:rFonts w:eastAsia="Calibri"/>
          <w:sz w:val="24"/>
          <w:szCs w:val="24"/>
        </w:rPr>
        <w:t>Восстановление и охрана водных объектов и источников питьевого водоснабжения возможны при проведении комплекса мероприятий:</w:t>
      </w:r>
    </w:p>
    <w:p w14:paraId="561284B1" w14:textId="77777777" w:rsidR="00A03C58" w:rsidRPr="00F54229" w:rsidRDefault="00A03C58" w:rsidP="00F54229">
      <w:pPr>
        <w:pStyle w:val="af0"/>
        <w:rPr>
          <w:rFonts w:eastAsia="Calibri"/>
          <w:sz w:val="24"/>
          <w:szCs w:val="24"/>
        </w:rPr>
      </w:pPr>
      <w:r w:rsidRPr="00F54229">
        <w:rPr>
          <w:rFonts w:eastAsia="Calibri"/>
          <w:sz w:val="24"/>
          <w:szCs w:val="24"/>
        </w:rPr>
        <w:t>- разработка проектов и организация зон санитарной охраны источников водоснабжения;</w:t>
      </w:r>
    </w:p>
    <w:p w14:paraId="1F795AE3" w14:textId="77777777" w:rsidR="00A03C58" w:rsidRPr="00F54229" w:rsidRDefault="00A03C58" w:rsidP="00F54229">
      <w:pPr>
        <w:pStyle w:val="af0"/>
        <w:rPr>
          <w:rFonts w:eastAsia="Calibri"/>
          <w:sz w:val="24"/>
          <w:szCs w:val="24"/>
        </w:rPr>
      </w:pPr>
      <w:r w:rsidRPr="00F54229">
        <w:rPr>
          <w:rFonts w:eastAsia="Calibri"/>
          <w:sz w:val="24"/>
          <w:szCs w:val="24"/>
        </w:rPr>
        <w:t>- разработка и утверждение схем комплексного использования и охраны водных объектов;</w:t>
      </w:r>
    </w:p>
    <w:p w14:paraId="0DA06F1D" w14:textId="77777777" w:rsidR="00A03C58" w:rsidRPr="00F54229" w:rsidRDefault="00A03C58" w:rsidP="00F54229">
      <w:pPr>
        <w:pStyle w:val="af0"/>
        <w:rPr>
          <w:rFonts w:eastAsia="Calibri"/>
          <w:sz w:val="24"/>
          <w:szCs w:val="24"/>
        </w:rPr>
      </w:pPr>
      <w:r w:rsidRPr="00F54229">
        <w:rPr>
          <w:rFonts w:eastAsia="Calibri"/>
          <w:sz w:val="24"/>
          <w:szCs w:val="24"/>
        </w:rPr>
        <w:t>- разработка и установление нормативов допустимого воздействия на водные объекты и целевых показателей качества воды в водных объектах;</w:t>
      </w:r>
    </w:p>
    <w:p w14:paraId="5ED36B4C" w14:textId="77777777" w:rsidR="00A03C58" w:rsidRPr="00F54229" w:rsidRDefault="00A03C58" w:rsidP="00F54229">
      <w:pPr>
        <w:pStyle w:val="af0"/>
        <w:rPr>
          <w:rFonts w:eastAsia="Calibri"/>
          <w:sz w:val="24"/>
          <w:szCs w:val="24"/>
        </w:rPr>
      </w:pPr>
      <w:r w:rsidRPr="00F54229">
        <w:rPr>
          <w:rFonts w:eastAsia="Calibri"/>
          <w:sz w:val="24"/>
          <w:szCs w:val="24"/>
        </w:rPr>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14:paraId="6FC8328D" w14:textId="77777777" w:rsidR="00A03C58" w:rsidRPr="00F54229" w:rsidRDefault="00A03C58" w:rsidP="00F54229">
      <w:pPr>
        <w:pStyle w:val="af0"/>
        <w:rPr>
          <w:rFonts w:eastAsia="Calibri"/>
          <w:sz w:val="24"/>
          <w:szCs w:val="24"/>
        </w:rPr>
      </w:pPr>
      <w:r w:rsidRPr="00F54229">
        <w:rPr>
          <w:rFonts w:eastAsia="Calibri"/>
          <w:sz w:val="24"/>
          <w:szCs w:val="24"/>
        </w:rPr>
        <w:t>- реконструкция существующих очистных сооружений, строительство современных локальных очистных сооружений;</w:t>
      </w:r>
    </w:p>
    <w:p w14:paraId="6E48334C" w14:textId="77777777" w:rsidR="00A03C58" w:rsidRDefault="00A03C58" w:rsidP="00F54229">
      <w:pPr>
        <w:pStyle w:val="af0"/>
        <w:rPr>
          <w:rFonts w:eastAsia="Calibri"/>
          <w:sz w:val="24"/>
          <w:szCs w:val="24"/>
        </w:rPr>
      </w:pPr>
      <w:r w:rsidRPr="00F54229">
        <w:rPr>
          <w:rFonts w:eastAsia="Calibri"/>
          <w:sz w:val="24"/>
          <w:szCs w:val="24"/>
        </w:rPr>
        <w:t xml:space="preserve">- проведение плановых мероприятий по расчистке водоемов и берегов. </w:t>
      </w:r>
    </w:p>
    <w:p w14:paraId="62E4CFFC" w14:textId="77777777" w:rsidR="00C046B0" w:rsidRPr="00F54229" w:rsidRDefault="00C046B0" w:rsidP="00F54229">
      <w:pPr>
        <w:pStyle w:val="af0"/>
        <w:rPr>
          <w:rFonts w:eastAsia="Calibri"/>
          <w:sz w:val="24"/>
          <w:szCs w:val="24"/>
        </w:rPr>
      </w:pPr>
    </w:p>
    <w:p w14:paraId="7F0BED9B" w14:textId="77777777" w:rsidR="00A03C58" w:rsidRPr="00C046B0" w:rsidRDefault="00A03C58" w:rsidP="00F54229">
      <w:pPr>
        <w:pStyle w:val="af0"/>
        <w:rPr>
          <w:b/>
          <w:bCs/>
          <w:i/>
          <w:color w:val="000000" w:themeColor="text1"/>
          <w:sz w:val="24"/>
          <w:szCs w:val="24"/>
        </w:rPr>
      </w:pPr>
      <w:r w:rsidRPr="00C046B0">
        <w:rPr>
          <w:b/>
          <w:bCs/>
          <w:i/>
          <w:color w:val="000000" w:themeColor="text1"/>
          <w:sz w:val="24"/>
          <w:szCs w:val="24"/>
        </w:rPr>
        <w:t>Описание ограничений использования земельных участков и объектов капитального строительства на территории охранных коридоров транспортных и инженерных коммуникаций</w:t>
      </w:r>
    </w:p>
    <w:p w14:paraId="07A74534" w14:textId="77777777" w:rsidR="00C046B0" w:rsidRPr="00C046B0" w:rsidRDefault="00C046B0" w:rsidP="00F54229">
      <w:pPr>
        <w:pStyle w:val="af0"/>
        <w:rPr>
          <w:b/>
          <w:bCs/>
          <w:i/>
          <w:color w:val="000000" w:themeColor="text1"/>
          <w:sz w:val="24"/>
          <w:szCs w:val="24"/>
        </w:rPr>
      </w:pPr>
    </w:p>
    <w:p w14:paraId="371692F7" w14:textId="77777777"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7810D49C" w14:textId="77777777"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38B95E6E" w14:textId="77777777"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В пределах придорожных полос запрещается строительство капитальных сооружений,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14:paraId="3A68823F" w14:textId="77777777"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Размещение в пределах придорожных полос объектов разрешается при соблюдении следующих условий:</w:t>
      </w:r>
    </w:p>
    <w:p w14:paraId="56596E05" w14:textId="77777777"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14:paraId="3FDEAC6E" w14:textId="77777777"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б) выбор места размещения объектов должны соблюдаться с учетом возможной реконструкции автомобильной дороги;</w:t>
      </w:r>
    </w:p>
    <w:p w14:paraId="5C89C00A" w14:textId="77777777"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14:paraId="2B9935CC" w14:textId="77777777"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3) размещение объектов дорожного сервиса в пределах придорожных полос должно производиться в соответствии с нормами проектирования и строительства этих объектов, а также планами и генеральными схемами их размещения, утвержденными Федеральной дорожной службой России по согласованию с Главным управлением Государственной инспекции безопасности дорожного движения Министерства внутренних дел Российской Федерации, органами исполнительной власти субъектов Российской Федерации и органами местного самоуправления;</w:t>
      </w:r>
    </w:p>
    <w:p w14:paraId="2FB197BF" w14:textId="77777777"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 xml:space="preserve">4) размещение инженерных коммуникаций в пределах придорожных полос допускается только по согласованию с дорожной службой, на которую возложено управление автомобильными дорогами. </w:t>
      </w:r>
    </w:p>
    <w:p w14:paraId="4B173C8C" w14:textId="77777777" w:rsidR="00A03C58" w:rsidRPr="00F54229" w:rsidRDefault="00A03C58" w:rsidP="00F54229">
      <w:pPr>
        <w:pStyle w:val="af0"/>
        <w:rPr>
          <w:bCs/>
          <w:i/>
          <w:sz w:val="24"/>
          <w:szCs w:val="24"/>
        </w:rPr>
      </w:pPr>
      <w:r w:rsidRPr="00F54229">
        <w:rPr>
          <w:bCs/>
          <w:i/>
          <w:sz w:val="24"/>
          <w:szCs w:val="24"/>
        </w:rPr>
        <w:t>Описание ограничений использования земельных участков и объектов капитального строительства на территории зон охраны объектов культурного наследия</w:t>
      </w:r>
    </w:p>
    <w:p w14:paraId="557AAF9C" w14:textId="77777777" w:rsidR="00A03C58" w:rsidRPr="00F54229" w:rsidRDefault="00A03C58" w:rsidP="00F54229">
      <w:pPr>
        <w:pStyle w:val="af0"/>
        <w:rPr>
          <w:rFonts w:eastAsia="Calibri"/>
          <w:sz w:val="24"/>
          <w:szCs w:val="24"/>
        </w:rPr>
      </w:pPr>
      <w:r w:rsidRPr="00F54229">
        <w:rPr>
          <w:rFonts w:eastAsia="Calibri"/>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5EAFCAF6" w14:textId="77777777" w:rsidR="00A03C58" w:rsidRPr="00F54229" w:rsidRDefault="00A03C58" w:rsidP="00F54229">
      <w:pPr>
        <w:pStyle w:val="af0"/>
        <w:rPr>
          <w:rFonts w:eastAsia="Calibri"/>
          <w:sz w:val="24"/>
          <w:szCs w:val="24"/>
        </w:rPr>
      </w:pPr>
      <w:r w:rsidRPr="00F54229">
        <w:rPr>
          <w:rFonts w:eastAsia="Calibri"/>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190A30A9" w14:textId="77777777" w:rsidR="00A03C58" w:rsidRPr="00F54229" w:rsidRDefault="00A03C58" w:rsidP="00F54229">
      <w:pPr>
        <w:pStyle w:val="af0"/>
        <w:rPr>
          <w:rFonts w:eastAsia="Calibri"/>
          <w:sz w:val="24"/>
          <w:szCs w:val="24"/>
        </w:rPr>
      </w:pPr>
      <w:r w:rsidRPr="00F54229">
        <w:rPr>
          <w:rFonts w:eastAsia="Calibri"/>
          <w:sz w:val="24"/>
          <w:szCs w:val="24"/>
        </w:rPr>
        <w:t>2.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14:paraId="36F98F73" w14:textId="77777777" w:rsidR="00A03C58" w:rsidRPr="00F54229" w:rsidRDefault="00A03C58" w:rsidP="00F54229">
      <w:pPr>
        <w:pStyle w:val="af0"/>
        <w:rPr>
          <w:rFonts w:eastAsia="Calibri"/>
          <w:sz w:val="24"/>
          <w:szCs w:val="24"/>
        </w:rPr>
      </w:pPr>
      <w:r w:rsidRPr="00F54229">
        <w:rPr>
          <w:rFonts w:eastAsia="Calibri"/>
          <w:sz w:val="24"/>
          <w:szCs w:val="24"/>
        </w:rPr>
        <w:t>3.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краевым органом охраны объектов культурного наследия, вносятся в правила застройки и схемы зонирования территорий.</w:t>
      </w:r>
    </w:p>
    <w:p w14:paraId="1F00F044" w14:textId="77777777" w:rsidR="00A03C58" w:rsidRPr="00F54229" w:rsidRDefault="00A03C58" w:rsidP="00F54229">
      <w:pPr>
        <w:pStyle w:val="af0"/>
        <w:rPr>
          <w:rFonts w:eastAsia="Calibri"/>
          <w:sz w:val="24"/>
          <w:szCs w:val="24"/>
        </w:rPr>
      </w:pPr>
      <w:r w:rsidRPr="00F54229">
        <w:rPr>
          <w:rFonts w:eastAsia="Calibri"/>
          <w:sz w:val="24"/>
          <w:szCs w:val="24"/>
        </w:rPr>
        <w:t>4. 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объектов, представляющих собой историко-культурную ценность, и объектов культурного наследия осуществляются по согласованию с краевым органом охраны объектов культурного наследия.</w:t>
      </w:r>
    </w:p>
    <w:p w14:paraId="020E311B" w14:textId="77777777" w:rsidR="00A03C58" w:rsidRPr="00F54229" w:rsidRDefault="00A03C58" w:rsidP="00F54229">
      <w:pPr>
        <w:pStyle w:val="af0"/>
        <w:rPr>
          <w:rFonts w:eastAsia="Calibri"/>
          <w:sz w:val="24"/>
          <w:szCs w:val="24"/>
        </w:rPr>
      </w:pPr>
      <w:r w:rsidRPr="00F54229">
        <w:rPr>
          <w:rFonts w:eastAsia="Calibri"/>
          <w:sz w:val="24"/>
          <w:szCs w:val="24"/>
        </w:rPr>
        <w:t>5.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краевой орган охраны объектов культурного наследия об обнаруженном объекте.</w:t>
      </w:r>
    </w:p>
    <w:p w14:paraId="757E8876" w14:textId="77777777" w:rsidR="00A03C58" w:rsidRPr="00F54229" w:rsidRDefault="00A03C58" w:rsidP="00F54229">
      <w:pPr>
        <w:pStyle w:val="af0"/>
        <w:rPr>
          <w:rFonts w:eastAsia="Calibri"/>
          <w:sz w:val="24"/>
          <w:szCs w:val="24"/>
        </w:rPr>
      </w:pPr>
      <w:r w:rsidRPr="00F54229">
        <w:rPr>
          <w:rFonts w:eastAsia="Calibri"/>
          <w:sz w:val="24"/>
          <w:szCs w:val="24"/>
        </w:rPr>
        <w:t xml:space="preserve">6. Работы, указанные в </w:t>
      </w:r>
      <w:hyperlink r:id="rId173" w:history="1">
        <w:r w:rsidRPr="00F54229">
          <w:rPr>
            <w:rFonts w:eastAsia="Calibri"/>
            <w:sz w:val="24"/>
            <w:szCs w:val="24"/>
          </w:rPr>
          <w:t>пункте 5</w:t>
        </w:r>
      </w:hyperlink>
      <w:r w:rsidRPr="00F54229">
        <w:rPr>
          <w:rFonts w:eastAsia="Calibri"/>
          <w:sz w:val="24"/>
          <w:szCs w:val="24"/>
        </w:rPr>
        <w:t xml:space="preserve"> настоящей статьи,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краевого органа охраны объектов культурного наследия либо федерального органа охраны объектов культурного наследия.</w:t>
      </w:r>
    </w:p>
    <w:p w14:paraId="124604CB" w14:textId="77777777" w:rsidR="00382CCB" w:rsidRDefault="00A03C58" w:rsidP="00F54229">
      <w:pPr>
        <w:pStyle w:val="af0"/>
        <w:rPr>
          <w:rFonts w:eastAsia="Calibri"/>
          <w:sz w:val="24"/>
          <w:szCs w:val="24"/>
        </w:rPr>
      </w:pPr>
      <w:r w:rsidRPr="00F54229">
        <w:rPr>
          <w:rFonts w:eastAsia="Calibri"/>
          <w:sz w:val="24"/>
          <w:szCs w:val="24"/>
        </w:rPr>
        <w:t>7. После принятия мер по ликвидации опасности разрушения обнаруженного объекта, обладающего признаками объекта культурного наследия, или после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14:paraId="233295C5" w14:textId="77777777"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8. В соответствии со ст. 34.1 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6A87EFB" w14:textId="77777777"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9. Границы защитной зоны объекта культурного наследия устанавливаются:</w:t>
      </w:r>
    </w:p>
    <w:p w14:paraId="691C49E8" w14:textId="77777777"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7D4C4A9B" w14:textId="77777777"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72D709C7" w14:textId="77777777"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10.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3E9EFFAB" w14:textId="77777777"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11.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4C31E02" w14:textId="77777777"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12. 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7C63193A" w14:textId="77777777"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13. 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00CBB27F" w14:textId="77777777"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218B5F52" w14:textId="77777777"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7AD49491" w14:textId="77777777" w:rsidR="00382CCB" w:rsidRDefault="00382CCB" w:rsidP="003A0422">
      <w:pPr>
        <w:keepNext/>
        <w:suppressLineNumbers/>
        <w:suppressAutoHyphens/>
        <w:contextualSpacing/>
        <w:rPr>
          <w:rFonts w:eastAsia="Calibri"/>
          <w:sz w:val="24"/>
          <w:szCs w:val="24"/>
        </w:rPr>
      </w:pPr>
      <w:r w:rsidRPr="002831B1">
        <w:rPr>
          <w:rFonts w:eastAsia="Calibri"/>
          <w:sz w:val="24"/>
          <w:szCs w:val="24"/>
        </w:rPr>
        <w:t xml:space="preserve">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w:t>
      </w:r>
      <w:r w:rsidR="003A0422">
        <w:rPr>
          <w:rFonts w:eastAsia="Calibri"/>
          <w:sz w:val="24"/>
          <w:szCs w:val="24"/>
        </w:rPr>
        <w:t>наследия в современных условиях</w:t>
      </w:r>
    </w:p>
    <w:p w14:paraId="48548AD4" w14:textId="77777777" w:rsidR="003A0422" w:rsidRPr="0095395F" w:rsidRDefault="003A0422" w:rsidP="003A0422">
      <w:pPr>
        <w:keepNext/>
        <w:suppressLineNumbers/>
        <w:suppressAutoHyphens/>
        <w:contextualSpacing/>
        <w:rPr>
          <w:rFonts w:eastAsia="Calibri"/>
          <w:sz w:val="28"/>
          <w:szCs w:val="28"/>
        </w:rPr>
      </w:pPr>
    </w:p>
    <w:p w14:paraId="6E5ECAE4" w14:textId="77777777" w:rsidR="00354372" w:rsidRPr="00D351B9" w:rsidRDefault="00354372" w:rsidP="00D351B9">
      <w:pPr>
        <w:pStyle w:val="af0"/>
        <w:tabs>
          <w:tab w:val="left" w:pos="2835"/>
        </w:tabs>
        <w:rPr>
          <w:b/>
          <w:bCs/>
          <w:i/>
          <w:color w:val="000000" w:themeColor="text1"/>
          <w:sz w:val="24"/>
          <w:szCs w:val="24"/>
        </w:rPr>
      </w:pPr>
      <w:bookmarkStart w:id="580" w:name="_Toc466036043"/>
      <w:bookmarkStart w:id="581" w:name="_Toc28172442"/>
      <w:bookmarkStart w:id="582" w:name="_Toc30164475"/>
      <w:bookmarkStart w:id="583" w:name="_Toc50654419"/>
      <w:bookmarkStart w:id="584" w:name="_Toc63406212"/>
      <w:bookmarkStart w:id="585" w:name="_Toc63406677"/>
      <w:bookmarkStart w:id="586" w:name="_Toc63410825"/>
      <w:bookmarkEnd w:id="570"/>
      <w:r w:rsidRPr="00D351B9">
        <w:rPr>
          <w:rFonts w:eastAsia="SimSun"/>
          <w:b/>
          <w:i/>
          <w:color w:val="000000" w:themeColor="text1"/>
          <w:sz w:val="24"/>
          <w:szCs w:val="24"/>
          <w:lang w:eastAsia="zh-CN"/>
        </w:rPr>
        <w:t>Особенности ведения градостроительной деятельности</w:t>
      </w:r>
      <w:r w:rsidRPr="00D351B9">
        <w:rPr>
          <w:rFonts w:eastAsia="SimSun"/>
          <w:color w:val="000000" w:themeColor="text1"/>
          <w:sz w:val="24"/>
          <w:szCs w:val="24"/>
          <w:lang w:eastAsia="zh-CN"/>
        </w:rPr>
        <w:t xml:space="preserve"> </w:t>
      </w:r>
      <w:r w:rsidRPr="00D351B9">
        <w:rPr>
          <w:b/>
          <w:bCs/>
          <w:i/>
          <w:color w:val="000000" w:themeColor="text1"/>
          <w:sz w:val="24"/>
          <w:szCs w:val="24"/>
        </w:rPr>
        <w:t>в зонах чрезвычайных ситуаций на водных объектах (затопление, подтопление).</w:t>
      </w:r>
    </w:p>
    <w:p w14:paraId="459A91E7" w14:textId="77777777" w:rsidR="00354372" w:rsidRPr="00D351B9" w:rsidRDefault="00354372" w:rsidP="00354372">
      <w:pPr>
        <w:widowControl w:val="0"/>
        <w:ind w:firstLine="851"/>
        <w:outlineLvl w:val="1"/>
        <w:rPr>
          <w:rFonts w:eastAsia="SimSun"/>
          <w:color w:val="000000" w:themeColor="text1"/>
          <w:sz w:val="24"/>
          <w:szCs w:val="24"/>
          <w:lang w:eastAsia="zh-CN"/>
        </w:rPr>
      </w:pPr>
    </w:p>
    <w:p w14:paraId="55DC152C"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1.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статьей 67.1 Водного Кодекса Российской Федерации:</w:t>
      </w:r>
    </w:p>
    <w:p w14:paraId="7725130C"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1) предпаводковые и послепаводковые обследования территорий, подверженных негативному воздействию вод, и водных объектов;</w:t>
      </w:r>
    </w:p>
    <w:p w14:paraId="645899EF"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2) ледокольные, ледорезные и иные работы по ослаблению прочности льда и ликвидации ледовых заторов;</w:t>
      </w:r>
    </w:p>
    <w:p w14:paraId="3616594A"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3) восстановление пропускной способности русел рек (дноуглубление и спрямление русел рек, расчистка водных объектов);</w:t>
      </w:r>
    </w:p>
    <w:p w14:paraId="126C4234"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4) уполаживание берегов водных объектов, их биогенное закрепление, укрепление песчано-гравийной и каменной наброской, террасирование склонов.</w:t>
      </w:r>
    </w:p>
    <w:p w14:paraId="5E3481F5"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статьи 67.1 Водного Кодекса Российской Федерации,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
    <w:p w14:paraId="1F6A6F45"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В границах зон затопления, подтопления запрещаются:</w:t>
      </w:r>
    </w:p>
    <w:p w14:paraId="513B66AF"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6EDF1F63"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2) использование сточных вод в целях повышения почвенного плодородия;</w:t>
      </w:r>
    </w:p>
    <w:p w14:paraId="00C414AD"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7D59E020"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4) осуществление авиационных мер по борьбе с вредными организмами.</w:t>
      </w:r>
    </w:p>
    <w:p w14:paraId="7BF81D10"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787FFAB3"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14:paraId="60C1AA06"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2.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w:t>
      </w:r>
    </w:p>
    <w:p w14:paraId="00A491E8"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года № 384-ФЗ «Технический регламент о безопасности зданий и сооружений».</w:t>
      </w:r>
    </w:p>
    <w:p w14:paraId="447E3012"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Мероприятия по водоотведению поверхностных стоков за пределы земельного участка проводятся застройщиком при условии согласования указанных мероприятий с собственниками (владельцами) смежных земельных участков.</w:t>
      </w:r>
    </w:p>
    <w:p w14:paraId="3807049F"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 xml:space="preserve">3.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w:t>
      </w:r>
    </w:p>
    <w:p w14:paraId="00492427"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color w:val="000000" w:themeColor="text1"/>
          <w:sz w:val="24"/>
          <w:szCs w:val="24"/>
        </w:rPr>
        <w:t xml:space="preserve">3.1. </w:t>
      </w:r>
      <w:r w:rsidRPr="00D351B9">
        <w:rPr>
          <w:rFonts w:eastAsia="SimSun"/>
          <w:color w:val="000000" w:themeColor="text1"/>
          <w:sz w:val="24"/>
          <w:szCs w:val="24"/>
          <w:lang w:eastAsia="zh-CN"/>
        </w:rPr>
        <w:t>Получение застройщиком в органе местного самоуправления муниципального района, уполномоченном на выдачу разрешения на строительство (далее- уполномоченный орган), исходных данных о прогнозном уровне воды в зоне затопления и (или) прогнозного уровня грунтовых вод в зоне подтопления.</w:t>
      </w:r>
    </w:p>
    <w:p w14:paraId="10FC9E39" w14:textId="77777777" w:rsidR="00354372" w:rsidRPr="00D351B9" w:rsidRDefault="00354372" w:rsidP="00354372">
      <w:pPr>
        <w:ind w:firstLine="709"/>
        <w:rPr>
          <w:rFonts w:eastAsia="SimSun"/>
          <w:color w:val="000000" w:themeColor="text1"/>
          <w:sz w:val="24"/>
          <w:szCs w:val="24"/>
          <w:lang w:eastAsia="zh-CN"/>
        </w:rPr>
      </w:pPr>
      <w:r w:rsidRPr="00D351B9">
        <w:rPr>
          <w:color w:val="000000" w:themeColor="text1"/>
          <w:sz w:val="24"/>
          <w:szCs w:val="24"/>
        </w:rPr>
        <w:t>3.2.</w:t>
      </w:r>
      <w:r w:rsidRPr="00D351B9">
        <w:rPr>
          <w:rFonts w:eastAsia="SimSun"/>
          <w:color w:val="000000" w:themeColor="text1"/>
          <w:sz w:val="24"/>
          <w:szCs w:val="24"/>
          <w:lang w:eastAsia="zh-CN"/>
        </w:rPr>
        <w:t xml:space="preserve"> Подготовка застройщиком мероприятий по обеспечению сооружениями и (или) методами инженерной защиты территорий и объектов от негативного воздействия вод в зонах затопления, подтопления, которые выполняются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w:t>
      </w:r>
    </w:p>
    <w:p w14:paraId="464EB112" w14:textId="77777777" w:rsidR="00354372" w:rsidRPr="00D351B9" w:rsidRDefault="00354372" w:rsidP="00354372">
      <w:pPr>
        <w:ind w:firstLine="709"/>
        <w:rPr>
          <w:color w:val="000000" w:themeColor="text1"/>
          <w:sz w:val="24"/>
          <w:szCs w:val="24"/>
        </w:rPr>
      </w:pPr>
      <w:r w:rsidRPr="00D351B9">
        <w:rPr>
          <w:color w:val="000000" w:themeColor="text1"/>
          <w:sz w:val="24"/>
          <w:szCs w:val="24"/>
        </w:rPr>
        <w:t>3.3.Подача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мероприятий(их комплекса), указанных в пункте 3.2,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14:paraId="53EBE8DE"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color w:val="000000" w:themeColor="text1"/>
          <w:sz w:val="24"/>
          <w:szCs w:val="24"/>
        </w:rPr>
        <w:t>4.</w:t>
      </w:r>
      <w:r w:rsidRPr="00D351B9">
        <w:rPr>
          <w:rFonts w:eastAsia="SimSun"/>
          <w:color w:val="000000" w:themeColor="text1"/>
          <w:sz w:val="24"/>
          <w:szCs w:val="24"/>
          <w:lang w:eastAsia="zh-CN"/>
        </w:rPr>
        <w:t xml:space="preserve">  Перечень мероприятий, которые проводятся застройщиком в целях получения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 земельных участках, которые находятся в границах зон затопления, подтопления:</w:t>
      </w:r>
    </w:p>
    <w:p w14:paraId="1C517D31"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4.1. Получение застройщиком в органе местного самоуправления муниципального района, уполномоченном на выдачу разрешения на строительство (далее- уполномоченный орган), исходных данных о прогнозном уровне воды в зоне затопления и (или) прогнозного уровня грунтовых вод в зоне подтопления.</w:t>
      </w:r>
    </w:p>
    <w:p w14:paraId="7D3C93E5" w14:textId="77777777" w:rsidR="00354372" w:rsidRPr="00D351B9" w:rsidRDefault="00354372" w:rsidP="00354372">
      <w:pPr>
        <w:ind w:firstLine="709"/>
        <w:rPr>
          <w:rFonts w:eastAsia="SimSun"/>
          <w:color w:val="000000" w:themeColor="text1"/>
          <w:sz w:val="24"/>
          <w:szCs w:val="24"/>
          <w:lang w:eastAsia="zh-CN"/>
        </w:rPr>
      </w:pPr>
      <w:r w:rsidRPr="00D351B9">
        <w:rPr>
          <w:color w:val="000000" w:themeColor="text1"/>
          <w:sz w:val="24"/>
          <w:szCs w:val="24"/>
        </w:rPr>
        <w:t xml:space="preserve">   4.2.</w:t>
      </w:r>
      <w:r w:rsidRPr="00D351B9">
        <w:rPr>
          <w:rFonts w:eastAsia="SimSun"/>
          <w:color w:val="000000" w:themeColor="text1"/>
          <w:sz w:val="24"/>
          <w:szCs w:val="24"/>
          <w:lang w:eastAsia="zh-CN"/>
        </w:rPr>
        <w:t xml:space="preserve">Подготовка застройщиком мероприятий по обеспечению сооружениями и (или) методами инженерной защиты территорий и объектов от негативного воздействия вод в зонах затопления, подтопления, которые выполняются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w:t>
      </w:r>
      <w:r w:rsidRPr="00D351B9">
        <w:rPr>
          <w:color w:val="000000" w:themeColor="text1"/>
          <w:sz w:val="24"/>
          <w:szCs w:val="24"/>
        </w:rPr>
        <w:t>либо лицом, специализирующимся на проектировании гидротехнических сооружений.</w:t>
      </w:r>
    </w:p>
    <w:p w14:paraId="1802A2E4" w14:textId="77777777" w:rsidR="00354372" w:rsidRPr="00D351B9" w:rsidRDefault="00354372" w:rsidP="00354372">
      <w:pPr>
        <w:ind w:firstLine="709"/>
        <w:rPr>
          <w:color w:val="000000" w:themeColor="text1"/>
          <w:sz w:val="24"/>
          <w:szCs w:val="24"/>
        </w:rPr>
      </w:pPr>
      <w:r w:rsidRPr="00D351B9">
        <w:rPr>
          <w:color w:val="000000" w:themeColor="text1"/>
          <w:sz w:val="24"/>
          <w:szCs w:val="24"/>
        </w:rPr>
        <w:t xml:space="preserve">4.3. До подачи застройщиком в уполномоченный орган  </w:t>
      </w:r>
      <w:r w:rsidRPr="00D351B9">
        <w:rPr>
          <w:rFonts w:eastAsia="Calibri"/>
          <w:color w:val="000000" w:themeColor="text1"/>
          <w:sz w:val="24"/>
          <w:szCs w:val="24"/>
        </w:rPr>
        <w:t>уведомления о планируемом строительстве</w:t>
      </w:r>
      <w:r w:rsidRPr="00D351B9">
        <w:rPr>
          <w:color w:val="000000" w:themeColor="text1"/>
          <w:sz w:val="24"/>
          <w:szCs w:val="24"/>
        </w:rPr>
        <w:t xml:space="preserve"> </w:t>
      </w:r>
      <w:r w:rsidRPr="00D351B9">
        <w:rPr>
          <w:rFonts w:eastAsia="SimSun"/>
          <w:color w:val="000000" w:themeColor="text1"/>
          <w:sz w:val="24"/>
          <w:szCs w:val="24"/>
          <w:lang w:eastAsia="zh-CN"/>
        </w:rPr>
        <w:t xml:space="preserve">или реконструкции объекта индивидуального жилищного строительства или садового дома  застройщиком, </w:t>
      </w:r>
      <w:r w:rsidRPr="00D351B9">
        <w:rPr>
          <w:color w:val="000000" w:themeColor="text1"/>
          <w:sz w:val="24"/>
          <w:szCs w:val="24"/>
        </w:rPr>
        <w:t xml:space="preserve">в инициативном порядке, подается в уполномоченный орган перечень мероприятий </w:t>
      </w:r>
      <w:r w:rsidRPr="00D351B9">
        <w:rPr>
          <w:rFonts w:eastAsia="SimSun"/>
          <w:color w:val="000000" w:themeColor="text1"/>
          <w:sz w:val="24"/>
          <w:szCs w:val="24"/>
          <w:lang w:eastAsia="zh-CN"/>
        </w:rPr>
        <w:t>по обеспечению сооружениями и (или) методами инженерной защиты территорий и объектов от негативного воздействия вод в зонах затопления, подтопления,</w:t>
      </w:r>
      <w:r w:rsidRPr="00D351B9">
        <w:rPr>
          <w:color w:val="000000" w:themeColor="text1"/>
          <w:sz w:val="24"/>
          <w:szCs w:val="24"/>
        </w:rPr>
        <w:t xml:space="preserve"> подготовленный лицами указанными в п.4.2.</w:t>
      </w:r>
    </w:p>
    <w:p w14:paraId="382FD17B" w14:textId="77777777" w:rsidR="00354372" w:rsidRPr="00D351B9" w:rsidRDefault="00354372" w:rsidP="00354372">
      <w:pPr>
        <w:widowControl w:val="0"/>
        <w:ind w:firstLine="851"/>
        <w:outlineLvl w:val="1"/>
        <w:rPr>
          <w:rFonts w:eastAsia="SimSun"/>
          <w:color w:val="000000" w:themeColor="text1"/>
          <w:sz w:val="24"/>
          <w:szCs w:val="24"/>
          <w:lang w:eastAsia="zh-CN"/>
        </w:rPr>
      </w:pPr>
      <w:r w:rsidRPr="00D351B9">
        <w:rPr>
          <w:color w:val="000000" w:themeColor="text1"/>
          <w:sz w:val="24"/>
          <w:szCs w:val="24"/>
        </w:rPr>
        <w:t xml:space="preserve">4.4. До подачи застройщиком в уполномоченный орган уведомления об окончании строительства </w:t>
      </w:r>
      <w:r w:rsidRPr="00D351B9">
        <w:rPr>
          <w:rFonts w:eastAsia="SimSun"/>
          <w:color w:val="000000" w:themeColor="text1"/>
          <w:sz w:val="24"/>
          <w:szCs w:val="24"/>
          <w:lang w:eastAsia="zh-CN"/>
        </w:rPr>
        <w:t xml:space="preserve">или реконструкции объекта индивидуального жилищного строительства или садового дома застройщиком, </w:t>
      </w:r>
      <w:r w:rsidRPr="00D351B9">
        <w:rPr>
          <w:color w:val="000000" w:themeColor="text1"/>
          <w:sz w:val="24"/>
          <w:szCs w:val="24"/>
        </w:rPr>
        <w:t xml:space="preserve">в инициативном порядке, подается заключение (акт) о выполнении перечня мероприятий </w:t>
      </w:r>
      <w:r w:rsidRPr="00D351B9">
        <w:rPr>
          <w:rFonts w:eastAsia="SimSun"/>
          <w:color w:val="000000" w:themeColor="text1"/>
          <w:sz w:val="24"/>
          <w:szCs w:val="24"/>
          <w:lang w:eastAsia="zh-CN"/>
        </w:rPr>
        <w:t>по обеспечению сооружениями и (или) методами инженерной защиты территорий и объектов от негативного воздействия вод в зонах затопления, подтопления, подтверждающего соответствие параметров построенного, реконструированного жилого или садового дома требованиям, установленным перечнем</w:t>
      </w:r>
      <w:r w:rsidRPr="00D351B9">
        <w:rPr>
          <w:color w:val="000000" w:themeColor="text1"/>
          <w:sz w:val="24"/>
          <w:szCs w:val="24"/>
        </w:rPr>
        <w:t xml:space="preserve"> </w:t>
      </w:r>
      <w:r w:rsidRPr="00D351B9">
        <w:rPr>
          <w:rFonts w:eastAsia="SimSun"/>
          <w:color w:val="000000" w:themeColor="text1"/>
          <w:sz w:val="24"/>
          <w:szCs w:val="24"/>
          <w:lang w:eastAsia="zh-CN"/>
        </w:rPr>
        <w:t>мероприятий по инженерной защите, выполненным в соответствии с пунктом 2.4.2 настоящей статьи, содержащего вывод о выполнении мероприятий по обеспечению инженерной защиты объекта от затопления, подтопления при паводке 1 % обеспеченности, с указанием наименования водного объекта, и подписанного застройщиком и лицом, являющимся членом саморегулируемых организаций в области архитектурно-строительного проектирования или строительства.».</w:t>
      </w:r>
    </w:p>
    <w:p w14:paraId="1D842E8F" w14:textId="77777777" w:rsidR="00354372" w:rsidRDefault="00354372" w:rsidP="00354372"/>
    <w:p w14:paraId="72FAD360" w14:textId="77777777" w:rsidR="00A45CCF" w:rsidRPr="0095395F" w:rsidRDefault="00A45CCF" w:rsidP="002704F9">
      <w:pPr>
        <w:pStyle w:val="40"/>
        <w:rPr>
          <w:b/>
          <w:sz w:val="28"/>
          <w:szCs w:val="28"/>
        </w:rPr>
      </w:pPr>
      <w:r w:rsidRPr="0095395F">
        <w:rPr>
          <w:b/>
          <w:sz w:val="28"/>
          <w:szCs w:val="28"/>
        </w:rPr>
        <w:t>Статья 5</w:t>
      </w:r>
      <w:r w:rsidR="00BA08DE" w:rsidRPr="0095395F">
        <w:rPr>
          <w:b/>
          <w:sz w:val="28"/>
          <w:szCs w:val="28"/>
        </w:rPr>
        <w:t>4</w:t>
      </w:r>
      <w:r w:rsidRPr="0095395F">
        <w:rPr>
          <w:b/>
          <w:sz w:val="28"/>
          <w:szCs w:val="28"/>
        </w:rPr>
        <w:t>. Порядок организации строительства.</w:t>
      </w:r>
      <w:bookmarkEnd w:id="580"/>
      <w:bookmarkEnd w:id="581"/>
      <w:bookmarkEnd w:id="582"/>
      <w:bookmarkEnd w:id="583"/>
      <w:bookmarkEnd w:id="584"/>
      <w:bookmarkEnd w:id="585"/>
      <w:bookmarkEnd w:id="586"/>
    </w:p>
    <w:p w14:paraId="1B8C0941" w14:textId="77777777" w:rsidR="00A45CCF" w:rsidRPr="002831B1" w:rsidRDefault="00A45CCF" w:rsidP="00A45CCF"/>
    <w:p w14:paraId="664BD45C" w14:textId="77777777" w:rsidR="00A45CCF" w:rsidRPr="002831B1" w:rsidRDefault="00A45CCF" w:rsidP="00A45CCF">
      <w:pPr>
        <w:spacing w:after="1" w:line="220" w:lineRule="atLeast"/>
        <w:ind w:firstLine="540"/>
        <w:rPr>
          <w:sz w:val="24"/>
          <w:szCs w:val="24"/>
        </w:rPr>
      </w:pPr>
      <w:bookmarkStart w:id="587" w:name="_Toc466036044"/>
      <w:r w:rsidRPr="002831B1">
        <w:rPr>
          <w:sz w:val="24"/>
          <w:szCs w:val="24"/>
        </w:rPr>
        <w:t xml:space="preserve">Строительство новых, реконструкция и снос существующих зданий и сооружений (далее - строительство), возводимых на основании разрешения на строительство, полученного в установленном порядке, а также  благоустройство и инженерная подготовка территорий должна осуществляться в соответствии с требованиями </w:t>
      </w:r>
      <w:hyperlink r:id="rId174" w:history="1">
        <w:r w:rsidRPr="002831B1">
          <w:rPr>
            <w:sz w:val="24"/>
            <w:szCs w:val="24"/>
          </w:rPr>
          <w:br/>
          <w:t xml:space="preserve">"СП 48.13330.2011. Свод правил. Организация строительства. Актуализированная редакция СНиП 12-01-2004" (утв. Приказом Минрегиона РФ от 27.12.2010 N 781) (далее Свод Правил) </w:t>
        </w:r>
      </w:hyperlink>
      <w:r w:rsidRPr="002831B1">
        <w:rPr>
          <w:sz w:val="24"/>
          <w:szCs w:val="24"/>
        </w:rPr>
        <w:t>.</w:t>
      </w:r>
      <w:bookmarkEnd w:id="587"/>
    </w:p>
    <w:p w14:paraId="061EADC9" w14:textId="77777777" w:rsidR="00A45CCF" w:rsidRPr="002831B1" w:rsidRDefault="00A45CCF" w:rsidP="00A45CCF">
      <w:pPr>
        <w:spacing w:after="1" w:line="220" w:lineRule="atLeast"/>
        <w:ind w:firstLine="540"/>
        <w:rPr>
          <w:sz w:val="24"/>
          <w:szCs w:val="24"/>
        </w:rPr>
      </w:pPr>
      <w:r w:rsidRPr="002831B1">
        <w:rPr>
          <w:sz w:val="24"/>
          <w:szCs w:val="24"/>
        </w:rPr>
        <w:t>При строительстве линейных сооружений, линий электропередачи, связи, трубопроводов и других объектов технической инфраструктуры, а также в полосе отчуждения железных дорог, в полосе отвода автомобильных дорог и других транспортных путей должны дополнительно учитываться требования действующих нормативных документов.</w:t>
      </w:r>
    </w:p>
    <w:p w14:paraId="61FD9BC2" w14:textId="77777777" w:rsidR="00A45CCF" w:rsidRPr="002831B1" w:rsidRDefault="00A45CCF" w:rsidP="00A45CCF">
      <w:pPr>
        <w:spacing w:after="1" w:line="220" w:lineRule="atLeast"/>
        <w:ind w:firstLine="540"/>
        <w:rPr>
          <w:sz w:val="24"/>
          <w:szCs w:val="24"/>
        </w:rPr>
      </w:pPr>
      <w:r w:rsidRPr="002831B1">
        <w:rPr>
          <w:sz w:val="24"/>
          <w:szCs w:val="24"/>
        </w:rPr>
        <w:t>В отношении объектов военной инфраструктуры Вооруженных Сил Российской Федерации, объектов, сведения о которых составляют государственную тайну, объектов производства, переработки, хранения радиоактивных и взрывчатых веществ и материалов, объектов по хранению и уничтожению химического оружия и средств взрывания, иных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должны соблюдаться требования, установленные государственными заказчиками, федеральными органами исполнительной власти, уполномоченными в области обеспечения безопасности указанных объектов, и государственными контрактами (договорами).</w:t>
      </w:r>
    </w:p>
    <w:p w14:paraId="594D53F7" w14:textId="77777777" w:rsidR="00A45CCF" w:rsidRPr="002831B1" w:rsidRDefault="00A45CCF" w:rsidP="00A45CCF">
      <w:pPr>
        <w:spacing w:after="1" w:line="220" w:lineRule="atLeast"/>
        <w:ind w:firstLine="540"/>
        <w:rPr>
          <w:sz w:val="24"/>
          <w:szCs w:val="24"/>
        </w:rPr>
      </w:pPr>
      <w:r w:rsidRPr="002831B1">
        <w:rPr>
          <w:sz w:val="24"/>
          <w:szCs w:val="24"/>
        </w:rPr>
        <w:t>Требования данной статьи не распространяются на здания и сооружения, строительство которых в соответствии с законодательством о градостроительной деятельности может осуществляться без разрешения на строительство, а также на объекты индивидуального жилищного строительства, возводимые застройщиками (физическими лицами) собственными силами, в том числе с привлечением наемных работников, на принадлежащих им земельных участках.</w:t>
      </w:r>
    </w:p>
    <w:p w14:paraId="069B198E" w14:textId="77777777" w:rsidR="00A45CCF" w:rsidRPr="002831B1" w:rsidRDefault="00A45CCF" w:rsidP="00A45CCF">
      <w:pPr>
        <w:spacing w:after="1" w:line="220" w:lineRule="atLeast"/>
        <w:ind w:firstLine="540"/>
        <w:rPr>
          <w:sz w:val="24"/>
          <w:szCs w:val="24"/>
        </w:rPr>
      </w:pPr>
      <w:r w:rsidRPr="002831B1">
        <w:rPr>
          <w:sz w:val="24"/>
          <w:szCs w:val="24"/>
        </w:rPr>
        <w:t>Согласно Своду Правил, строительные работы должны выполняться лицом, осуществляющим строительство, в соответствии с действующим законодательством, проектной, рабочей и организационно-технологической документацией.</w:t>
      </w:r>
    </w:p>
    <w:p w14:paraId="07300281" w14:textId="77777777" w:rsidR="00A45CCF" w:rsidRPr="002831B1" w:rsidRDefault="00A45CCF" w:rsidP="002704F9">
      <w:pPr>
        <w:spacing w:after="1" w:line="220" w:lineRule="atLeast"/>
        <w:ind w:firstLine="540"/>
        <w:outlineLvl w:val="0"/>
        <w:rPr>
          <w:sz w:val="24"/>
          <w:szCs w:val="24"/>
        </w:rPr>
      </w:pPr>
      <w:r w:rsidRPr="002831B1">
        <w:rPr>
          <w:sz w:val="24"/>
          <w:szCs w:val="24"/>
        </w:rPr>
        <w:t xml:space="preserve"> Строительная площадка</w:t>
      </w:r>
    </w:p>
    <w:p w14:paraId="57DCBEE4" w14:textId="77777777" w:rsidR="00A45CCF" w:rsidRPr="002831B1" w:rsidRDefault="00A45CCF" w:rsidP="00A45CCF">
      <w:pPr>
        <w:spacing w:after="1" w:line="220" w:lineRule="atLeast"/>
        <w:ind w:firstLine="540"/>
        <w:rPr>
          <w:sz w:val="24"/>
          <w:szCs w:val="24"/>
        </w:rPr>
      </w:pPr>
      <w:r w:rsidRPr="002831B1">
        <w:rPr>
          <w:sz w:val="24"/>
          <w:szCs w:val="24"/>
        </w:rPr>
        <w:t>1. Лицо, осуществляющее строительство, должно обеспечивать уборку территории стройплощадки и пятиметровой прилегающей зоны. Бытовой и строительный мусор, а также снег должны вывозиться своевременно в сроки и в порядке, установленных органом местного самоуправления.</w:t>
      </w:r>
    </w:p>
    <w:p w14:paraId="4A941B3A" w14:textId="77777777" w:rsidR="00A45CCF" w:rsidRPr="002831B1" w:rsidRDefault="00A45CCF" w:rsidP="00A45CCF">
      <w:pPr>
        <w:spacing w:after="1" w:line="220" w:lineRule="atLeast"/>
        <w:ind w:firstLine="540"/>
        <w:rPr>
          <w:sz w:val="24"/>
          <w:szCs w:val="24"/>
        </w:rPr>
      </w:pPr>
      <w:r w:rsidRPr="002831B1">
        <w:rPr>
          <w:sz w:val="24"/>
          <w:szCs w:val="24"/>
        </w:rPr>
        <w:t>2. В случае необходимости по требованию органа местного самоуправления лицо, осуществляющее строительство, должно оборудовать строительную площадку, выходящую на городскую территорию, пунктами очистки или мойки колес транспортных средств на выездах, а также устройствами или бункерами для сбора мусора, а на линейных объектах - в местах, указанных органом местного самоуправления.</w:t>
      </w:r>
    </w:p>
    <w:p w14:paraId="2EE55737" w14:textId="77777777" w:rsidR="00A45CCF" w:rsidRPr="002831B1" w:rsidRDefault="00A45CCF" w:rsidP="00A45CCF">
      <w:pPr>
        <w:spacing w:after="1" w:line="220" w:lineRule="atLeast"/>
        <w:ind w:firstLine="540"/>
        <w:rPr>
          <w:sz w:val="24"/>
          <w:szCs w:val="24"/>
        </w:rPr>
      </w:pPr>
      <w:r w:rsidRPr="002831B1">
        <w:rPr>
          <w:sz w:val="24"/>
          <w:szCs w:val="24"/>
        </w:rPr>
        <w:t>При необходимости временного использования определенных территорий, не включенных в строительную площадку, для нужд строительства,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(для общественных территорий - с органом местного самоуправления).</w:t>
      </w:r>
    </w:p>
    <w:p w14:paraId="2F4F95F9" w14:textId="77777777" w:rsidR="00A45CCF" w:rsidRPr="002831B1" w:rsidRDefault="00A45CCF" w:rsidP="00A45CCF">
      <w:pPr>
        <w:spacing w:after="1" w:line="220" w:lineRule="atLeast"/>
        <w:rPr>
          <w:sz w:val="24"/>
          <w:szCs w:val="24"/>
        </w:rPr>
      </w:pPr>
      <w:r w:rsidRPr="002831B1">
        <w:rPr>
          <w:sz w:val="24"/>
          <w:szCs w:val="24"/>
        </w:rPr>
        <w:t>3. Лицо, осуществляющее строительство, до начала любых работ должно оградить строительную площадку и опасные зоны работ за ее пределами в соответствии с требованиями нормативных документов.</w:t>
      </w:r>
    </w:p>
    <w:p w14:paraId="1B3945C1" w14:textId="77777777" w:rsidR="00A45CCF" w:rsidRPr="002831B1" w:rsidRDefault="00A45CCF" w:rsidP="00A45CCF">
      <w:pPr>
        <w:spacing w:after="1" w:line="220" w:lineRule="atLeast"/>
        <w:ind w:firstLine="540"/>
        <w:rPr>
          <w:sz w:val="24"/>
          <w:szCs w:val="24"/>
        </w:rPr>
      </w:pPr>
      <w:r w:rsidRPr="002831B1">
        <w:rPr>
          <w:sz w:val="24"/>
          <w:szCs w:val="24"/>
        </w:rPr>
        <w:t>При въезде на площадку следует установить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госстройнадзора (в случаях, когда надзор осуществляется) или местного самоуправления, курирующего строительство, сроков начала и окончания работ, схемы объекта.</w:t>
      </w:r>
    </w:p>
    <w:p w14:paraId="7F35BDD9" w14:textId="77777777" w:rsidR="00A45CCF" w:rsidRPr="002831B1" w:rsidRDefault="00A45CCF" w:rsidP="00A45CCF">
      <w:pPr>
        <w:spacing w:after="1" w:line="220" w:lineRule="atLeast"/>
        <w:ind w:firstLine="540"/>
        <w:rPr>
          <w:sz w:val="24"/>
          <w:szCs w:val="24"/>
        </w:rPr>
      </w:pPr>
      <w:r w:rsidRPr="002831B1">
        <w:rPr>
          <w:sz w:val="24"/>
          <w:szCs w:val="24"/>
        </w:rPr>
        <w:t>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14:paraId="4BC12BA3" w14:textId="77777777" w:rsidR="00A45CCF" w:rsidRPr="002831B1" w:rsidRDefault="00A45CCF" w:rsidP="00A45CCF">
      <w:pPr>
        <w:spacing w:after="1" w:line="220" w:lineRule="atLeast"/>
        <w:ind w:firstLine="540"/>
        <w:rPr>
          <w:sz w:val="24"/>
          <w:szCs w:val="24"/>
        </w:rPr>
      </w:pPr>
      <w:r w:rsidRPr="002831B1">
        <w:rPr>
          <w:sz w:val="24"/>
          <w:szCs w:val="24"/>
        </w:rPr>
        <w:t>4. Если эксплуатация имеющихся и оставляемых на строительной площадке зданий и сооружений прекращается, застройщиком должны быть приняты меры, исключающие причинение вреда населению и окружающей среде (отключены коммуникации, опорожнены имеющиеся емкости, удалены опасные или ядовитые вещества и т.п.). Лицо, осуществляющее строительство, должно принять меры, препятствующие несанкционированному доступу в здание людей и животных.</w:t>
      </w:r>
    </w:p>
    <w:p w14:paraId="4CB3E527" w14:textId="77777777" w:rsidR="00A45CCF" w:rsidRPr="002831B1" w:rsidRDefault="00A45CCF" w:rsidP="00A45CCF">
      <w:pPr>
        <w:spacing w:after="1" w:line="220" w:lineRule="atLeast"/>
        <w:ind w:firstLine="540"/>
        <w:rPr>
          <w:sz w:val="24"/>
          <w:szCs w:val="24"/>
        </w:rPr>
      </w:pPr>
      <w:r w:rsidRPr="002831B1">
        <w:rPr>
          <w:sz w:val="24"/>
          <w:szCs w:val="24"/>
        </w:rPr>
        <w:t>5. Внутриплощадочные подготовительные работы должны быть выполнены до начала строительно-монтажных работ в соответствии с проектом производства работ.</w:t>
      </w:r>
    </w:p>
    <w:p w14:paraId="2C6AFA50" w14:textId="77777777" w:rsidR="00A45CCF" w:rsidRPr="002831B1" w:rsidRDefault="00A45CCF" w:rsidP="00A45CCF">
      <w:pPr>
        <w:spacing w:after="1" w:line="220" w:lineRule="atLeast"/>
        <w:ind w:firstLine="540"/>
        <w:rPr>
          <w:sz w:val="24"/>
          <w:szCs w:val="24"/>
        </w:rPr>
      </w:pPr>
      <w:r w:rsidRPr="002831B1">
        <w:rPr>
          <w:sz w:val="24"/>
          <w:szCs w:val="24"/>
        </w:rPr>
        <w:t>6. В течение всего срока строительства лицо, осуществляющее строительство, должно обеспечивать доступ на строительную площадку и строящееся здание (сооружение) представителей строительного контроля застройщика (заказчика), авторского надзора и органов государственного надзора.</w:t>
      </w:r>
    </w:p>
    <w:p w14:paraId="1F118D2E" w14:textId="77777777" w:rsidR="00A45CCF" w:rsidRPr="002831B1" w:rsidRDefault="00A45CCF" w:rsidP="00A45CCF"/>
    <w:sectPr w:rsidR="00A45CCF" w:rsidRPr="002831B1" w:rsidSect="00733FE0">
      <w:pgSz w:w="11906" w:h="16838"/>
      <w:pgMar w:top="1134" w:right="850" w:bottom="1134" w:left="1701" w:header="708" w:footer="3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F51CF6" w14:textId="77777777" w:rsidR="00733FE0" w:rsidRDefault="00733FE0" w:rsidP="00BD6574">
      <w:r>
        <w:separator/>
      </w:r>
    </w:p>
  </w:endnote>
  <w:endnote w:type="continuationSeparator" w:id="0">
    <w:p w14:paraId="488AFDB1" w14:textId="77777777" w:rsidR="00733FE0" w:rsidRDefault="00733FE0" w:rsidP="00BD6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eterburg">
    <w:altName w:val="Times New Roman"/>
    <w:panose1 w:val="020B0604020202020204"/>
    <w:charset w:val="00"/>
    <w:family w:val="auto"/>
    <w:pitch w:val="variable"/>
  </w:font>
  <w:font w:name="Gungsuh">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panose1 w:val="020B0604020202020204"/>
    <w:charset w:val="00"/>
    <w:family w:val="auto"/>
    <w:pitch w:val="variable"/>
    <w:sig w:usb0="800000AF" w:usb1="1001E0EA"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D77C2" w14:textId="77777777" w:rsidR="006700C5" w:rsidRDefault="00F82856" w:rsidP="00351B08">
    <w:pPr>
      <w:pStyle w:val="a3"/>
      <w:framePr w:wrap="around" w:vAnchor="text" w:hAnchor="margin" w:xAlign="right" w:y="1"/>
      <w:rPr>
        <w:rStyle w:val="a5"/>
      </w:rPr>
    </w:pPr>
    <w:r>
      <w:rPr>
        <w:rStyle w:val="a5"/>
      </w:rPr>
      <w:fldChar w:fldCharType="begin"/>
    </w:r>
    <w:r w:rsidR="006700C5">
      <w:rPr>
        <w:rStyle w:val="a5"/>
      </w:rPr>
      <w:instrText xml:space="preserve">PAGE  </w:instrText>
    </w:r>
    <w:r>
      <w:rPr>
        <w:rStyle w:val="a5"/>
      </w:rPr>
      <w:fldChar w:fldCharType="separate"/>
    </w:r>
    <w:r w:rsidR="006700C5">
      <w:rPr>
        <w:rStyle w:val="a5"/>
        <w:noProof/>
      </w:rPr>
      <w:t>270</w:t>
    </w:r>
    <w:r>
      <w:rPr>
        <w:rStyle w:val="a5"/>
      </w:rPr>
      <w:fldChar w:fldCharType="end"/>
    </w:r>
  </w:p>
  <w:p w14:paraId="29182D9C" w14:textId="77777777" w:rsidR="006700C5" w:rsidRDefault="006700C5" w:rsidP="00351B08">
    <w:pPr>
      <w:pStyle w:val="a3"/>
      <w:ind w:right="360"/>
    </w:pPr>
  </w:p>
  <w:p w14:paraId="1F9A953D" w14:textId="77777777" w:rsidR="006700C5" w:rsidRDefault="006700C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A9937" w14:textId="2142BC51" w:rsidR="006700C5" w:rsidRPr="00344C76" w:rsidRDefault="006700C5" w:rsidP="009B5A44">
    <w:pPr>
      <w:jc w:val="center"/>
      <w:rPr>
        <w:rFonts w:ascii="Cambria" w:hAnsi="Cambria" w:cs="Arial"/>
        <w:color w:val="BFBFBF"/>
        <w:spacing w:val="-4"/>
        <w:sz w:val="18"/>
        <w:szCs w:val="18"/>
      </w:rPr>
    </w:pPr>
    <w:r w:rsidRPr="00F322A3">
      <w:rPr>
        <w:rFonts w:ascii="Cambria" w:hAnsi="Cambria" w:cs="Arial"/>
        <w:color w:val="BFBFBF"/>
        <w:spacing w:val="-4"/>
      </w:rPr>
      <w:t xml:space="preserve"> «</w:t>
    </w:r>
    <w:r>
      <w:rPr>
        <w:rFonts w:ascii="Cambria" w:hAnsi="Cambria" w:cs="Arial"/>
        <w:color w:val="BFBFBF"/>
        <w:spacing w:val="-4"/>
      </w:rPr>
      <w:t>ВНЕСЕНИЕ ИЗМЕНЕНИЙ В ПРАВИЛА ЗЕМЛЕПОЛЬЗОВАНИЯ И ЗАСТРОЙКИ АНДРЮКОВСКОГО СЕЛЬСКОГО ПОСЕЛЕНИЯ МОСТОВСКОГО РАЙОНА</w:t>
    </w:r>
    <w:r w:rsidRPr="00F322A3">
      <w:rPr>
        <w:rFonts w:ascii="Cambria" w:hAnsi="Cambria" w:cs="Arial"/>
        <w:color w:val="BFBFBF"/>
        <w:spacing w:val="-4"/>
      </w:rPr>
      <w:t>»</w:t>
    </w:r>
    <w:r>
      <w:rPr>
        <w:rFonts w:ascii="Cambria" w:hAnsi="Cambria" w:cs="Arial"/>
        <w:color w:val="BFBFBF"/>
        <w:spacing w:val="-4"/>
        <w:sz w:val="18"/>
        <w:szCs w:val="18"/>
      </w:rPr>
      <w:t xml:space="preserve"> - 202</w:t>
    </w:r>
    <w:r w:rsidR="001635D1">
      <w:rPr>
        <w:rFonts w:ascii="Cambria" w:hAnsi="Cambria" w:cs="Arial"/>
        <w:color w:val="BFBFBF"/>
        <w:spacing w:val="-4"/>
        <w:sz w:val="18"/>
        <w:szCs w:val="18"/>
      </w:rPr>
      <w:t>4</w:t>
    </w:r>
    <w:r>
      <w:rPr>
        <w:rFonts w:ascii="Cambria" w:hAnsi="Cambria" w:cs="Arial"/>
        <w:color w:val="BFBFBF"/>
        <w:spacing w:val="-4"/>
        <w:sz w:val="18"/>
        <w:szCs w:val="18"/>
      </w:rPr>
      <w:t xml:space="preserve"> </w:t>
    </w:r>
    <w:r w:rsidRPr="00CE322C">
      <w:rPr>
        <w:rFonts w:ascii="Cambria" w:hAnsi="Cambria" w:cs="Arial"/>
        <w:color w:val="BFBFBF"/>
        <w:spacing w:val="-4"/>
        <w:sz w:val="18"/>
        <w:szCs w:val="18"/>
      </w:rPr>
      <w:t>г.</w:t>
    </w:r>
  </w:p>
  <w:p w14:paraId="3C44A9D3" w14:textId="77777777" w:rsidR="006700C5" w:rsidRPr="00B96202" w:rsidRDefault="006700C5" w:rsidP="00B96202">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4BC22" w14:textId="77777777" w:rsidR="006700C5" w:rsidRPr="006641B3" w:rsidRDefault="006700C5" w:rsidP="00351B08">
    <w:pPr>
      <w:pStyle w:val="a3"/>
      <w:pBdr>
        <w:top w:val="single" w:sz="4" w:space="1" w:color="BFBFBF"/>
      </w:pBdr>
      <w:jc w:val="center"/>
      <w:rPr>
        <w:rFonts w:ascii="Cambria" w:hAnsi="Cambria" w:cs="Arial"/>
        <w:caps/>
        <w:color w:val="BFBFBF"/>
        <w:spacing w:val="34"/>
      </w:rPr>
    </w:pPr>
    <w:r w:rsidRPr="006641B3">
      <w:rPr>
        <w:rFonts w:ascii="Cambria" w:hAnsi="Cambria" w:cs="Arial"/>
        <w:caps/>
        <w:color w:val="BFBFBF"/>
        <w:spacing w:val="34"/>
      </w:rPr>
      <w:t xml:space="preserve">«Проектный  ИНСТИТУТ </w:t>
    </w:r>
    <w:r>
      <w:rPr>
        <w:rFonts w:ascii="Cambria" w:hAnsi="Cambria" w:cs="Arial"/>
        <w:caps/>
        <w:color w:val="BFBFBF"/>
        <w:spacing w:val="34"/>
      </w:rPr>
      <w:t xml:space="preserve"> </w:t>
    </w:r>
    <w:r w:rsidRPr="006641B3">
      <w:rPr>
        <w:rFonts w:ascii="Cambria" w:hAnsi="Cambria" w:cs="Arial"/>
        <w:caps/>
        <w:color w:val="BFBFBF"/>
        <w:spacing w:val="34"/>
      </w:rPr>
      <w:t>ТЕРРИТОРИАЛЬНОГО  планирования»</w:t>
    </w:r>
  </w:p>
  <w:p w14:paraId="6FB22397" w14:textId="77777777" w:rsidR="006700C5" w:rsidRPr="00344C76" w:rsidRDefault="006700C5" w:rsidP="00351B08">
    <w:pPr>
      <w:jc w:val="center"/>
      <w:rPr>
        <w:rFonts w:ascii="Cambria" w:hAnsi="Cambria" w:cs="Arial"/>
        <w:color w:val="BFBFBF"/>
        <w:spacing w:val="-4"/>
        <w:sz w:val="18"/>
        <w:szCs w:val="18"/>
      </w:rPr>
    </w:pPr>
    <w:r w:rsidRPr="00F322A3">
      <w:rPr>
        <w:rFonts w:ascii="Cambria" w:hAnsi="Cambria" w:cs="Arial"/>
        <w:color w:val="BFBFBF"/>
        <w:spacing w:val="-4"/>
      </w:rPr>
      <w:t>«</w:t>
    </w:r>
    <w:r>
      <w:rPr>
        <w:rFonts w:ascii="Cambria" w:hAnsi="Cambria" w:cs="Arial"/>
        <w:color w:val="BFBFBF"/>
        <w:spacing w:val="-4"/>
      </w:rPr>
      <w:t>ПРАВИЛА ЗЕМЛЕПОЛЬЗОВАНИЯ И ЗАСТРОЙКИ АНДРЮКОВСКОГО СЕЛЬСКОГО ПОСЕЛЕНИЯ МОСТОВСКОГО РАЙОНА</w:t>
    </w:r>
    <w:r w:rsidRPr="00F322A3">
      <w:rPr>
        <w:rFonts w:ascii="Cambria" w:hAnsi="Cambria" w:cs="Arial"/>
        <w:color w:val="BFBFBF"/>
        <w:spacing w:val="-4"/>
      </w:rPr>
      <w:t>»</w:t>
    </w:r>
    <w:r>
      <w:rPr>
        <w:rFonts w:ascii="Cambria" w:hAnsi="Cambria" w:cs="Arial"/>
        <w:color w:val="BFBFBF"/>
        <w:spacing w:val="-4"/>
        <w:sz w:val="18"/>
        <w:szCs w:val="18"/>
      </w:rPr>
      <w:t xml:space="preserve"> - 2013</w:t>
    </w:r>
    <w:r w:rsidRPr="00CE322C">
      <w:rPr>
        <w:rFonts w:ascii="Cambria" w:hAnsi="Cambria" w:cs="Arial"/>
        <w:color w:val="BFBFBF"/>
        <w:spacing w:val="-4"/>
        <w:sz w:val="18"/>
        <w:szCs w:val="18"/>
      </w:rPr>
      <w:t>г.</w:t>
    </w:r>
  </w:p>
  <w:p w14:paraId="200C3D63" w14:textId="77777777" w:rsidR="006700C5" w:rsidRDefault="006700C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446E1B" w14:textId="77777777" w:rsidR="00733FE0" w:rsidRDefault="00733FE0" w:rsidP="00BD6574">
      <w:r>
        <w:separator/>
      </w:r>
    </w:p>
  </w:footnote>
  <w:footnote w:type="continuationSeparator" w:id="0">
    <w:p w14:paraId="22F57AF9" w14:textId="77777777" w:rsidR="00733FE0" w:rsidRDefault="00733FE0" w:rsidP="00BD6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9BC94" w14:textId="77777777" w:rsidR="006700C5" w:rsidRPr="00166425" w:rsidRDefault="006700C5" w:rsidP="00166425">
    <w:pPr>
      <w:pStyle w:val="a8"/>
      <w:pBdr>
        <w:bottom w:val="single" w:sz="4" w:space="1" w:color="D9D9D9"/>
      </w:pBdr>
      <w:jc w:val="right"/>
      <w:rPr>
        <w:b/>
      </w:rPr>
    </w:pPr>
    <w:r>
      <w:rPr>
        <w:color w:val="7F7F7F"/>
        <w:spacing w:val="60"/>
      </w:rPr>
      <w:t>Страница</w:t>
    </w:r>
    <w:r>
      <w:t xml:space="preserve"> | </w:t>
    </w:r>
    <w:r>
      <w:fldChar w:fldCharType="begin"/>
    </w:r>
    <w:r>
      <w:instrText xml:space="preserve"> PAGE   \* MERGEFORMAT </w:instrText>
    </w:r>
    <w:r>
      <w:fldChar w:fldCharType="separate"/>
    </w:r>
    <w:r w:rsidR="00AC6881" w:rsidRPr="00AC6881">
      <w:rPr>
        <w:b/>
        <w:noProof/>
      </w:rPr>
      <w:t>206</w:t>
    </w:r>
    <w:r>
      <w:rPr>
        <w:b/>
        <w:noProof/>
      </w:rPr>
      <w:fldChar w:fldCharType="end"/>
    </w:r>
  </w:p>
  <w:p w14:paraId="3D346E34" w14:textId="77777777" w:rsidR="006700C5" w:rsidRDefault="006700C5" w:rsidP="004A721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FFFFFFFE"/>
    <w:multiLevelType w:val="singleLevel"/>
    <w:tmpl w:val="058C2624"/>
    <w:lvl w:ilvl="0">
      <w:numFmt w:val="bullet"/>
      <w:lvlText w:val="*"/>
      <w:lvlJc w:val="left"/>
    </w:lvl>
  </w:abstractNum>
  <w:abstractNum w:abstractNumId="2">
    <w:nsid w:val="00000002"/>
    <w:multiLevelType w:val="singleLevel"/>
    <w:tmpl w:val="00000002"/>
    <w:name w:val="WW8Num2"/>
    <w:lvl w:ilvl="0">
      <w:start w:val="1"/>
      <w:numFmt w:val="bullet"/>
      <w:lvlText w:val=""/>
      <w:lvlJc w:val="left"/>
      <w:pPr>
        <w:tabs>
          <w:tab w:val="num" w:pos="1495"/>
        </w:tabs>
        <w:ind w:left="1495" w:hanging="36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4">
    <w:nsid w:val="0000000A"/>
    <w:multiLevelType w:val="singleLevel"/>
    <w:tmpl w:val="0000000A"/>
    <w:name w:val="WW8Num10"/>
    <w:lvl w:ilvl="0">
      <w:start w:val="1"/>
      <w:numFmt w:val="bullet"/>
      <w:lvlText w:val=""/>
      <w:lvlJc w:val="left"/>
      <w:pPr>
        <w:tabs>
          <w:tab w:val="num" w:pos="1571"/>
        </w:tabs>
        <w:ind w:left="1571" w:hanging="360"/>
      </w:pPr>
      <w:rPr>
        <w:rFonts w:ascii="Symbol" w:hAnsi="Symbol"/>
      </w:rPr>
    </w:lvl>
  </w:abstractNum>
  <w:abstractNum w:abstractNumId="5">
    <w:nsid w:val="0000000D"/>
    <w:multiLevelType w:val="multilevel"/>
    <w:tmpl w:val="0240CD7E"/>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nsid w:val="01041924"/>
    <w:multiLevelType w:val="hybridMultilevel"/>
    <w:tmpl w:val="4FF4D556"/>
    <w:lvl w:ilvl="0" w:tplc="84B46E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2883CF5"/>
    <w:multiLevelType w:val="hybridMultilevel"/>
    <w:tmpl w:val="8B9E93D4"/>
    <w:lvl w:ilvl="0" w:tplc="84B46E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9361C37"/>
    <w:multiLevelType w:val="hybridMultilevel"/>
    <w:tmpl w:val="4C9455BC"/>
    <w:lvl w:ilvl="0" w:tplc="18C6E3AC">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9FC4BC1"/>
    <w:multiLevelType w:val="hybridMultilevel"/>
    <w:tmpl w:val="FC701E7C"/>
    <w:lvl w:ilvl="0" w:tplc="BA806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23C45A6"/>
    <w:multiLevelType w:val="hybridMultilevel"/>
    <w:tmpl w:val="E22A0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881944"/>
    <w:multiLevelType w:val="hybridMultilevel"/>
    <w:tmpl w:val="D3CE23BE"/>
    <w:lvl w:ilvl="0" w:tplc="64EE7A1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4A9571F"/>
    <w:multiLevelType w:val="hybridMultilevel"/>
    <w:tmpl w:val="29C25612"/>
    <w:lvl w:ilvl="0" w:tplc="84B46E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14C3356A"/>
    <w:multiLevelType w:val="hybridMultilevel"/>
    <w:tmpl w:val="6A42D424"/>
    <w:lvl w:ilvl="0" w:tplc="9312BCB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D8640E"/>
    <w:multiLevelType w:val="hybridMultilevel"/>
    <w:tmpl w:val="FAFAF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220187"/>
    <w:multiLevelType w:val="singleLevel"/>
    <w:tmpl w:val="B1B2AAC0"/>
    <w:lvl w:ilvl="0">
      <w:start w:val="10"/>
      <w:numFmt w:val="bullet"/>
      <w:pStyle w:val="21"/>
      <w:lvlText w:val="-"/>
      <w:lvlJc w:val="left"/>
      <w:pPr>
        <w:tabs>
          <w:tab w:val="num" w:pos="1080"/>
        </w:tabs>
        <w:ind w:left="1080" w:hanging="360"/>
      </w:pPr>
    </w:lvl>
  </w:abstractNum>
  <w:abstractNum w:abstractNumId="17">
    <w:nsid w:val="18D5501B"/>
    <w:multiLevelType w:val="hybridMultilevel"/>
    <w:tmpl w:val="727203A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225752"/>
    <w:multiLevelType w:val="hybridMultilevel"/>
    <w:tmpl w:val="67E4290C"/>
    <w:lvl w:ilvl="0" w:tplc="84B46E7C">
      <w:start w:val="1"/>
      <w:numFmt w:val="bullet"/>
      <w:lvlText w:val=""/>
      <w:lvlJc w:val="left"/>
      <w:pPr>
        <w:ind w:left="644" w:hanging="360"/>
      </w:pPr>
      <w:rPr>
        <w:rFonts w:ascii="Symbol" w:hAnsi="Symbol" w:hint="default"/>
      </w:rPr>
    </w:lvl>
    <w:lvl w:ilvl="1" w:tplc="04190003" w:tentative="1">
      <w:start w:val="1"/>
      <w:numFmt w:val="bullet"/>
      <w:lvlText w:val="o"/>
      <w:lvlJc w:val="left"/>
      <w:pPr>
        <w:ind w:left="1663" w:hanging="360"/>
      </w:pPr>
      <w:rPr>
        <w:rFonts w:ascii="Courier New" w:hAnsi="Courier New" w:cs="Courier New" w:hint="default"/>
      </w:rPr>
    </w:lvl>
    <w:lvl w:ilvl="2" w:tplc="04190005" w:tentative="1">
      <w:start w:val="1"/>
      <w:numFmt w:val="bullet"/>
      <w:lvlText w:val=""/>
      <w:lvlJc w:val="left"/>
      <w:pPr>
        <w:ind w:left="2383" w:hanging="360"/>
      </w:pPr>
      <w:rPr>
        <w:rFonts w:ascii="Wingdings" w:hAnsi="Wingdings" w:hint="default"/>
      </w:rPr>
    </w:lvl>
    <w:lvl w:ilvl="3" w:tplc="04190001" w:tentative="1">
      <w:start w:val="1"/>
      <w:numFmt w:val="bullet"/>
      <w:lvlText w:val=""/>
      <w:lvlJc w:val="left"/>
      <w:pPr>
        <w:ind w:left="3103" w:hanging="360"/>
      </w:pPr>
      <w:rPr>
        <w:rFonts w:ascii="Symbol" w:hAnsi="Symbol" w:hint="default"/>
      </w:rPr>
    </w:lvl>
    <w:lvl w:ilvl="4" w:tplc="04190003" w:tentative="1">
      <w:start w:val="1"/>
      <w:numFmt w:val="bullet"/>
      <w:lvlText w:val="o"/>
      <w:lvlJc w:val="left"/>
      <w:pPr>
        <w:ind w:left="3823" w:hanging="360"/>
      </w:pPr>
      <w:rPr>
        <w:rFonts w:ascii="Courier New" w:hAnsi="Courier New" w:cs="Courier New" w:hint="default"/>
      </w:rPr>
    </w:lvl>
    <w:lvl w:ilvl="5" w:tplc="04190005" w:tentative="1">
      <w:start w:val="1"/>
      <w:numFmt w:val="bullet"/>
      <w:lvlText w:val=""/>
      <w:lvlJc w:val="left"/>
      <w:pPr>
        <w:ind w:left="4543" w:hanging="360"/>
      </w:pPr>
      <w:rPr>
        <w:rFonts w:ascii="Wingdings" w:hAnsi="Wingdings" w:hint="default"/>
      </w:rPr>
    </w:lvl>
    <w:lvl w:ilvl="6" w:tplc="04190001" w:tentative="1">
      <w:start w:val="1"/>
      <w:numFmt w:val="bullet"/>
      <w:lvlText w:val=""/>
      <w:lvlJc w:val="left"/>
      <w:pPr>
        <w:ind w:left="5263" w:hanging="360"/>
      </w:pPr>
      <w:rPr>
        <w:rFonts w:ascii="Symbol" w:hAnsi="Symbol" w:hint="default"/>
      </w:rPr>
    </w:lvl>
    <w:lvl w:ilvl="7" w:tplc="04190003" w:tentative="1">
      <w:start w:val="1"/>
      <w:numFmt w:val="bullet"/>
      <w:lvlText w:val="o"/>
      <w:lvlJc w:val="left"/>
      <w:pPr>
        <w:ind w:left="5983" w:hanging="360"/>
      </w:pPr>
      <w:rPr>
        <w:rFonts w:ascii="Courier New" w:hAnsi="Courier New" w:cs="Courier New" w:hint="default"/>
      </w:rPr>
    </w:lvl>
    <w:lvl w:ilvl="8" w:tplc="04190005" w:tentative="1">
      <w:start w:val="1"/>
      <w:numFmt w:val="bullet"/>
      <w:lvlText w:val=""/>
      <w:lvlJc w:val="left"/>
      <w:pPr>
        <w:ind w:left="6703" w:hanging="360"/>
      </w:pPr>
      <w:rPr>
        <w:rFonts w:ascii="Wingdings" w:hAnsi="Wingdings" w:hint="default"/>
      </w:rPr>
    </w:lvl>
  </w:abstractNum>
  <w:abstractNum w:abstractNumId="19">
    <w:nsid w:val="1BDD1D01"/>
    <w:multiLevelType w:val="hybridMultilevel"/>
    <w:tmpl w:val="E9CCF066"/>
    <w:lvl w:ilvl="0" w:tplc="84B46E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1">
    <w:nsid w:val="2E14664D"/>
    <w:multiLevelType w:val="hybridMultilevel"/>
    <w:tmpl w:val="F446A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7955BA"/>
    <w:multiLevelType w:val="hybridMultilevel"/>
    <w:tmpl w:val="7EE6D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CC56B6"/>
    <w:multiLevelType w:val="hybridMultilevel"/>
    <w:tmpl w:val="B99C121C"/>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24">
    <w:nsid w:val="39801EA8"/>
    <w:multiLevelType w:val="hybridMultilevel"/>
    <w:tmpl w:val="66DA129E"/>
    <w:lvl w:ilvl="0" w:tplc="C374DC70">
      <w:start w:val="1"/>
      <w:numFmt w:val="decimal"/>
      <w:lvlText w:val="%1)"/>
      <w:lvlJc w:val="left"/>
      <w:pPr>
        <w:ind w:left="1527" w:hanging="360"/>
      </w:pPr>
      <w:rPr>
        <w:rFonts w:hint="default"/>
      </w:rPr>
    </w:lvl>
    <w:lvl w:ilvl="1" w:tplc="04190019" w:tentative="1">
      <w:start w:val="1"/>
      <w:numFmt w:val="lowerLetter"/>
      <w:lvlText w:val="%2."/>
      <w:lvlJc w:val="left"/>
      <w:pPr>
        <w:ind w:left="2247" w:hanging="360"/>
      </w:pPr>
    </w:lvl>
    <w:lvl w:ilvl="2" w:tplc="0419001B" w:tentative="1">
      <w:start w:val="1"/>
      <w:numFmt w:val="lowerRoman"/>
      <w:lvlText w:val="%3."/>
      <w:lvlJc w:val="right"/>
      <w:pPr>
        <w:ind w:left="2967" w:hanging="180"/>
      </w:pPr>
    </w:lvl>
    <w:lvl w:ilvl="3" w:tplc="0419000F" w:tentative="1">
      <w:start w:val="1"/>
      <w:numFmt w:val="decimal"/>
      <w:lvlText w:val="%4."/>
      <w:lvlJc w:val="left"/>
      <w:pPr>
        <w:ind w:left="3687" w:hanging="360"/>
      </w:pPr>
    </w:lvl>
    <w:lvl w:ilvl="4" w:tplc="04190019" w:tentative="1">
      <w:start w:val="1"/>
      <w:numFmt w:val="lowerLetter"/>
      <w:lvlText w:val="%5."/>
      <w:lvlJc w:val="left"/>
      <w:pPr>
        <w:ind w:left="4407" w:hanging="360"/>
      </w:pPr>
    </w:lvl>
    <w:lvl w:ilvl="5" w:tplc="0419001B" w:tentative="1">
      <w:start w:val="1"/>
      <w:numFmt w:val="lowerRoman"/>
      <w:lvlText w:val="%6."/>
      <w:lvlJc w:val="right"/>
      <w:pPr>
        <w:ind w:left="5127" w:hanging="180"/>
      </w:pPr>
    </w:lvl>
    <w:lvl w:ilvl="6" w:tplc="0419000F" w:tentative="1">
      <w:start w:val="1"/>
      <w:numFmt w:val="decimal"/>
      <w:lvlText w:val="%7."/>
      <w:lvlJc w:val="left"/>
      <w:pPr>
        <w:ind w:left="5847" w:hanging="360"/>
      </w:pPr>
    </w:lvl>
    <w:lvl w:ilvl="7" w:tplc="04190019" w:tentative="1">
      <w:start w:val="1"/>
      <w:numFmt w:val="lowerLetter"/>
      <w:lvlText w:val="%8."/>
      <w:lvlJc w:val="left"/>
      <w:pPr>
        <w:ind w:left="6567" w:hanging="360"/>
      </w:pPr>
    </w:lvl>
    <w:lvl w:ilvl="8" w:tplc="0419001B" w:tentative="1">
      <w:start w:val="1"/>
      <w:numFmt w:val="lowerRoman"/>
      <w:lvlText w:val="%9."/>
      <w:lvlJc w:val="right"/>
      <w:pPr>
        <w:ind w:left="7287" w:hanging="180"/>
      </w:pPr>
    </w:lvl>
  </w:abstractNum>
  <w:abstractNum w:abstractNumId="25">
    <w:nsid w:val="3E504FF4"/>
    <w:multiLevelType w:val="hybridMultilevel"/>
    <w:tmpl w:val="7DF47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CC0E4E"/>
    <w:multiLevelType w:val="hybridMultilevel"/>
    <w:tmpl w:val="69846970"/>
    <w:lvl w:ilvl="0" w:tplc="BF9074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42F90E91"/>
    <w:multiLevelType w:val="hybridMultilevel"/>
    <w:tmpl w:val="11C29188"/>
    <w:lvl w:ilvl="0" w:tplc="84B46E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47112BC9"/>
    <w:multiLevelType w:val="hybridMultilevel"/>
    <w:tmpl w:val="6CA8E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657959"/>
    <w:multiLevelType w:val="hybridMultilevel"/>
    <w:tmpl w:val="64F44B72"/>
    <w:lvl w:ilvl="0" w:tplc="B48AC3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97968F6"/>
    <w:multiLevelType w:val="hybridMultilevel"/>
    <w:tmpl w:val="B69E8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98B196C"/>
    <w:multiLevelType w:val="hybridMultilevel"/>
    <w:tmpl w:val="A9B4D5C0"/>
    <w:lvl w:ilvl="0" w:tplc="84B46E7C">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2">
    <w:nsid w:val="4F6471F9"/>
    <w:multiLevelType w:val="hybridMultilevel"/>
    <w:tmpl w:val="36A48CB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25C48E8"/>
    <w:multiLevelType w:val="hybridMultilevel"/>
    <w:tmpl w:val="778EE860"/>
    <w:lvl w:ilvl="0" w:tplc="28523890">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3ED6D64"/>
    <w:multiLevelType w:val="hybridMultilevel"/>
    <w:tmpl w:val="AA088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1123A8"/>
    <w:multiLevelType w:val="hybridMultilevel"/>
    <w:tmpl w:val="0E50750A"/>
    <w:lvl w:ilvl="0" w:tplc="324A8FE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56BA60C3"/>
    <w:multiLevelType w:val="hybridMultilevel"/>
    <w:tmpl w:val="33A47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11D60DD"/>
    <w:multiLevelType w:val="hybridMultilevel"/>
    <w:tmpl w:val="B470C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16E79AC"/>
    <w:multiLevelType w:val="hybridMultilevel"/>
    <w:tmpl w:val="F7B812D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91F5C36"/>
    <w:multiLevelType w:val="hybridMultilevel"/>
    <w:tmpl w:val="22EC40FE"/>
    <w:lvl w:ilvl="0" w:tplc="13CCC482">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101821"/>
    <w:multiLevelType w:val="hybridMultilevel"/>
    <w:tmpl w:val="0E3C8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C2433D"/>
    <w:multiLevelType w:val="hybridMultilevel"/>
    <w:tmpl w:val="08340BEE"/>
    <w:lvl w:ilvl="0" w:tplc="BA806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2"/>
  </w:num>
  <w:num w:numId="2">
    <w:abstractNumId w:val="38"/>
  </w:num>
  <w:num w:numId="3">
    <w:abstractNumId w:val="14"/>
  </w:num>
  <w:num w:numId="4">
    <w:abstractNumId w:val="34"/>
  </w:num>
  <w:num w:numId="5">
    <w:abstractNumId w:val="8"/>
  </w:num>
  <w:num w:numId="6">
    <w:abstractNumId w:val="23"/>
  </w:num>
  <w:num w:numId="7">
    <w:abstractNumId w:val="20"/>
  </w:num>
  <w:num w:numId="8">
    <w:abstractNumId w:val="0"/>
  </w:num>
  <w:num w:numId="9">
    <w:abstractNumId w:val="16"/>
  </w:num>
  <w:num w:numId="10">
    <w:abstractNumId w:val="9"/>
  </w:num>
  <w:num w:numId="11">
    <w:abstractNumId w:val="11"/>
  </w:num>
  <w:num w:numId="12">
    <w:abstractNumId w:val="36"/>
  </w:num>
  <w:num w:numId="13">
    <w:abstractNumId w:val="29"/>
  </w:num>
  <w:num w:numId="14">
    <w:abstractNumId w:val="10"/>
  </w:num>
  <w:num w:numId="15">
    <w:abstractNumId w:val="41"/>
  </w:num>
  <w:num w:numId="16">
    <w:abstractNumId w:val="12"/>
  </w:num>
  <w:num w:numId="17">
    <w:abstractNumId w:val="40"/>
  </w:num>
  <w:num w:numId="18">
    <w:abstractNumId w:val="37"/>
  </w:num>
  <w:num w:numId="19">
    <w:abstractNumId w:val="35"/>
  </w:num>
  <w:num w:numId="20">
    <w:abstractNumId w:val="39"/>
  </w:num>
  <w:num w:numId="21">
    <w:abstractNumId w:val="17"/>
  </w:num>
  <w:num w:numId="22">
    <w:abstractNumId w:val="25"/>
  </w:num>
  <w:num w:numId="23">
    <w:abstractNumId w:val="21"/>
  </w:num>
  <w:num w:numId="24">
    <w:abstractNumId w:val="26"/>
  </w:num>
  <w:num w:numId="25">
    <w:abstractNumId w:val="22"/>
  </w:num>
  <w:num w:numId="26">
    <w:abstractNumId w:val="24"/>
  </w:num>
  <w:num w:numId="27">
    <w:abstractNumId w:val="28"/>
  </w:num>
  <w:num w:numId="28">
    <w:abstractNumId w:val="33"/>
  </w:num>
  <w:num w:numId="29">
    <w:abstractNumId w:val="30"/>
  </w:num>
  <w:num w:numId="30">
    <w:abstractNumId w:val="18"/>
  </w:num>
  <w:num w:numId="31">
    <w:abstractNumId w:val="31"/>
  </w:num>
  <w:num w:numId="32">
    <w:abstractNumId w:val="6"/>
  </w:num>
  <w:num w:numId="33">
    <w:abstractNumId w:val="7"/>
  </w:num>
  <w:num w:numId="34">
    <w:abstractNumId w:val="19"/>
  </w:num>
  <w:num w:numId="35">
    <w:abstractNumId w:val="13"/>
  </w:num>
  <w:num w:numId="36">
    <w:abstractNumId w:val="27"/>
  </w:num>
  <w:num w:numId="37">
    <w:abstractNumId w:val="15"/>
  </w:num>
  <w:num w:numId="38">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39">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40">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41">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0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
  <w:rsids>
    <w:rsidRoot w:val="00BD6574"/>
    <w:rsid w:val="0000024A"/>
    <w:rsid w:val="000018A8"/>
    <w:rsid w:val="00004631"/>
    <w:rsid w:val="00004CEA"/>
    <w:rsid w:val="000057E5"/>
    <w:rsid w:val="00005E1F"/>
    <w:rsid w:val="0000610F"/>
    <w:rsid w:val="000064E1"/>
    <w:rsid w:val="00006A83"/>
    <w:rsid w:val="00007251"/>
    <w:rsid w:val="000074A8"/>
    <w:rsid w:val="0001049B"/>
    <w:rsid w:val="00013F48"/>
    <w:rsid w:val="00014A31"/>
    <w:rsid w:val="00015C8A"/>
    <w:rsid w:val="000167E2"/>
    <w:rsid w:val="00017119"/>
    <w:rsid w:val="00017286"/>
    <w:rsid w:val="00020DBE"/>
    <w:rsid w:val="0002224D"/>
    <w:rsid w:val="00023380"/>
    <w:rsid w:val="0002354E"/>
    <w:rsid w:val="00023A15"/>
    <w:rsid w:val="00024821"/>
    <w:rsid w:val="00024EC9"/>
    <w:rsid w:val="000256AE"/>
    <w:rsid w:val="0002577C"/>
    <w:rsid w:val="00025953"/>
    <w:rsid w:val="00026F30"/>
    <w:rsid w:val="00027876"/>
    <w:rsid w:val="00027CC3"/>
    <w:rsid w:val="000311E6"/>
    <w:rsid w:val="0003189B"/>
    <w:rsid w:val="00031B4F"/>
    <w:rsid w:val="00031BE2"/>
    <w:rsid w:val="00032734"/>
    <w:rsid w:val="00033FC4"/>
    <w:rsid w:val="00034076"/>
    <w:rsid w:val="00034792"/>
    <w:rsid w:val="0003566E"/>
    <w:rsid w:val="000367B5"/>
    <w:rsid w:val="00036E42"/>
    <w:rsid w:val="00036F91"/>
    <w:rsid w:val="00037310"/>
    <w:rsid w:val="000406B1"/>
    <w:rsid w:val="00040F94"/>
    <w:rsid w:val="000416A5"/>
    <w:rsid w:val="00041B5C"/>
    <w:rsid w:val="00042A56"/>
    <w:rsid w:val="000449A3"/>
    <w:rsid w:val="00045866"/>
    <w:rsid w:val="000458C1"/>
    <w:rsid w:val="00045CAB"/>
    <w:rsid w:val="00046D0C"/>
    <w:rsid w:val="000508F0"/>
    <w:rsid w:val="000519F1"/>
    <w:rsid w:val="00052410"/>
    <w:rsid w:val="00053D01"/>
    <w:rsid w:val="00053EE4"/>
    <w:rsid w:val="000547FD"/>
    <w:rsid w:val="00055C20"/>
    <w:rsid w:val="00057350"/>
    <w:rsid w:val="00061C4F"/>
    <w:rsid w:val="00062F42"/>
    <w:rsid w:val="00063D98"/>
    <w:rsid w:val="00064AAA"/>
    <w:rsid w:val="00065151"/>
    <w:rsid w:val="00065196"/>
    <w:rsid w:val="000659E3"/>
    <w:rsid w:val="00065AA8"/>
    <w:rsid w:val="0006674D"/>
    <w:rsid w:val="00070265"/>
    <w:rsid w:val="00071688"/>
    <w:rsid w:val="00071E7A"/>
    <w:rsid w:val="00071F52"/>
    <w:rsid w:val="0007210C"/>
    <w:rsid w:val="000724CE"/>
    <w:rsid w:val="00072D8C"/>
    <w:rsid w:val="00073460"/>
    <w:rsid w:val="0007383D"/>
    <w:rsid w:val="00075717"/>
    <w:rsid w:val="00076C01"/>
    <w:rsid w:val="000806A8"/>
    <w:rsid w:val="0008075B"/>
    <w:rsid w:val="000807E8"/>
    <w:rsid w:val="00080A62"/>
    <w:rsid w:val="0008169B"/>
    <w:rsid w:val="00081CCF"/>
    <w:rsid w:val="00082141"/>
    <w:rsid w:val="000834CB"/>
    <w:rsid w:val="00083555"/>
    <w:rsid w:val="00083F09"/>
    <w:rsid w:val="000843CE"/>
    <w:rsid w:val="00084CEE"/>
    <w:rsid w:val="00085524"/>
    <w:rsid w:val="00085678"/>
    <w:rsid w:val="00085A72"/>
    <w:rsid w:val="000863FC"/>
    <w:rsid w:val="0008707F"/>
    <w:rsid w:val="000900BA"/>
    <w:rsid w:val="000923AE"/>
    <w:rsid w:val="00092524"/>
    <w:rsid w:val="00092E87"/>
    <w:rsid w:val="000945BC"/>
    <w:rsid w:val="00094EA9"/>
    <w:rsid w:val="0009638A"/>
    <w:rsid w:val="00096762"/>
    <w:rsid w:val="000968A7"/>
    <w:rsid w:val="000971DB"/>
    <w:rsid w:val="000973D2"/>
    <w:rsid w:val="000A040C"/>
    <w:rsid w:val="000A09B8"/>
    <w:rsid w:val="000A237E"/>
    <w:rsid w:val="000A4827"/>
    <w:rsid w:val="000A71FD"/>
    <w:rsid w:val="000B0534"/>
    <w:rsid w:val="000B0806"/>
    <w:rsid w:val="000B0926"/>
    <w:rsid w:val="000B0CDF"/>
    <w:rsid w:val="000B0CF6"/>
    <w:rsid w:val="000B0D51"/>
    <w:rsid w:val="000B0DBF"/>
    <w:rsid w:val="000B2094"/>
    <w:rsid w:val="000B2423"/>
    <w:rsid w:val="000B24A0"/>
    <w:rsid w:val="000B2654"/>
    <w:rsid w:val="000B2ABF"/>
    <w:rsid w:val="000B4022"/>
    <w:rsid w:val="000B54D7"/>
    <w:rsid w:val="000B7858"/>
    <w:rsid w:val="000C0C22"/>
    <w:rsid w:val="000C1A46"/>
    <w:rsid w:val="000C2228"/>
    <w:rsid w:val="000C268E"/>
    <w:rsid w:val="000C3D3D"/>
    <w:rsid w:val="000C44CD"/>
    <w:rsid w:val="000C44EC"/>
    <w:rsid w:val="000C6E97"/>
    <w:rsid w:val="000C7732"/>
    <w:rsid w:val="000D06F6"/>
    <w:rsid w:val="000D114B"/>
    <w:rsid w:val="000D163A"/>
    <w:rsid w:val="000D19D1"/>
    <w:rsid w:val="000D1A0A"/>
    <w:rsid w:val="000D1D7A"/>
    <w:rsid w:val="000D2CBF"/>
    <w:rsid w:val="000D42DE"/>
    <w:rsid w:val="000D4532"/>
    <w:rsid w:val="000D46B7"/>
    <w:rsid w:val="000E0069"/>
    <w:rsid w:val="000E11D3"/>
    <w:rsid w:val="000E1E4A"/>
    <w:rsid w:val="000E3781"/>
    <w:rsid w:val="000E399F"/>
    <w:rsid w:val="000E4DAF"/>
    <w:rsid w:val="000E5784"/>
    <w:rsid w:val="000E7244"/>
    <w:rsid w:val="000E74D0"/>
    <w:rsid w:val="000F0537"/>
    <w:rsid w:val="000F18C4"/>
    <w:rsid w:val="000F2804"/>
    <w:rsid w:val="000F2F0B"/>
    <w:rsid w:val="000F30BD"/>
    <w:rsid w:val="000F356B"/>
    <w:rsid w:val="000F3DD1"/>
    <w:rsid w:val="000F494A"/>
    <w:rsid w:val="000F4B69"/>
    <w:rsid w:val="000F5710"/>
    <w:rsid w:val="000F6AAD"/>
    <w:rsid w:val="00100270"/>
    <w:rsid w:val="0010029E"/>
    <w:rsid w:val="001002FB"/>
    <w:rsid w:val="00100416"/>
    <w:rsid w:val="00100FDE"/>
    <w:rsid w:val="00101126"/>
    <w:rsid w:val="001014B1"/>
    <w:rsid w:val="0010195D"/>
    <w:rsid w:val="001019DC"/>
    <w:rsid w:val="00101FB4"/>
    <w:rsid w:val="00102BF0"/>
    <w:rsid w:val="00102D30"/>
    <w:rsid w:val="001037D0"/>
    <w:rsid w:val="00103C26"/>
    <w:rsid w:val="0010679A"/>
    <w:rsid w:val="00106E1B"/>
    <w:rsid w:val="00106E6C"/>
    <w:rsid w:val="001075AE"/>
    <w:rsid w:val="00107B7E"/>
    <w:rsid w:val="00112846"/>
    <w:rsid w:val="001134AD"/>
    <w:rsid w:val="00113642"/>
    <w:rsid w:val="00113E48"/>
    <w:rsid w:val="00114022"/>
    <w:rsid w:val="00115495"/>
    <w:rsid w:val="00115618"/>
    <w:rsid w:val="00117292"/>
    <w:rsid w:val="0012005F"/>
    <w:rsid w:val="00120539"/>
    <w:rsid w:val="00120952"/>
    <w:rsid w:val="00120E1E"/>
    <w:rsid w:val="00120E79"/>
    <w:rsid w:val="0012201D"/>
    <w:rsid w:val="00122B30"/>
    <w:rsid w:val="00122F69"/>
    <w:rsid w:val="00122F73"/>
    <w:rsid w:val="00122FCC"/>
    <w:rsid w:val="001230AF"/>
    <w:rsid w:val="0012316E"/>
    <w:rsid w:val="001240E1"/>
    <w:rsid w:val="00124485"/>
    <w:rsid w:val="001255FA"/>
    <w:rsid w:val="001258E3"/>
    <w:rsid w:val="00125957"/>
    <w:rsid w:val="0012640B"/>
    <w:rsid w:val="00126AD9"/>
    <w:rsid w:val="0012724F"/>
    <w:rsid w:val="0012735C"/>
    <w:rsid w:val="00130A13"/>
    <w:rsid w:val="001315CC"/>
    <w:rsid w:val="00131C74"/>
    <w:rsid w:val="00132B1B"/>
    <w:rsid w:val="00132C2B"/>
    <w:rsid w:val="00133562"/>
    <w:rsid w:val="001340F6"/>
    <w:rsid w:val="00134653"/>
    <w:rsid w:val="00134E21"/>
    <w:rsid w:val="00135458"/>
    <w:rsid w:val="001362E0"/>
    <w:rsid w:val="00137BBA"/>
    <w:rsid w:val="0014074C"/>
    <w:rsid w:val="001418D7"/>
    <w:rsid w:val="00141A3F"/>
    <w:rsid w:val="0014288E"/>
    <w:rsid w:val="00142F11"/>
    <w:rsid w:val="0014409A"/>
    <w:rsid w:val="001443AE"/>
    <w:rsid w:val="00144B8D"/>
    <w:rsid w:val="00144EBB"/>
    <w:rsid w:val="00145C08"/>
    <w:rsid w:val="00146099"/>
    <w:rsid w:val="00147FEA"/>
    <w:rsid w:val="0015071E"/>
    <w:rsid w:val="0015141B"/>
    <w:rsid w:val="00151A15"/>
    <w:rsid w:val="00151B67"/>
    <w:rsid w:val="00151BC0"/>
    <w:rsid w:val="001520C4"/>
    <w:rsid w:val="00152980"/>
    <w:rsid w:val="00152A4A"/>
    <w:rsid w:val="0015340D"/>
    <w:rsid w:val="00154807"/>
    <w:rsid w:val="00155555"/>
    <w:rsid w:val="00157E8F"/>
    <w:rsid w:val="00160CC1"/>
    <w:rsid w:val="00160F83"/>
    <w:rsid w:val="00161007"/>
    <w:rsid w:val="00161310"/>
    <w:rsid w:val="001625F6"/>
    <w:rsid w:val="001635D1"/>
    <w:rsid w:val="001646B4"/>
    <w:rsid w:val="00164C61"/>
    <w:rsid w:val="001650E4"/>
    <w:rsid w:val="00165A1F"/>
    <w:rsid w:val="00166155"/>
    <w:rsid w:val="00166425"/>
    <w:rsid w:val="00166AEC"/>
    <w:rsid w:val="00167D56"/>
    <w:rsid w:val="00171409"/>
    <w:rsid w:val="001714A2"/>
    <w:rsid w:val="001721B2"/>
    <w:rsid w:val="00174BCB"/>
    <w:rsid w:val="001756EA"/>
    <w:rsid w:val="001757BA"/>
    <w:rsid w:val="0017659A"/>
    <w:rsid w:val="0017691B"/>
    <w:rsid w:val="00176F47"/>
    <w:rsid w:val="0017732D"/>
    <w:rsid w:val="00177A45"/>
    <w:rsid w:val="00177EFA"/>
    <w:rsid w:val="00181264"/>
    <w:rsid w:val="00181443"/>
    <w:rsid w:val="00182B82"/>
    <w:rsid w:val="00184275"/>
    <w:rsid w:val="00185C14"/>
    <w:rsid w:val="00185F90"/>
    <w:rsid w:val="00186F74"/>
    <w:rsid w:val="001876E2"/>
    <w:rsid w:val="00190FFD"/>
    <w:rsid w:val="0019278D"/>
    <w:rsid w:val="001934D5"/>
    <w:rsid w:val="00193FCC"/>
    <w:rsid w:val="001955D0"/>
    <w:rsid w:val="00195ACB"/>
    <w:rsid w:val="00195CD1"/>
    <w:rsid w:val="001966FA"/>
    <w:rsid w:val="00196E07"/>
    <w:rsid w:val="00197117"/>
    <w:rsid w:val="00197ADD"/>
    <w:rsid w:val="00197C5C"/>
    <w:rsid w:val="001A0F2C"/>
    <w:rsid w:val="001A1025"/>
    <w:rsid w:val="001A1B3B"/>
    <w:rsid w:val="001A1D2C"/>
    <w:rsid w:val="001A1F63"/>
    <w:rsid w:val="001A2318"/>
    <w:rsid w:val="001A46F4"/>
    <w:rsid w:val="001A4794"/>
    <w:rsid w:val="001A5A23"/>
    <w:rsid w:val="001A7611"/>
    <w:rsid w:val="001B040F"/>
    <w:rsid w:val="001B043D"/>
    <w:rsid w:val="001B1E79"/>
    <w:rsid w:val="001B3677"/>
    <w:rsid w:val="001B6135"/>
    <w:rsid w:val="001B61B6"/>
    <w:rsid w:val="001B6968"/>
    <w:rsid w:val="001B6B2F"/>
    <w:rsid w:val="001B6C25"/>
    <w:rsid w:val="001B6C80"/>
    <w:rsid w:val="001B6ED7"/>
    <w:rsid w:val="001B6F09"/>
    <w:rsid w:val="001B79C7"/>
    <w:rsid w:val="001C015E"/>
    <w:rsid w:val="001C0302"/>
    <w:rsid w:val="001C10C6"/>
    <w:rsid w:val="001C11BC"/>
    <w:rsid w:val="001C271C"/>
    <w:rsid w:val="001C30F5"/>
    <w:rsid w:val="001C3192"/>
    <w:rsid w:val="001C383F"/>
    <w:rsid w:val="001C5289"/>
    <w:rsid w:val="001C548B"/>
    <w:rsid w:val="001C6E53"/>
    <w:rsid w:val="001D1AC7"/>
    <w:rsid w:val="001D2A58"/>
    <w:rsid w:val="001D3800"/>
    <w:rsid w:val="001D3CCC"/>
    <w:rsid w:val="001D40EA"/>
    <w:rsid w:val="001D4A14"/>
    <w:rsid w:val="001D4EA9"/>
    <w:rsid w:val="001D5E3B"/>
    <w:rsid w:val="001D5E90"/>
    <w:rsid w:val="001D5EB0"/>
    <w:rsid w:val="001D640D"/>
    <w:rsid w:val="001D70F5"/>
    <w:rsid w:val="001D7526"/>
    <w:rsid w:val="001D7F26"/>
    <w:rsid w:val="001E0342"/>
    <w:rsid w:val="001E2ADA"/>
    <w:rsid w:val="001E2EE5"/>
    <w:rsid w:val="001E3218"/>
    <w:rsid w:val="001E4164"/>
    <w:rsid w:val="001E5A50"/>
    <w:rsid w:val="001E5A79"/>
    <w:rsid w:val="001E6603"/>
    <w:rsid w:val="001E718D"/>
    <w:rsid w:val="001E7685"/>
    <w:rsid w:val="001F118F"/>
    <w:rsid w:val="001F1D2D"/>
    <w:rsid w:val="001F2FBE"/>
    <w:rsid w:val="001F3525"/>
    <w:rsid w:val="001F3D49"/>
    <w:rsid w:val="001F3E6B"/>
    <w:rsid w:val="001F47D9"/>
    <w:rsid w:val="001F4D14"/>
    <w:rsid w:val="001F4DB4"/>
    <w:rsid w:val="001F55F0"/>
    <w:rsid w:val="001F64A1"/>
    <w:rsid w:val="001F6944"/>
    <w:rsid w:val="001F77E8"/>
    <w:rsid w:val="002016B3"/>
    <w:rsid w:val="00201D42"/>
    <w:rsid w:val="00202E77"/>
    <w:rsid w:val="0020337A"/>
    <w:rsid w:val="00204280"/>
    <w:rsid w:val="00204C37"/>
    <w:rsid w:val="00204F9E"/>
    <w:rsid w:val="00205353"/>
    <w:rsid w:val="0020557F"/>
    <w:rsid w:val="00205BD7"/>
    <w:rsid w:val="0020666F"/>
    <w:rsid w:val="00206BF7"/>
    <w:rsid w:val="00210777"/>
    <w:rsid w:val="00210977"/>
    <w:rsid w:val="0021286F"/>
    <w:rsid w:val="002129AF"/>
    <w:rsid w:val="0021330E"/>
    <w:rsid w:val="00213ED3"/>
    <w:rsid w:val="002141AE"/>
    <w:rsid w:val="00215A1F"/>
    <w:rsid w:val="00215AE5"/>
    <w:rsid w:val="0021770A"/>
    <w:rsid w:val="002206F9"/>
    <w:rsid w:val="00220E01"/>
    <w:rsid w:val="002215BD"/>
    <w:rsid w:val="0022204A"/>
    <w:rsid w:val="00222B64"/>
    <w:rsid w:val="002232CE"/>
    <w:rsid w:val="00224596"/>
    <w:rsid w:val="0022493F"/>
    <w:rsid w:val="00224FE5"/>
    <w:rsid w:val="0022523B"/>
    <w:rsid w:val="00226689"/>
    <w:rsid w:val="00230211"/>
    <w:rsid w:val="00231701"/>
    <w:rsid w:val="002322D9"/>
    <w:rsid w:val="0023254C"/>
    <w:rsid w:val="00232801"/>
    <w:rsid w:val="00233166"/>
    <w:rsid w:val="002337CB"/>
    <w:rsid w:val="00233942"/>
    <w:rsid w:val="00233AA6"/>
    <w:rsid w:val="00233C16"/>
    <w:rsid w:val="00233C28"/>
    <w:rsid w:val="002341C3"/>
    <w:rsid w:val="00234203"/>
    <w:rsid w:val="002343CB"/>
    <w:rsid w:val="00234EF4"/>
    <w:rsid w:val="002351B0"/>
    <w:rsid w:val="00236CF6"/>
    <w:rsid w:val="00240DE7"/>
    <w:rsid w:val="00240F36"/>
    <w:rsid w:val="002419A9"/>
    <w:rsid w:val="00242014"/>
    <w:rsid w:val="00242F3C"/>
    <w:rsid w:val="002439BA"/>
    <w:rsid w:val="0024464C"/>
    <w:rsid w:val="002452AE"/>
    <w:rsid w:val="0024553C"/>
    <w:rsid w:val="00245A45"/>
    <w:rsid w:val="002507BE"/>
    <w:rsid w:val="00253EE8"/>
    <w:rsid w:val="002542CA"/>
    <w:rsid w:val="00254D2F"/>
    <w:rsid w:val="00255904"/>
    <w:rsid w:val="0026137D"/>
    <w:rsid w:val="00261AC7"/>
    <w:rsid w:val="002636B0"/>
    <w:rsid w:val="00265272"/>
    <w:rsid w:val="00265A9F"/>
    <w:rsid w:val="00265B67"/>
    <w:rsid w:val="0026648C"/>
    <w:rsid w:val="00266AB5"/>
    <w:rsid w:val="0026772C"/>
    <w:rsid w:val="002704F9"/>
    <w:rsid w:val="002712DB"/>
    <w:rsid w:val="002720DB"/>
    <w:rsid w:val="00272626"/>
    <w:rsid w:val="00272B0B"/>
    <w:rsid w:val="00272B6A"/>
    <w:rsid w:val="00273048"/>
    <w:rsid w:val="002734BD"/>
    <w:rsid w:val="00273550"/>
    <w:rsid w:val="00274201"/>
    <w:rsid w:val="00274AB3"/>
    <w:rsid w:val="0027611C"/>
    <w:rsid w:val="002777D7"/>
    <w:rsid w:val="00277D6E"/>
    <w:rsid w:val="002811EA"/>
    <w:rsid w:val="00283ED6"/>
    <w:rsid w:val="00286520"/>
    <w:rsid w:val="002877A5"/>
    <w:rsid w:val="00291830"/>
    <w:rsid w:val="002928A2"/>
    <w:rsid w:val="00293537"/>
    <w:rsid w:val="00294694"/>
    <w:rsid w:val="002947A1"/>
    <w:rsid w:val="00295D05"/>
    <w:rsid w:val="0029668D"/>
    <w:rsid w:val="00297EE6"/>
    <w:rsid w:val="002A0D17"/>
    <w:rsid w:val="002A0E65"/>
    <w:rsid w:val="002A1CEB"/>
    <w:rsid w:val="002A1F5A"/>
    <w:rsid w:val="002A38BB"/>
    <w:rsid w:val="002A5284"/>
    <w:rsid w:val="002A5803"/>
    <w:rsid w:val="002A61C2"/>
    <w:rsid w:val="002A6E0F"/>
    <w:rsid w:val="002A6E79"/>
    <w:rsid w:val="002A7222"/>
    <w:rsid w:val="002A7817"/>
    <w:rsid w:val="002B1D65"/>
    <w:rsid w:val="002B3A30"/>
    <w:rsid w:val="002B3B2E"/>
    <w:rsid w:val="002B4FEE"/>
    <w:rsid w:val="002B6046"/>
    <w:rsid w:val="002B6D23"/>
    <w:rsid w:val="002B77EF"/>
    <w:rsid w:val="002C0478"/>
    <w:rsid w:val="002C0EAA"/>
    <w:rsid w:val="002C1584"/>
    <w:rsid w:val="002C1C36"/>
    <w:rsid w:val="002C2724"/>
    <w:rsid w:val="002C2832"/>
    <w:rsid w:val="002C383F"/>
    <w:rsid w:val="002C4C9D"/>
    <w:rsid w:val="002C5644"/>
    <w:rsid w:val="002C5E4A"/>
    <w:rsid w:val="002C61C3"/>
    <w:rsid w:val="002C6A39"/>
    <w:rsid w:val="002C79F3"/>
    <w:rsid w:val="002D1175"/>
    <w:rsid w:val="002D1897"/>
    <w:rsid w:val="002D1DEB"/>
    <w:rsid w:val="002D225A"/>
    <w:rsid w:val="002D26FC"/>
    <w:rsid w:val="002D3010"/>
    <w:rsid w:val="002D356E"/>
    <w:rsid w:val="002D4242"/>
    <w:rsid w:val="002D4AA5"/>
    <w:rsid w:val="002D5A42"/>
    <w:rsid w:val="002D6656"/>
    <w:rsid w:val="002D6971"/>
    <w:rsid w:val="002D6E77"/>
    <w:rsid w:val="002D6E7C"/>
    <w:rsid w:val="002D7225"/>
    <w:rsid w:val="002E09E0"/>
    <w:rsid w:val="002E2126"/>
    <w:rsid w:val="002E272D"/>
    <w:rsid w:val="002E2DCE"/>
    <w:rsid w:val="002E3EE4"/>
    <w:rsid w:val="002E3EE5"/>
    <w:rsid w:val="002E67F0"/>
    <w:rsid w:val="002E6C64"/>
    <w:rsid w:val="002F0453"/>
    <w:rsid w:val="002F05BE"/>
    <w:rsid w:val="002F0BE0"/>
    <w:rsid w:val="002F0CE2"/>
    <w:rsid w:val="002F12B1"/>
    <w:rsid w:val="002F166E"/>
    <w:rsid w:val="002F186A"/>
    <w:rsid w:val="002F1E4B"/>
    <w:rsid w:val="002F2475"/>
    <w:rsid w:val="002F2B8E"/>
    <w:rsid w:val="002F3404"/>
    <w:rsid w:val="002F3523"/>
    <w:rsid w:val="002F38E3"/>
    <w:rsid w:val="002F6754"/>
    <w:rsid w:val="002F7270"/>
    <w:rsid w:val="002F7A80"/>
    <w:rsid w:val="002F7BE9"/>
    <w:rsid w:val="003007E9"/>
    <w:rsid w:val="00303BCC"/>
    <w:rsid w:val="00304242"/>
    <w:rsid w:val="00304C81"/>
    <w:rsid w:val="00305549"/>
    <w:rsid w:val="003055E2"/>
    <w:rsid w:val="00305FD8"/>
    <w:rsid w:val="003065F7"/>
    <w:rsid w:val="00306D61"/>
    <w:rsid w:val="00310179"/>
    <w:rsid w:val="00310C78"/>
    <w:rsid w:val="00311A8D"/>
    <w:rsid w:val="00314023"/>
    <w:rsid w:val="003140E5"/>
    <w:rsid w:val="00314C7E"/>
    <w:rsid w:val="00314D15"/>
    <w:rsid w:val="003157E2"/>
    <w:rsid w:val="00316001"/>
    <w:rsid w:val="003162E6"/>
    <w:rsid w:val="0031636E"/>
    <w:rsid w:val="00316B3C"/>
    <w:rsid w:val="00317053"/>
    <w:rsid w:val="00317395"/>
    <w:rsid w:val="00317CF4"/>
    <w:rsid w:val="00320145"/>
    <w:rsid w:val="0032103B"/>
    <w:rsid w:val="0032267E"/>
    <w:rsid w:val="003226F6"/>
    <w:rsid w:val="0032280C"/>
    <w:rsid w:val="00322CF0"/>
    <w:rsid w:val="00323510"/>
    <w:rsid w:val="0032362E"/>
    <w:rsid w:val="00323AFA"/>
    <w:rsid w:val="00325E5D"/>
    <w:rsid w:val="00325E99"/>
    <w:rsid w:val="00326B9E"/>
    <w:rsid w:val="00327C30"/>
    <w:rsid w:val="00330D43"/>
    <w:rsid w:val="00331FE5"/>
    <w:rsid w:val="00332FEB"/>
    <w:rsid w:val="0033343A"/>
    <w:rsid w:val="0033400A"/>
    <w:rsid w:val="003343A3"/>
    <w:rsid w:val="003348B2"/>
    <w:rsid w:val="0033494D"/>
    <w:rsid w:val="00334B0D"/>
    <w:rsid w:val="003352D0"/>
    <w:rsid w:val="00335F27"/>
    <w:rsid w:val="0033654A"/>
    <w:rsid w:val="0033719D"/>
    <w:rsid w:val="0033775D"/>
    <w:rsid w:val="00337AE5"/>
    <w:rsid w:val="00340022"/>
    <w:rsid w:val="003405D8"/>
    <w:rsid w:val="00340C88"/>
    <w:rsid w:val="00342461"/>
    <w:rsid w:val="00342E66"/>
    <w:rsid w:val="00342F07"/>
    <w:rsid w:val="00343FF5"/>
    <w:rsid w:val="003442F0"/>
    <w:rsid w:val="003447A6"/>
    <w:rsid w:val="003453AB"/>
    <w:rsid w:val="00347912"/>
    <w:rsid w:val="00347F0F"/>
    <w:rsid w:val="0035177F"/>
    <w:rsid w:val="003519FD"/>
    <w:rsid w:val="00351AAB"/>
    <w:rsid w:val="00351B08"/>
    <w:rsid w:val="00351CE3"/>
    <w:rsid w:val="00352116"/>
    <w:rsid w:val="003522CA"/>
    <w:rsid w:val="00352394"/>
    <w:rsid w:val="00352E95"/>
    <w:rsid w:val="00352F5D"/>
    <w:rsid w:val="00353234"/>
    <w:rsid w:val="003533EB"/>
    <w:rsid w:val="00353732"/>
    <w:rsid w:val="003542FA"/>
    <w:rsid w:val="00354372"/>
    <w:rsid w:val="003559AD"/>
    <w:rsid w:val="003559E2"/>
    <w:rsid w:val="00355C4E"/>
    <w:rsid w:val="00357190"/>
    <w:rsid w:val="003608C7"/>
    <w:rsid w:val="00360D23"/>
    <w:rsid w:val="00360D4B"/>
    <w:rsid w:val="00361471"/>
    <w:rsid w:val="00361803"/>
    <w:rsid w:val="003619B2"/>
    <w:rsid w:val="003632F6"/>
    <w:rsid w:val="0036485C"/>
    <w:rsid w:val="00364CA2"/>
    <w:rsid w:val="00365EBC"/>
    <w:rsid w:val="0036645B"/>
    <w:rsid w:val="003674D6"/>
    <w:rsid w:val="0037098F"/>
    <w:rsid w:val="00370ED0"/>
    <w:rsid w:val="003718AB"/>
    <w:rsid w:val="00371D3E"/>
    <w:rsid w:val="00371F57"/>
    <w:rsid w:val="00372651"/>
    <w:rsid w:val="00372877"/>
    <w:rsid w:val="00374BE1"/>
    <w:rsid w:val="00374FD6"/>
    <w:rsid w:val="003757AC"/>
    <w:rsid w:val="00375CF3"/>
    <w:rsid w:val="003765F9"/>
    <w:rsid w:val="003772E1"/>
    <w:rsid w:val="00380706"/>
    <w:rsid w:val="00382118"/>
    <w:rsid w:val="0038234F"/>
    <w:rsid w:val="003825FD"/>
    <w:rsid w:val="00382B6B"/>
    <w:rsid w:val="00382CCB"/>
    <w:rsid w:val="003837D4"/>
    <w:rsid w:val="003839C7"/>
    <w:rsid w:val="00384757"/>
    <w:rsid w:val="00385361"/>
    <w:rsid w:val="003858A7"/>
    <w:rsid w:val="00385EEE"/>
    <w:rsid w:val="00386A35"/>
    <w:rsid w:val="003872D3"/>
    <w:rsid w:val="00387D0A"/>
    <w:rsid w:val="003902C9"/>
    <w:rsid w:val="0039117E"/>
    <w:rsid w:val="0039254B"/>
    <w:rsid w:val="00392CD0"/>
    <w:rsid w:val="00392EE6"/>
    <w:rsid w:val="00393EC7"/>
    <w:rsid w:val="0039428C"/>
    <w:rsid w:val="003961AF"/>
    <w:rsid w:val="00397025"/>
    <w:rsid w:val="003A0422"/>
    <w:rsid w:val="003A08D7"/>
    <w:rsid w:val="003A0977"/>
    <w:rsid w:val="003A216B"/>
    <w:rsid w:val="003A21D5"/>
    <w:rsid w:val="003A2D0D"/>
    <w:rsid w:val="003A3D9C"/>
    <w:rsid w:val="003A4511"/>
    <w:rsid w:val="003A4BDD"/>
    <w:rsid w:val="003A4CEF"/>
    <w:rsid w:val="003A57FA"/>
    <w:rsid w:val="003A7064"/>
    <w:rsid w:val="003A75BB"/>
    <w:rsid w:val="003A79AF"/>
    <w:rsid w:val="003A7AA4"/>
    <w:rsid w:val="003B0935"/>
    <w:rsid w:val="003B128C"/>
    <w:rsid w:val="003B301A"/>
    <w:rsid w:val="003B416E"/>
    <w:rsid w:val="003B45D6"/>
    <w:rsid w:val="003B5435"/>
    <w:rsid w:val="003B6529"/>
    <w:rsid w:val="003B6F7E"/>
    <w:rsid w:val="003C001B"/>
    <w:rsid w:val="003C07BF"/>
    <w:rsid w:val="003C0DD9"/>
    <w:rsid w:val="003C12A4"/>
    <w:rsid w:val="003C1B7D"/>
    <w:rsid w:val="003C1C44"/>
    <w:rsid w:val="003C1DA6"/>
    <w:rsid w:val="003C1FD0"/>
    <w:rsid w:val="003C245B"/>
    <w:rsid w:val="003C2701"/>
    <w:rsid w:val="003C2EA0"/>
    <w:rsid w:val="003C32F9"/>
    <w:rsid w:val="003C3C4F"/>
    <w:rsid w:val="003C4930"/>
    <w:rsid w:val="003C5686"/>
    <w:rsid w:val="003C7153"/>
    <w:rsid w:val="003D0AAD"/>
    <w:rsid w:val="003D0E5A"/>
    <w:rsid w:val="003D14BC"/>
    <w:rsid w:val="003D1526"/>
    <w:rsid w:val="003D1B18"/>
    <w:rsid w:val="003D22EF"/>
    <w:rsid w:val="003D518B"/>
    <w:rsid w:val="003D5EE6"/>
    <w:rsid w:val="003D64F4"/>
    <w:rsid w:val="003D6C82"/>
    <w:rsid w:val="003D6FE7"/>
    <w:rsid w:val="003D71A6"/>
    <w:rsid w:val="003E24E5"/>
    <w:rsid w:val="003E3B0E"/>
    <w:rsid w:val="003E4BE1"/>
    <w:rsid w:val="003E5E59"/>
    <w:rsid w:val="003E5F2A"/>
    <w:rsid w:val="003E7A16"/>
    <w:rsid w:val="003F0EC9"/>
    <w:rsid w:val="003F12A4"/>
    <w:rsid w:val="003F1575"/>
    <w:rsid w:val="003F2283"/>
    <w:rsid w:val="003F253B"/>
    <w:rsid w:val="003F2AC2"/>
    <w:rsid w:val="003F3337"/>
    <w:rsid w:val="003F339C"/>
    <w:rsid w:val="003F3A8A"/>
    <w:rsid w:val="003F42DA"/>
    <w:rsid w:val="003F4845"/>
    <w:rsid w:val="003F51F7"/>
    <w:rsid w:val="003F54B5"/>
    <w:rsid w:val="003F5639"/>
    <w:rsid w:val="003F6443"/>
    <w:rsid w:val="003F7930"/>
    <w:rsid w:val="004005F6"/>
    <w:rsid w:val="004008F4"/>
    <w:rsid w:val="00401174"/>
    <w:rsid w:val="0040134A"/>
    <w:rsid w:val="00402CF2"/>
    <w:rsid w:val="00404025"/>
    <w:rsid w:val="00404126"/>
    <w:rsid w:val="00404EB1"/>
    <w:rsid w:val="00405D36"/>
    <w:rsid w:val="0040661B"/>
    <w:rsid w:val="00410145"/>
    <w:rsid w:val="00410790"/>
    <w:rsid w:val="00411046"/>
    <w:rsid w:val="0041130E"/>
    <w:rsid w:val="004116B5"/>
    <w:rsid w:val="004125D2"/>
    <w:rsid w:val="004126DA"/>
    <w:rsid w:val="004134D9"/>
    <w:rsid w:val="00414C9A"/>
    <w:rsid w:val="0041631C"/>
    <w:rsid w:val="00417872"/>
    <w:rsid w:val="00417B36"/>
    <w:rsid w:val="00420206"/>
    <w:rsid w:val="00423B40"/>
    <w:rsid w:val="00423F41"/>
    <w:rsid w:val="004248E3"/>
    <w:rsid w:val="00424EB7"/>
    <w:rsid w:val="00425A79"/>
    <w:rsid w:val="00425ED5"/>
    <w:rsid w:val="00427DE6"/>
    <w:rsid w:val="004327B6"/>
    <w:rsid w:val="0043316B"/>
    <w:rsid w:val="00433F2B"/>
    <w:rsid w:val="00435B43"/>
    <w:rsid w:val="0043664C"/>
    <w:rsid w:val="00436844"/>
    <w:rsid w:val="00437D5C"/>
    <w:rsid w:val="004404C6"/>
    <w:rsid w:val="0044125E"/>
    <w:rsid w:val="00441346"/>
    <w:rsid w:val="0044185F"/>
    <w:rsid w:val="00441A7E"/>
    <w:rsid w:val="00442889"/>
    <w:rsid w:val="00442C94"/>
    <w:rsid w:val="00443264"/>
    <w:rsid w:val="00443BF5"/>
    <w:rsid w:val="004443EF"/>
    <w:rsid w:val="00444C07"/>
    <w:rsid w:val="00444CBB"/>
    <w:rsid w:val="00444E9F"/>
    <w:rsid w:val="00445A3E"/>
    <w:rsid w:val="0044623C"/>
    <w:rsid w:val="00446A68"/>
    <w:rsid w:val="0044747E"/>
    <w:rsid w:val="004506DF"/>
    <w:rsid w:val="00450F41"/>
    <w:rsid w:val="004542C6"/>
    <w:rsid w:val="004551CC"/>
    <w:rsid w:val="004558AA"/>
    <w:rsid w:val="004561FC"/>
    <w:rsid w:val="00460558"/>
    <w:rsid w:val="00460A4A"/>
    <w:rsid w:val="00462766"/>
    <w:rsid w:val="00464E31"/>
    <w:rsid w:val="00467C8A"/>
    <w:rsid w:val="00467D8A"/>
    <w:rsid w:val="0047001C"/>
    <w:rsid w:val="004708A9"/>
    <w:rsid w:val="004709DA"/>
    <w:rsid w:val="004713D7"/>
    <w:rsid w:val="004714C7"/>
    <w:rsid w:val="00471B54"/>
    <w:rsid w:val="0047212D"/>
    <w:rsid w:val="00473BB5"/>
    <w:rsid w:val="00473C07"/>
    <w:rsid w:val="00475506"/>
    <w:rsid w:val="00476DC5"/>
    <w:rsid w:val="0047777B"/>
    <w:rsid w:val="00480C4B"/>
    <w:rsid w:val="00480DEC"/>
    <w:rsid w:val="004829FE"/>
    <w:rsid w:val="00482A23"/>
    <w:rsid w:val="004836FF"/>
    <w:rsid w:val="00484A2F"/>
    <w:rsid w:val="00484C21"/>
    <w:rsid w:val="00484CF6"/>
    <w:rsid w:val="0048502A"/>
    <w:rsid w:val="0048505A"/>
    <w:rsid w:val="004865A9"/>
    <w:rsid w:val="00486AC9"/>
    <w:rsid w:val="00486C4C"/>
    <w:rsid w:val="00487E60"/>
    <w:rsid w:val="00490308"/>
    <w:rsid w:val="00492323"/>
    <w:rsid w:val="00492E89"/>
    <w:rsid w:val="00494800"/>
    <w:rsid w:val="004973B4"/>
    <w:rsid w:val="004973DC"/>
    <w:rsid w:val="004A03C2"/>
    <w:rsid w:val="004A05D7"/>
    <w:rsid w:val="004A0623"/>
    <w:rsid w:val="004A0C0B"/>
    <w:rsid w:val="004A101B"/>
    <w:rsid w:val="004A1E19"/>
    <w:rsid w:val="004A1E8E"/>
    <w:rsid w:val="004A2228"/>
    <w:rsid w:val="004A259E"/>
    <w:rsid w:val="004A2A2A"/>
    <w:rsid w:val="004A2D98"/>
    <w:rsid w:val="004A3140"/>
    <w:rsid w:val="004A318B"/>
    <w:rsid w:val="004A4364"/>
    <w:rsid w:val="004A497F"/>
    <w:rsid w:val="004A5D50"/>
    <w:rsid w:val="004A7201"/>
    <w:rsid w:val="004A7215"/>
    <w:rsid w:val="004B0542"/>
    <w:rsid w:val="004B1E45"/>
    <w:rsid w:val="004B22AC"/>
    <w:rsid w:val="004B245B"/>
    <w:rsid w:val="004B2FD0"/>
    <w:rsid w:val="004B47CF"/>
    <w:rsid w:val="004B4B20"/>
    <w:rsid w:val="004B4E6A"/>
    <w:rsid w:val="004B532B"/>
    <w:rsid w:val="004B65BD"/>
    <w:rsid w:val="004B6FD7"/>
    <w:rsid w:val="004B70B0"/>
    <w:rsid w:val="004B7391"/>
    <w:rsid w:val="004B7686"/>
    <w:rsid w:val="004B7CBA"/>
    <w:rsid w:val="004C014B"/>
    <w:rsid w:val="004C0239"/>
    <w:rsid w:val="004C2DFB"/>
    <w:rsid w:val="004C3D35"/>
    <w:rsid w:val="004C3F8C"/>
    <w:rsid w:val="004C4E96"/>
    <w:rsid w:val="004C4F9B"/>
    <w:rsid w:val="004C64F4"/>
    <w:rsid w:val="004C6FB9"/>
    <w:rsid w:val="004C744C"/>
    <w:rsid w:val="004C7E2F"/>
    <w:rsid w:val="004D1D93"/>
    <w:rsid w:val="004D4D09"/>
    <w:rsid w:val="004D540B"/>
    <w:rsid w:val="004D5FC9"/>
    <w:rsid w:val="004D64E5"/>
    <w:rsid w:val="004D778A"/>
    <w:rsid w:val="004E03C4"/>
    <w:rsid w:val="004E2BB6"/>
    <w:rsid w:val="004E34F2"/>
    <w:rsid w:val="004E3D54"/>
    <w:rsid w:val="004E3FB5"/>
    <w:rsid w:val="004E4673"/>
    <w:rsid w:val="004E5751"/>
    <w:rsid w:val="004E6E9B"/>
    <w:rsid w:val="004E70CD"/>
    <w:rsid w:val="004E78A8"/>
    <w:rsid w:val="004F04BC"/>
    <w:rsid w:val="004F081C"/>
    <w:rsid w:val="004F1EB7"/>
    <w:rsid w:val="004F236E"/>
    <w:rsid w:val="004F2B26"/>
    <w:rsid w:val="004F2FF9"/>
    <w:rsid w:val="004F3BA2"/>
    <w:rsid w:val="004F4BE0"/>
    <w:rsid w:val="004F4D4E"/>
    <w:rsid w:val="004F5D9E"/>
    <w:rsid w:val="004F6BCD"/>
    <w:rsid w:val="004F7350"/>
    <w:rsid w:val="00500040"/>
    <w:rsid w:val="005018B1"/>
    <w:rsid w:val="00501FFC"/>
    <w:rsid w:val="005025E0"/>
    <w:rsid w:val="005032CE"/>
    <w:rsid w:val="00503521"/>
    <w:rsid w:val="00503A6D"/>
    <w:rsid w:val="005042B0"/>
    <w:rsid w:val="00504A01"/>
    <w:rsid w:val="00504DDB"/>
    <w:rsid w:val="00506D3C"/>
    <w:rsid w:val="005072D7"/>
    <w:rsid w:val="005076A3"/>
    <w:rsid w:val="005076FD"/>
    <w:rsid w:val="0050791B"/>
    <w:rsid w:val="00507B4B"/>
    <w:rsid w:val="00507DF2"/>
    <w:rsid w:val="00507F3A"/>
    <w:rsid w:val="00510416"/>
    <w:rsid w:val="00511077"/>
    <w:rsid w:val="00511129"/>
    <w:rsid w:val="0051460A"/>
    <w:rsid w:val="00515BAF"/>
    <w:rsid w:val="00515D92"/>
    <w:rsid w:val="0051642E"/>
    <w:rsid w:val="0051693E"/>
    <w:rsid w:val="00516D16"/>
    <w:rsid w:val="0052119C"/>
    <w:rsid w:val="005219D6"/>
    <w:rsid w:val="00521CA0"/>
    <w:rsid w:val="0052281D"/>
    <w:rsid w:val="00522ABF"/>
    <w:rsid w:val="00522B4D"/>
    <w:rsid w:val="00523ABC"/>
    <w:rsid w:val="00523D80"/>
    <w:rsid w:val="00525AA4"/>
    <w:rsid w:val="00525E6A"/>
    <w:rsid w:val="0052640D"/>
    <w:rsid w:val="00526532"/>
    <w:rsid w:val="005266D7"/>
    <w:rsid w:val="0052681A"/>
    <w:rsid w:val="00526BFF"/>
    <w:rsid w:val="00526EEA"/>
    <w:rsid w:val="0052771B"/>
    <w:rsid w:val="0052775E"/>
    <w:rsid w:val="005307F5"/>
    <w:rsid w:val="00531507"/>
    <w:rsid w:val="00531605"/>
    <w:rsid w:val="00532F28"/>
    <w:rsid w:val="00533C6F"/>
    <w:rsid w:val="00534282"/>
    <w:rsid w:val="005344AF"/>
    <w:rsid w:val="00536CEB"/>
    <w:rsid w:val="00537E63"/>
    <w:rsid w:val="0054147A"/>
    <w:rsid w:val="00541575"/>
    <w:rsid w:val="00542305"/>
    <w:rsid w:val="005426C2"/>
    <w:rsid w:val="005439CF"/>
    <w:rsid w:val="00543C07"/>
    <w:rsid w:val="00544023"/>
    <w:rsid w:val="005462DE"/>
    <w:rsid w:val="00550781"/>
    <w:rsid w:val="00550A66"/>
    <w:rsid w:val="00550CE0"/>
    <w:rsid w:val="00551E0B"/>
    <w:rsid w:val="005521EE"/>
    <w:rsid w:val="005522A4"/>
    <w:rsid w:val="005527F1"/>
    <w:rsid w:val="005554D4"/>
    <w:rsid w:val="00555D73"/>
    <w:rsid w:val="005560A6"/>
    <w:rsid w:val="00556664"/>
    <w:rsid w:val="00556868"/>
    <w:rsid w:val="0055697F"/>
    <w:rsid w:val="0055736F"/>
    <w:rsid w:val="00560608"/>
    <w:rsid w:val="00562D7F"/>
    <w:rsid w:val="00562F0C"/>
    <w:rsid w:val="0056386B"/>
    <w:rsid w:val="0056461F"/>
    <w:rsid w:val="00564D8F"/>
    <w:rsid w:val="005656F9"/>
    <w:rsid w:val="00565F7D"/>
    <w:rsid w:val="00566405"/>
    <w:rsid w:val="00566A95"/>
    <w:rsid w:val="0056750D"/>
    <w:rsid w:val="0056751F"/>
    <w:rsid w:val="00567824"/>
    <w:rsid w:val="0057124A"/>
    <w:rsid w:val="00571C8B"/>
    <w:rsid w:val="005739AB"/>
    <w:rsid w:val="00574B6D"/>
    <w:rsid w:val="00574DBC"/>
    <w:rsid w:val="00574DC6"/>
    <w:rsid w:val="00575072"/>
    <w:rsid w:val="00575AC8"/>
    <w:rsid w:val="00575E5F"/>
    <w:rsid w:val="005765C7"/>
    <w:rsid w:val="00576AB0"/>
    <w:rsid w:val="00576FA8"/>
    <w:rsid w:val="00577E08"/>
    <w:rsid w:val="00581D19"/>
    <w:rsid w:val="00581DA5"/>
    <w:rsid w:val="005829BF"/>
    <w:rsid w:val="00582CC7"/>
    <w:rsid w:val="00582E43"/>
    <w:rsid w:val="00584F48"/>
    <w:rsid w:val="00585C32"/>
    <w:rsid w:val="00587BED"/>
    <w:rsid w:val="00590406"/>
    <w:rsid w:val="005906EB"/>
    <w:rsid w:val="00591013"/>
    <w:rsid w:val="00591314"/>
    <w:rsid w:val="00591B8A"/>
    <w:rsid w:val="00592D98"/>
    <w:rsid w:val="0059331B"/>
    <w:rsid w:val="00594190"/>
    <w:rsid w:val="005948C2"/>
    <w:rsid w:val="00594E2D"/>
    <w:rsid w:val="0059532D"/>
    <w:rsid w:val="00595334"/>
    <w:rsid w:val="00596E1D"/>
    <w:rsid w:val="005971DE"/>
    <w:rsid w:val="00597395"/>
    <w:rsid w:val="005A1546"/>
    <w:rsid w:val="005A16F5"/>
    <w:rsid w:val="005A1CB7"/>
    <w:rsid w:val="005A2111"/>
    <w:rsid w:val="005A2364"/>
    <w:rsid w:val="005A2A73"/>
    <w:rsid w:val="005A3500"/>
    <w:rsid w:val="005A381F"/>
    <w:rsid w:val="005A543F"/>
    <w:rsid w:val="005A5608"/>
    <w:rsid w:val="005A57E6"/>
    <w:rsid w:val="005A5F0F"/>
    <w:rsid w:val="005A60B6"/>
    <w:rsid w:val="005A6442"/>
    <w:rsid w:val="005A64D0"/>
    <w:rsid w:val="005A6A4A"/>
    <w:rsid w:val="005A729E"/>
    <w:rsid w:val="005A7625"/>
    <w:rsid w:val="005A7C67"/>
    <w:rsid w:val="005A7E4A"/>
    <w:rsid w:val="005B072D"/>
    <w:rsid w:val="005B0C90"/>
    <w:rsid w:val="005B0DC2"/>
    <w:rsid w:val="005B0F05"/>
    <w:rsid w:val="005B17CE"/>
    <w:rsid w:val="005B1957"/>
    <w:rsid w:val="005B19FE"/>
    <w:rsid w:val="005B1EE5"/>
    <w:rsid w:val="005B2AE7"/>
    <w:rsid w:val="005B3013"/>
    <w:rsid w:val="005B330E"/>
    <w:rsid w:val="005B3BB6"/>
    <w:rsid w:val="005B3D1F"/>
    <w:rsid w:val="005B4366"/>
    <w:rsid w:val="005B50F4"/>
    <w:rsid w:val="005B5228"/>
    <w:rsid w:val="005B56EA"/>
    <w:rsid w:val="005B5AD0"/>
    <w:rsid w:val="005B5F43"/>
    <w:rsid w:val="005B630A"/>
    <w:rsid w:val="005B7E05"/>
    <w:rsid w:val="005B7EED"/>
    <w:rsid w:val="005C124D"/>
    <w:rsid w:val="005C218A"/>
    <w:rsid w:val="005C22F0"/>
    <w:rsid w:val="005C2DE4"/>
    <w:rsid w:val="005C317C"/>
    <w:rsid w:val="005C32F9"/>
    <w:rsid w:val="005C3428"/>
    <w:rsid w:val="005C37A9"/>
    <w:rsid w:val="005C3946"/>
    <w:rsid w:val="005C46C6"/>
    <w:rsid w:val="005C56B0"/>
    <w:rsid w:val="005C6236"/>
    <w:rsid w:val="005C6525"/>
    <w:rsid w:val="005C6D6E"/>
    <w:rsid w:val="005D074E"/>
    <w:rsid w:val="005D154D"/>
    <w:rsid w:val="005D1B92"/>
    <w:rsid w:val="005D1BAA"/>
    <w:rsid w:val="005D21DB"/>
    <w:rsid w:val="005D3099"/>
    <w:rsid w:val="005D3C18"/>
    <w:rsid w:val="005D57F6"/>
    <w:rsid w:val="005E0E16"/>
    <w:rsid w:val="005E171F"/>
    <w:rsid w:val="005E2192"/>
    <w:rsid w:val="005E28D0"/>
    <w:rsid w:val="005E3C55"/>
    <w:rsid w:val="005E4B03"/>
    <w:rsid w:val="005E4BAB"/>
    <w:rsid w:val="005E4BC3"/>
    <w:rsid w:val="005E54CC"/>
    <w:rsid w:val="005E6435"/>
    <w:rsid w:val="005E66A4"/>
    <w:rsid w:val="005E6E83"/>
    <w:rsid w:val="005E78BA"/>
    <w:rsid w:val="005F136E"/>
    <w:rsid w:val="005F2C69"/>
    <w:rsid w:val="005F359F"/>
    <w:rsid w:val="005F3726"/>
    <w:rsid w:val="005F3CF6"/>
    <w:rsid w:val="005F4C25"/>
    <w:rsid w:val="005F4FF1"/>
    <w:rsid w:val="005F5531"/>
    <w:rsid w:val="005F5FF9"/>
    <w:rsid w:val="005F6D35"/>
    <w:rsid w:val="005F7581"/>
    <w:rsid w:val="00600F81"/>
    <w:rsid w:val="00601230"/>
    <w:rsid w:val="00603D23"/>
    <w:rsid w:val="00606574"/>
    <w:rsid w:val="006076D3"/>
    <w:rsid w:val="00607E5B"/>
    <w:rsid w:val="006103CF"/>
    <w:rsid w:val="00610D69"/>
    <w:rsid w:val="00610F9E"/>
    <w:rsid w:val="00613350"/>
    <w:rsid w:val="00613653"/>
    <w:rsid w:val="00616B3A"/>
    <w:rsid w:val="00617BCC"/>
    <w:rsid w:val="0062011A"/>
    <w:rsid w:val="006209A6"/>
    <w:rsid w:val="00621229"/>
    <w:rsid w:val="006217DF"/>
    <w:rsid w:val="00621C77"/>
    <w:rsid w:val="00621CBC"/>
    <w:rsid w:val="0062268D"/>
    <w:rsid w:val="00622CEC"/>
    <w:rsid w:val="00623D80"/>
    <w:rsid w:val="00624942"/>
    <w:rsid w:val="00624C84"/>
    <w:rsid w:val="00625CD1"/>
    <w:rsid w:val="00626F03"/>
    <w:rsid w:val="00627805"/>
    <w:rsid w:val="006278F6"/>
    <w:rsid w:val="00627D28"/>
    <w:rsid w:val="00627E3F"/>
    <w:rsid w:val="0063068D"/>
    <w:rsid w:val="00630B76"/>
    <w:rsid w:val="006312C4"/>
    <w:rsid w:val="00631C92"/>
    <w:rsid w:val="00635255"/>
    <w:rsid w:val="0063563F"/>
    <w:rsid w:val="0063577D"/>
    <w:rsid w:val="006357FF"/>
    <w:rsid w:val="00636323"/>
    <w:rsid w:val="00636B8E"/>
    <w:rsid w:val="006379A9"/>
    <w:rsid w:val="006402E9"/>
    <w:rsid w:val="00640539"/>
    <w:rsid w:val="006405D9"/>
    <w:rsid w:val="006406AE"/>
    <w:rsid w:val="00640CB9"/>
    <w:rsid w:val="006416A5"/>
    <w:rsid w:val="006416CF"/>
    <w:rsid w:val="00641CCB"/>
    <w:rsid w:val="006424F7"/>
    <w:rsid w:val="0064376D"/>
    <w:rsid w:val="006438A9"/>
    <w:rsid w:val="00643C41"/>
    <w:rsid w:val="0064429A"/>
    <w:rsid w:val="0064473E"/>
    <w:rsid w:val="00644804"/>
    <w:rsid w:val="0064530B"/>
    <w:rsid w:val="0064577B"/>
    <w:rsid w:val="00645886"/>
    <w:rsid w:val="00646445"/>
    <w:rsid w:val="0064732C"/>
    <w:rsid w:val="00651409"/>
    <w:rsid w:val="00651622"/>
    <w:rsid w:val="00652244"/>
    <w:rsid w:val="00652350"/>
    <w:rsid w:val="00652766"/>
    <w:rsid w:val="00652F9B"/>
    <w:rsid w:val="0065463E"/>
    <w:rsid w:val="00655141"/>
    <w:rsid w:val="00655500"/>
    <w:rsid w:val="006556BF"/>
    <w:rsid w:val="00655DF3"/>
    <w:rsid w:val="0065635B"/>
    <w:rsid w:val="006569EA"/>
    <w:rsid w:val="006579E1"/>
    <w:rsid w:val="006602B3"/>
    <w:rsid w:val="00660A3C"/>
    <w:rsid w:val="00660BC1"/>
    <w:rsid w:val="0066101D"/>
    <w:rsid w:val="00661811"/>
    <w:rsid w:val="00662662"/>
    <w:rsid w:val="00662CB0"/>
    <w:rsid w:val="00663081"/>
    <w:rsid w:val="0066511A"/>
    <w:rsid w:val="00665AEE"/>
    <w:rsid w:val="006700C5"/>
    <w:rsid w:val="006702C5"/>
    <w:rsid w:val="00670BAF"/>
    <w:rsid w:val="0067192C"/>
    <w:rsid w:val="006746BE"/>
    <w:rsid w:val="00674B12"/>
    <w:rsid w:val="00674E4A"/>
    <w:rsid w:val="006758E7"/>
    <w:rsid w:val="00675AD4"/>
    <w:rsid w:val="00676224"/>
    <w:rsid w:val="00676920"/>
    <w:rsid w:val="00677E05"/>
    <w:rsid w:val="00680013"/>
    <w:rsid w:val="0068010F"/>
    <w:rsid w:val="00680B0E"/>
    <w:rsid w:val="00680DAA"/>
    <w:rsid w:val="0068181C"/>
    <w:rsid w:val="00681987"/>
    <w:rsid w:val="00682752"/>
    <w:rsid w:val="00682B39"/>
    <w:rsid w:val="00683032"/>
    <w:rsid w:val="006835D5"/>
    <w:rsid w:val="00683657"/>
    <w:rsid w:val="0068449B"/>
    <w:rsid w:val="00685102"/>
    <w:rsid w:val="006865B6"/>
    <w:rsid w:val="00687E9C"/>
    <w:rsid w:val="00690A3B"/>
    <w:rsid w:val="00691957"/>
    <w:rsid w:val="00691B7D"/>
    <w:rsid w:val="006931C3"/>
    <w:rsid w:val="00693810"/>
    <w:rsid w:val="00693E73"/>
    <w:rsid w:val="00693F45"/>
    <w:rsid w:val="00693F59"/>
    <w:rsid w:val="00694085"/>
    <w:rsid w:val="006943CB"/>
    <w:rsid w:val="00694A17"/>
    <w:rsid w:val="0069510E"/>
    <w:rsid w:val="006958D6"/>
    <w:rsid w:val="00695B01"/>
    <w:rsid w:val="0069636A"/>
    <w:rsid w:val="00696C63"/>
    <w:rsid w:val="006976A8"/>
    <w:rsid w:val="00697887"/>
    <w:rsid w:val="006A0071"/>
    <w:rsid w:val="006A011F"/>
    <w:rsid w:val="006A1859"/>
    <w:rsid w:val="006A1BA3"/>
    <w:rsid w:val="006A23D9"/>
    <w:rsid w:val="006A28C4"/>
    <w:rsid w:val="006A43BE"/>
    <w:rsid w:val="006A487D"/>
    <w:rsid w:val="006A4E91"/>
    <w:rsid w:val="006A4F4D"/>
    <w:rsid w:val="006A50B1"/>
    <w:rsid w:val="006A6501"/>
    <w:rsid w:val="006A7A72"/>
    <w:rsid w:val="006A7DF4"/>
    <w:rsid w:val="006A7E28"/>
    <w:rsid w:val="006B026E"/>
    <w:rsid w:val="006B1550"/>
    <w:rsid w:val="006B33BE"/>
    <w:rsid w:val="006B39B7"/>
    <w:rsid w:val="006B4142"/>
    <w:rsid w:val="006B4657"/>
    <w:rsid w:val="006B47C0"/>
    <w:rsid w:val="006B485F"/>
    <w:rsid w:val="006B4D92"/>
    <w:rsid w:val="006B5050"/>
    <w:rsid w:val="006B50FE"/>
    <w:rsid w:val="006B5558"/>
    <w:rsid w:val="006B64F8"/>
    <w:rsid w:val="006C0B16"/>
    <w:rsid w:val="006C17AD"/>
    <w:rsid w:val="006C4FE3"/>
    <w:rsid w:val="006C5249"/>
    <w:rsid w:val="006C5C09"/>
    <w:rsid w:val="006C5DF1"/>
    <w:rsid w:val="006C5E4F"/>
    <w:rsid w:val="006C6315"/>
    <w:rsid w:val="006C6678"/>
    <w:rsid w:val="006C67AA"/>
    <w:rsid w:val="006C73D6"/>
    <w:rsid w:val="006C75E7"/>
    <w:rsid w:val="006C7E34"/>
    <w:rsid w:val="006C7FC3"/>
    <w:rsid w:val="006D01CB"/>
    <w:rsid w:val="006D0D05"/>
    <w:rsid w:val="006D0FCB"/>
    <w:rsid w:val="006D11F9"/>
    <w:rsid w:val="006D1440"/>
    <w:rsid w:val="006D195C"/>
    <w:rsid w:val="006D238E"/>
    <w:rsid w:val="006D2546"/>
    <w:rsid w:val="006D2D34"/>
    <w:rsid w:val="006D324C"/>
    <w:rsid w:val="006D4B2C"/>
    <w:rsid w:val="006D4D5D"/>
    <w:rsid w:val="006D621D"/>
    <w:rsid w:val="006D659F"/>
    <w:rsid w:val="006D69A6"/>
    <w:rsid w:val="006E1A86"/>
    <w:rsid w:val="006E2956"/>
    <w:rsid w:val="006E2CC7"/>
    <w:rsid w:val="006E33C5"/>
    <w:rsid w:val="006E3F9B"/>
    <w:rsid w:val="006E4269"/>
    <w:rsid w:val="006E440A"/>
    <w:rsid w:val="006E4488"/>
    <w:rsid w:val="006E5006"/>
    <w:rsid w:val="006E57E6"/>
    <w:rsid w:val="006E62B2"/>
    <w:rsid w:val="006E7041"/>
    <w:rsid w:val="006E739D"/>
    <w:rsid w:val="006E77AA"/>
    <w:rsid w:val="006E7A95"/>
    <w:rsid w:val="006E7FB3"/>
    <w:rsid w:val="006F0270"/>
    <w:rsid w:val="006F07C2"/>
    <w:rsid w:val="006F094F"/>
    <w:rsid w:val="006F15CC"/>
    <w:rsid w:val="006F20AC"/>
    <w:rsid w:val="006F2833"/>
    <w:rsid w:val="006F2D8E"/>
    <w:rsid w:val="006F303D"/>
    <w:rsid w:val="006F308D"/>
    <w:rsid w:val="006F42DF"/>
    <w:rsid w:val="006F45A4"/>
    <w:rsid w:val="006F47F4"/>
    <w:rsid w:val="006F5216"/>
    <w:rsid w:val="006F562B"/>
    <w:rsid w:val="006F65AA"/>
    <w:rsid w:val="00700073"/>
    <w:rsid w:val="00701173"/>
    <w:rsid w:val="00701D50"/>
    <w:rsid w:val="00701FE5"/>
    <w:rsid w:val="0070203B"/>
    <w:rsid w:val="00703B01"/>
    <w:rsid w:val="00704BD6"/>
    <w:rsid w:val="00705768"/>
    <w:rsid w:val="00705E1A"/>
    <w:rsid w:val="007060A9"/>
    <w:rsid w:val="007067A6"/>
    <w:rsid w:val="00706DA7"/>
    <w:rsid w:val="0070757A"/>
    <w:rsid w:val="00710629"/>
    <w:rsid w:val="0071079A"/>
    <w:rsid w:val="00710FF5"/>
    <w:rsid w:val="00711FB6"/>
    <w:rsid w:val="007122CE"/>
    <w:rsid w:val="00712D2F"/>
    <w:rsid w:val="0071398C"/>
    <w:rsid w:val="00713A52"/>
    <w:rsid w:val="00714712"/>
    <w:rsid w:val="00714FD1"/>
    <w:rsid w:val="00715706"/>
    <w:rsid w:val="0071693F"/>
    <w:rsid w:val="007169E6"/>
    <w:rsid w:val="00717256"/>
    <w:rsid w:val="00717DD7"/>
    <w:rsid w:val="0072083C"/>
    <w:rsid w:val="00720DF6"/>
    <w:rsid w:val="00721F86"/>
    <w:rsid w:val="00722D32"/>
    <w:rsid w:val="007233E0"/>
    <w:rsid w:val="007237FD"/>
    <w:rsid w:val="00723B42"/>
    <w:rsid w:val="00723D43"/>
    <w:rsid w:val="007240A9"/>
    <w:rsid w:val="00724228"/>
    <w:rsid w:val="0072468D"/>
    <w:rsid w:val="00725742"/>
    <w:rsid w:val="007264BA"/>
    <w:rsid w:val="007268C7"/>
    <w:rsid w:val="00726FC8"/>
    <w:rsid w:val="007278E7"/>
    <w:rsid w:val="00727D04"/>
    <w:rsid w:val="00730A0A"/>
    <w:rsid w:val="007318A7"/>
    <w:rsid w:val="00731D8B"/>
    <w:rsid w:val="007326C4"/>
    <w:rsid w:val="0073277A"/>
    <w:rsid w:val="00733FE0"/>
    <w:rsid w:val="00734504"/>
    <w:rsid w:val="00734699"/>
    <w:rsid w:val="007359F7"/>
    <w:rsid w:val="007368D9"/>
    <w:rsid w:val="00736B31"/>
    <w:rsid w:val="00736BF7"/>
    <w:rsid w:val="0073778F"/>
    <w:rsid w:val="007377CE"/>
    <w:rsid w:val="00737EF0"/>
    <w:rsid w:val="007417CC"/>
    <w:rsid w:val="0074194D"/>
    <w:rsid w:val="00741999"/>
    <w:rsid w:val="00742202"/>
    <w:rsid w:val="00743332"/>
    <w:rsid w:val="007436C9"/>
    <w:rsid w:val="0074474E"/>
    <w:rsid w:val="00744CC4"/>
    <w:rsid w:val="00745086"/>
    <w:rsid w:val="00746619"/>
    <w:rsid w:val="00746F20"/>
    <w:rsid w:val="00747025"/>
    <w:rsid w:val="007476DE"/>
    <w:rsid w:val="00750773"/>
    <w:rsid w:val="00751772"/>
    <w:rsid w:val="00752344"/>
    <w:rsid w:val="00753467"/>
    <w:rsid w:val="007534BA"/>
    <w:rsid w:val="007557A7"/>
    <w:rsid w:val="00760209"/>
    <w:rsid w:val="00760B55"/>
    <w:rsid w:val="00762341"/>
    <w:rsid w:val="007628FE"/>
    <w:rsid w:val="00762FE4"/>
    <w:rsid w:val="00763E36"/>
    <w:rsid w:val="00764070"/>
    <w:rsid w:val="00764AD7"/>
    <w:rsid w:val="0076562D"/>
    <w:rsid w:val="00766754"/>
    <w:rsid w:val="00766B01"/>
    <w:rsid w:val="00766F15"/>
    <w:rsid w:val="007675D9"/>
    <w:rsid w:val="00770EE5"/>
    <w:rsid w:val="00770EFB"/>
    <w:rsid w:val="007710E0"/>
    <w:rsid w:val="007712D4"/>
    <w:rsid w:val="00771423"/>
    <w:rsid w:val="007715E0"/>
    <w:rsid w:val="00771640"/>
    <w:rsid w:val="0077185D"/>
    <w:rsid w:val="00771F13"/>
    <w:rsid w:val="00772A8C"/>
    <w:rsid w:val="00773A6A"/>
    <w:rsid w:val="00773CCC"/>
    <w:rsid w:val="0077432D"/>
    <w:rsid w:val="007745B2"/>
    <w:rsid w:val="00776040"/>
    <w:rsid w:val="007763BB"/>
    <w:rsid w:val="00776482"/>
    <w:rsid w:val="00776CEB"/>
    <w:rsid w:val="007773E6"/>
    <w:rsid w:val="00777540"/>
    <w:rsid w:val="00777721"/>
    <w:rsid w:val="007806C8"/>
    <w:rsid w:val="0078135E"/>
    <w:rsid w:val="0078158D"/>
    <w:rsid w:val="007818C5"/>
    <w:rsid w:val="0078195E"/>
    <w:rsid w:val="007828A8"/>
    <w:rsid w:val="007833C8"/>
    <w:rsid w:val="00783A0D"/>
    <w:rsid w:val="00783AE7"/>
    <w:rsid w:val="00783F0C"/>
    <w:rsid w:val="00785631"/>
    <w:rsid w:val="00785D59"/>
    <w:rsid w:val="007877DF"/>
    <w:rsid w:val="007910BC"/>
    <w:rsid w:val="007916B9"/>
    <w:rsid w:val="00792940"/>
    <w:rsid w:val="00795B19"/>
    <w:rsid w:val="00796330"/>
    <w:rsid w:val="00796E28"/>
    <w:rsid w:val="007A0510"/>
    <w:rsid w:val="007A2FA0"/>
    <w:rsid w:val="007A5120"/>
    <w:rsid w:val="007A57FA"/>
    <w:rsid w:val="007A5E20"/>
    <w:rsid w:val="007A6300"/>
    <w:rsid w:val="007A64BD"/>
    <w:rsid w:val="007A6BD3"/>
    <w:rsid w:val="007B0812"/>
    <w:rsid w:val="007B0D2C"/>
    <w:rsid w:val="007B10F1"/>
    <w:rsid w:val="007B11AA"/>
    <w:rsid w:val="007B17B0"/>
    <w:rsid w:val="007B1B85"/>
    <w:rsid w:val="007B34B4"/>
    <w:rsid w:val="007B38BF"/>
    <w:rsid w:val="007B3D87"/>
    <w:rsid w:val="007B4763"/>
    <w:rsid w:val="007C08C0"/>
    <w:rsid w:val="007C330C"/>
    <w:rsid w:val="007C3996"/>
    <w:rsid w:val="007C40FA"/>
    <w:rsid w:val="007C48A4"/>
    <w:rsid w:val="007C5266"/>
    <w:rsid w:val="007C62C4"/>
    <w:rsid w:val="007C683A"/>
    <w:rsid w:val="007C72BF"/>
    <w:rsid w:val="007C7E80"/>
    <w:rsid w:val="007D08B9"/>
    <w:rsid w:val="007D1FB9"/>
    <w:rsid w:val="007D2F6D"/>
    <w:rsid w:val="007D30F8"/>
    <w:rsid w:val="007D430C"/>
    <w:rsid w:val="007D52BF"/>
    <w:rsid w:val="007D66BF"/>
    <w:rsid w:val="007D6C80"/>
    <w:rsid w:val="007D6ECE"/>
    <w:rsid w:val="007D7825"/>
    <w:rsid w:val="007D7C6C"/>
    <w:rsid w:val="007D7D56"/>
    <w:rsid w:val="007E0703"/>
    <w:rsid w:val="007E20B5"/>
    <w:rsid w:val="007E26B0"/>
    <w:rsid w:val="007E2B53"/>
    <w:rsid w:val="007E2C96"/>
    <w:rsid w:val="007E34AF"/>
    <w:rsid w:val="007E4BF8"/>
    <w:rsid w:val="007E5196"/>
    <w:rsid w:val="007E58BA"/>
    <w:rsid w:val="007E6454"/>
    <w:rsid w:val="007E716A"/>
    <w:rsid w:val="007F10F9"/>
    <w:rsid w:val="007F1A87"/>
    <w:rsid w:val="007F3894"/>
    <w:rsid w:val="007F47A4"/>
    <w:rsid w:val="007F4ECE"/>
    <w:rsid w:val="007F593C"/>
    <w:rsid w:val="007F5C43"/>
    <w:rsid w:val="007F67F2"/>
    <w:rsid w:val="007F69A0"/>
    <w:rsid w:val="007F6F3F"/>
    <w:rsid w:val="007F7DE5"/>
    <w:rsid w:val="00800384"/>
    <w:rsid w:val="00802B9C"/>
    <w:rsid w:val="00802C4D"/>
    <w:rsid w:val="008032CF"/>
    <w:rsid w:val="00803802"/>
    <w:rsid w:val="00803ED0"/>
    <w:rsid w:val="0080469C"/>
    <w:rsid w:val="00804B94"/>
    <w:rsid w:val="00805799"/>
    <w:rsid w:val="00805FBA"/>
    <w:rsid w:val="008061A7"/>
    <w:rsid w:val="00807D63"/>
    <w:rsid w:val="00810110"/>
    <w:rsid w:val="008103C7"/>
    <w:rsid w:val="00811151"/>
    <w:rsid w:val="00811356"/>
    <w:rsid w:val="00811EB7"/>
    <w:rsid w:val="008121F8"/>
    <w:rsid w:val="008133F6"/>
    <w:rsid w:val="00814876"/>
    <w:rsid w:val="008148BF"/>
    <w:rsid w:val="00814D5E"/>
    <w:rsid w:val="00816DFE"/>
    <w:rsid w:val="00816E7D"/>
    <w:rsid w:val="0081772E"/>
    <w:rsid w:val="00817EA1"/>
    <w:rsid w:val="008212B8"/>
    <w:rsid w:val="008218C3"/>
    <w:rsid w:val="00821EBD"/>
    <w:rsid w:val="008221ED"/>
    <w:rsid w:val="00823628"/>
    <w:rsid w:val="0082412B"/>
    <w:rsid w:val="00824146"/>
    <w:rsid w:val="00824E5C"/>
    <w:rsid w:val="00824F0D"/>
    <w:rsid w:val="00825297"/>
    <w:rsid w:val="00825741"/>
    <w:rsid w:val="00825DC8"/>
    <w:rsid w:val="00826108"/>
    <w:rsid w:val="00827023"/>
    <w:rsid w:val="008273B9"/>
    <w:rsid w:val="00830450"/>
    <w:rsid w:val="008306F9"/>
    <w:rsid w:val="00830784"/>
    <w:rsid w:val="00831271"/>
    <w:rsid w:val="008320A4"/>
    <w:rsid w:val="008321DA"/>
    <w:rsid w:val="00832261"/>
    <w:rsid w:val="00832393"/>
    <w:rsid w:val="00832870"/>
    <w:rsid w:val="00832957"/>
    <w:rsid w:val="008338B5"/>
    <w:rsid w:val="00834051"/>
    <w:rsid w:val="00834510"/>
    <w:rsid w:val="00835890"/>
    <w:rsid w:val="00836699"/>
    <w:rsid w:val="008402E0"/>
    <w:rsid w:val="008409F0"/>
    <w:rsid w:val="00841DB4"/>
    <w:rsid w:val="0084240D"/>
    <w:rsid w:val="0084267E"/>
    <w:rsid w:val="008427C1"/>
    <w:rsid w:val="00842B92"/>
    <w:rsid w:val="00842D23"/>
    <w:rsid w:val="0084378C"/>
    <w:rsid w:val="00843DA2"/>
    <w:rsid w:val="008444B7"/>
    <w:rsid w:val="00844F95"/>
    <w:rsid w:val="008457C8"/>
    <w:rsid w:val="00845A16"/>
    <w:rsid w:val="008461B2"/>
    <w:rsid w:val="008469DF"/>
    <w:rsid w:val="00847396"/>
    <w:rsid w:val="00847AB7"/>
    <w:rsid w:val="00850419"/>
    <w:rsid w:val="00850D82"/>
    <w:rsid w:val="00851BA0"/>
    <w:rsid w:val="00852BC1"/>
    <w:rsid w:val="00852E88"/>
    <w:rsid w:val="0085348F"/>
    <w:rsid w:val="00853D5C"/>
    <w:rsid w:val="008542C5"/>
    <w:rsid w:val="008549F5"/>
    <w:rsid w:val="00854F3A"/>
    <w:rsid w:val="008555DC"/>
    <w:rsid w:val="00857BA5"/>
    <w:rsid w:val="008605D0"/>
    <w:rsid w:val="008606E1"/>
    <w:rsid w:val="00860880"/>
    <w:rsid w:val="00860F88"/>
    <w:rsid w:val="008611C6"/>
    <w:rsid w:val="008617AD"/>
    <w:rsid w:val="00861815"/>
    <w:rsid w:val="008639BA"/>
    <w:rsid w:val="00863CB8"/>
    <w:rsid w:val="00864932"/>
    <w:rsid w:val="00865311"/>
    <w:rsid w:val="00866151"/>
    <w:rsid w:val="008665E1"/>
    <w:rsid w:val="0086673A"/>
    <w:rsid w:val="008667CA"/>
    <w:rsid w:val="00866865"/>
    <w:rsid w:val="00866C7C"/>
    <w:rsid w:val="00867069"/>
    <w:rsid w:val="0086771D"/>
    <w:rsid w:val="00867D6E"/>
    <w:rsid w:val="00867FC1"/>
    <w:rsid w:val="008708BE"/>
    <w:rsid w:val="008708C9"/>
    <w:rsid w:val="008721DB"/>
    <w:rsid w:val="00872795"/>
    <w:rsid w:val="00873A50"/>
    <w:rsid w:val="00873B12"/>
    <w:rsid w:val="00874B49"/>
    <w:rsid w:val="0087532F"/>
    <w:rsid w:val="00876262"/>
    <w:rsid w:val="0087708F"/>
    <w:rsid w:val="0087793E"/>
    <w:rsid w:val="0088111C"/>
    <w:rsid w:val="008819AA"/>
    <w:rsid w:val="00881AF8"/>
    <w:rsid w:val="00881C9D"/>
    <w:rsid w:val="0088555B"/>
    <w:rsid w:val="0088636A"/>
    <w:rsid w:val="00887A27"/>
    <w:rsid w:val="00887A83"/>
    <w:rsid w:val="00887DCD"/>
    <w:rsid w:val="00887F3C"/>
    <w:rsid w:val="00892634"/>
    <w:rsid w:val="00893B58"/>
    <w:rsid w:val="008940F1"/>
    <w:rsid w:val="00894FD5"/>
    <w:rsid w:val="00895607"/>
    <w:rsid w:val="00895F06"/>
    <w:rsid w:val="008965D7"/>
    <w:rsid w:val="00896D69"/>
    <w:rsid w:val="0089710B"/>
    <w:rsid w:val="0089721B"/>
    <w:rsid w:val="00897BFC"/>
    <w:rsid w:val="008A08A5"/>
    <w:rsid w:val="008A0FC4"/>
    <w:rsid w:val="008A2272"/>
    <w:rsid w:val="008A267A"/>
    <w:rsid w:val="008A3331"/>
    <w:rsid w:val="008A365A"/>
    <w:rsid w:val="008A4639"/>
    <w:rsid w:val="008A4AF1"/>
    <w:rsid w:val="008A501D"/>
    <w:rsid w:val="008A54A9"/>
    <w:rsid w:val="008A55F8"/>
    <w:rsid w:val="008A6388"/>
    <w:rsid w:val="008A65D5"/>
    <w:rsid w:val="008A714C"/>
    <w:rsid w:val="008A73B7"/>
    <w:rsid w:val="008A747E"/>
    <w:rsid w:val="008A7F7B"/>
    <w:rsid w:val="008A7FA8"/>
    <w:rsid w:val="008B0200"/>
    <w:rsid w:val="008B0D9F"/>
    <w:rsid w:val="008B103B"/>
    <w:rsid w:val="008B3245"/>
    <w:rsid w:val="008B3475"/>
    <w:rsid w:val="008B3847"/>
    <w:rsid w:val="008B39A3"/>
    <w:rsid w:val="008B3ED9"/>
    <w:rsid w:val="008B5084"/>
    <w:rsid w:val="008B62BA"/>
    <w:rsid w:val="008C1973"/>
    <w:rsid w:val="008C2E82"/>
    <w:rsid w:val="008C3B16"/>
    <w:rsid w:val="008C3EDD"/>
    <w:rsid w:val="008C4014"/>
    <w:rsid w:val="008C472D"/>
    <w:rsid w:val="008C47B5"/>
    <w:rsid w:val="008C48D3"/>
    <w:rsid w:val="008C48EC"/>
    <w:rsid w:val="008C51BF"/>
    <w:rsid w:val="008C53B5"/>
    <w:rsid w:val="008C6569"/>
    <w:rsid w:val="008C6967"/>
    <w:rsid w:val="008C6DCB"/>
    <w:rsid w:val="008C6E37"/>
    <w:rsid w:val="008C7038"/>
    <w:rsid w:val="008C7069"/>
    <w:rsid w:val="008C7DB4"/>
    <w:rsid w:val="008D046E"/>
    <w:rsid w:val="008D0B63"/>
    <w:rsid w:val="008D121A"/>
    <w:rsid w:val="008D1335"/>
    <w:rsid w:val="008D1C9B"/>
    <w:rsid w:val="008D1F3C"/>
    <w:rsid w:val="008D24EA"/>
    <w:rsid w:val="008D2D9F"/>
    <w:rsid w:val="008D4F89"/>
    <w:rsid w:val="008D69A3"/>
    <w:rsid w:val="008D7B9C"/>
    <w:rsid w:val="008E2865"/>
    <w:rsid w:val="008E2EC7"/>
    <w:rsid w:val="008E3132"/>
    <w:rsid w:val="008E403D"/>
    <w:rsid w:val="008E439E"/>
    <w:rsid w:val="008E5A0C"/>
    <w:rsid w:val="008E7382"/>
    <w:rsid w:val="008E7470"/>
    <w:rsid w:val="008F013B"/>
    <w:rsid w:val="008F0EED"/>
    <w:rsid w:val="008F13EF"/>
    <w:rsid w:val="008F1FF8"/>
    <w:rsid w:val="008F28A1"/>
    <w:rsid w:val="008F366C"/>
    <w:rsid w:val="008F4219"/>
    <w:rsid w:val="008F4901"/>
    <w:rsid w:val="008F52D6"/>
    <w:rsid w:val="008F5989"/>
    <w:rsid w:val="008F6300"/>
    <w:rsid w:val="008F7090"/>
    <w:rsid w:val="008F7E77"/>
    <w:rsid w:val="009000FC"/>
    <w:rsid w:val="0090141E"/>
    <w:rsid w:val="00901EBD"/>
    <w:rsid w:val="00901F59"/>
    <w:rsid w:val="0090413B"/>
    <w:rsid w:val="00904828"/>
    <w:rsid w:val="00904B57"/>
    <w:rsid w:val="00904E9A"/>
    <w:rsid w:val="009056E1"/>
    <w:rsid w:val="00905EFC"/>
    <w:rsid w:val="009105D7"/>
    <w:rsid w:val="00910E15"/>
    <w:rsid w:val="00910E74"/>
    <w:rsid w:val="00911580"/>
    <w:rsid w:val="00911CD2"/>
    <w:rsid w:val="00911D68"/>
    <w:rsid w:val="00912DC0"/>
    <w:rsid w:val="00913E0E"/>
    <w:rsid w:val="00914816"/>
    <w:rsid w:val="00915D87"/>
    <w:rsid w:val="00916022"/>
    <w:rsid w:val="0091696C"/>
    <w:rsid w:val="00916BEF"/>
    <w:rsid w:val="00917625"/>
    <w:rsid w:val="00917C10"/>
    <w:rsid w:val="00917C30"/>
    <w:rsid w:val="00920440"/>
    <w:rsid w:val="0092175C"/>
    <w:rsid w:val="00922550"/>
    <w:rsid w:val="0092451A"/>
    <w:rsid w:val="00924718"/>
    <w:rsid w:val="00925955"/>
    <w:rsid w:val="009262C0"/>
    <w:rsid w:val="00926BCB"/>
    <w:rsid w:val="009304FA"/>
    <w:rsid w:val="009305FA"/>
    <w:rsid w:val="009313DD"/>
    <w:rsid w:val="009313E5"/>
    <w:rsid w:val="00933AA2"/>
    <w:rsid w:val="009343D7"/>
    <w:rsid w:val="00935368"/>
    <w:rsid w:val="00936012"/>
    <w:rsid w:val="00936824"/>
    <w:rsid w:val="0093687B"/>
    <w:rsid w:val="0093687F"/>
    <w:rsid w:val="009400E3"/>
    <w:rsid w:val="00940469"/>
    <w:rsid w:val="00942E77"/>
    <w:rsid w:val="00943AE5"/>
    <w:rsid w:val="00943E40"/>
    <w:rsid w:val="0094451D"/>
    <w:rsid w:val="00944F5F"/>
    <w:rsid w:val="00944F6F"/>
    <w:rsid w:val="00945B73"/>
    <w:rsid w:val="00945C05"/>
    <w:rsid w:val="00945D38"/>
    <w:rsid w:val="009463FA"/>
    <w:rsid w:val="00947AAC"/>
    <w:rsid w:val="00947C4D"/>
    <w:rsid w:val="00951493"/>
    <w:rsid w:val="00951D00"/>
    <w:rsid w:val="00952230"/>
    <w:rsid w:val="00952E7C"/>
    <w:rsid w:val="0095395F"/>
    <w:rsid w:val="00953A37"/>
    <w:rsid w:val="00953E3F"/>
    <w:rsid w:val="00954BCD"/>
    <w:rsid w:val="00954E1B"/>
    <w:rsid w:val="00955980"/>
    <w:rsid w:val="00955B21"/>
    <w:rsid w:val="0095678F"/>
    <w:rsid w:val="00957910"/>
    <w:rsid w:val="00957A88"/>
    <w:rsid w:val="0096050A"/>
    <w:rsid w:val="00960588"/>
    <w:rsid w:val="00961B4B"/>
    <w:rsid w:val="00963307"/>
    <w:rsid w:val="009638D7"/>
    <w:rsid w:val="00963FEB"/>
    <w:rsid w:val="009668E8"/>
    <w:rsid w:val="00966D29"/>
    <w:rsid w:val="0096731D"/>
    <w:rsid w:val="00970972"/>
    <w:rsid w:val="00971241"/>
    <w:rsid w:val="00972CD3"/>
    <w:rsid w:val="00973524"/>
    <w:rsid w:val="009774D7"/>
    <w:rsid w:val="0097757B"/>
    <w:rsid w:val="00980A89"/>
    <w:rsid w:val="00980ABF"/>
    <w:rsid w:val="009810F9"/>
    <w:rsid w:val="00981EBA"/>
    <w:rsid w:val="0098290C"/>
    <w:rsid w:val="0098293D"/>
    <w:rsid w:val="009832E8"/>
    <w:rsid w:val="00983545"/>
    <w:rsid w:val="009838C4"/>
    <w:rsid w:val="009838FE"/>
    <w:rsid w:val="00983B1C"/>
    <w:rsid w:val="009848F6"/>
    <w:rsid w:val="00984A20"/>
    <w:rsid w:val="00984A41"/>
    <w:rsid w:val="00984D2E"/>
    <w:rsid w:val="00986517"/>
    <w:rsid w:val="00986569"/>
    <w:rsid w:val="00990D12"/>
    <w:rsid w:val="009913C4"/>
    <w:rsid w:val="009936B2"/>
    <w:rsid w:val="009942DD"/>
    <w:rsid w:val="00995581"/>
    <w:rsid w:val="00995903"/>
    <w:rsid w:val="00995DEB"/>
    <w:rsid w:val="0099783D"/>
    <w:rsid w:val="009A05A8"/>
    <w:rsid w:val="009A1ECA"/>
    <w:rsid w:val="009A3DB9"/>
    <w:rsid w:val="009A3E14"/>
    <w:rsid w:val="009A7498"/>
    <w:rsid w:val="009A7823"/>
    <w:rsid w:val="009B102C"/>
    <w:rsid w:val="009B1655"/>
    <w:rsid w:val="009B2981"/>
    <w:rsid w:val="009B3261"/>
    <w:rsid w:val="009B3CAC"/>
    <w:rsid w:val="009B46FB"/>
    <w:rsid w:val="009B4793"/>
    <w:rsid w:val="009B5A44"/>
    <w:rsid w:val="009B68FC"/>
    <w:rsid w:val="009C0B5F"/>
    <w:rsid w:val="009C0C93"/>
    <w:rsid w:val="009C0E51"/>
    <w:rsid w:val="009C1C9F"/>
    <w:rsid w:val="009C225A"/>
    <w:rsid w:val="009C22BF"/>
    <w:rsid w:val="009C255D"/>
    <w:rsid w:val="009C3A8C"/>
    <w:rsid w:val="009C4A61"/>
    <w:rsid w:val="009C54EA"/>
    <w:rsid w:val="009C5774"/>
    <w:rsid w:val="009C632D"/>
    <w:rsid w:val="009C6622"/>
    <w:rsid w:val="009C6812"/>
    <w:rsid w:val="009C686C"/>
    <w:rsid w:val="009C69C4"/>
    <w:rsid w:val="009D041A"/>
    <w:rsid w:val="009D0B85"/>
    <w:rsid w:val="009D16C9"/>
    <w:rsid w:val="009D242D"/>
    <w:rsid w:val="009D410A"/>
    <w:rsid w:val="009D4263"/>
    <w:rsid w:val="009D5B82"/>
    <w:rsid w:val="009D6308"/>
    <w:rsid w:val="009D6C3A"/>
    <w:rsid w:val="009D72D9"/>
    <w:rsid w:val="009E026C"/>
    <w:rsid w:val="009E054A"/>
    <w:rsid w:val="009E0705"/>
    <w:rsid w:val="009E0857"/>
    <w:rsid w:val="009E2DD2"/>
    <w:rsid w:val="009E36E3"/>
    <w:rsid w:val="009E3974"/>
    <w:rsid w:val="009E3A24"/>
    <w:rsid w:val="009E4AA3"/>
    <w:rsid w:val="009E4C01"/>
    <w:rsid w:val="009E4D3B"/>
    <w:rsid w:val="009E6255"/>
    <w:rsid w:val="009E6C31"/>
    <w:rsid w:val="009E7AA1"/>
    <w:rsid w:val="009F07AB"/>
    <w:rsid w:val="009F11CA"/>
    <w:rsid w:val="009F135F"/>
    <w:rsid w:val="009F219A"/>
    <w:rsid w:val="009F2674"/>
    <w:rsid w:val="009F2FEB"/>
    <w:rsid w:val="009F3AAD"/>
    <w:rsid w:val="009F4193"/>
    <w:rsid w:val="009F45E0"/>
    <w:rsid w:val="009F5016"/>
    <w:rsid w:val="009F6305"/>
    <w:rsid w:val="009F692D"/>
    <w:rsid w:val="009F6C51"/>
    <w:rsid w:val="009F79D1"/>
    <w:rsid w:val="00A00970"/>
    <w:rsid w:val="00A02A45"/>
    <w:rsid w:val="00A03198"/>
    <w:rsid w:val="00A03284"/>
    <w:rsid w:val="00A03C58"/>
    <w:rsid w:val="00A04260"/>
    <w:rsid w:val="00A06160"/>
    <w:rsid w:val="00A073FA"/>
    <w:rsid w:val="00A07B6D"/>
    <w:rsid w:val="00A103B7"/>
    <w:rsid w:val="00A104C1"/>
    <w:rsid w:val="00A105F0"/>
    <w:rsid w:val="00A10B5F"/>
    <w:rsid w:val="00A11541"/>
    <w:rsid w:val="00A1160C"/>
    <w:rsid w:val="00A1258A"/>
    <w:rsid w:val="00A12E56"/>
    <w:rsid w:val="00A133DF"/>
    <w:rsid w:val="00A148ED"/>
    <w:rsid w:val="00A14CAD"/>
    <w:rsid w:val="00A14CD5"/>
    <w:rsid w:val="00A15A72"/>
    <w:rsid w:val="00A16EB4"/>
    <w:rsid w:val="00A17295"/>
    <w:rsid w:val="00A17A4C"/>
    <w:rsid w:val="00A17B29"/>
    <w:rsid w:val="00A20B99"/>
    <w:rsid w:val="00A20CB1"/>
    <w:rsid w:val="00A210A6"/>
    <w:rsid w:val="00A21965"/>
    <w:rsid w:val="00A23B54"/>
    <w:rsid w:val="00A240A4"/>
    <w:rsid w:val="00A24287"/>
    <w:rsid w:val="00A24CE0"/>
    <w:rsid w:val="00A24ED3"/>
    <w:rsid w:val="00A25A6F"/>
    <w:rsid w:val="00A268FD"/>
    <w:rsid w:val="00A3014C"/>
    <w:rsid w:val="00A32498"/>
    <w:rsid w:val="00A32724"/>
    <w:rsid w:val="00A327B5"/>
    <w:rsid w:val="00A327E1"/>
    <w:rsid w:val="00A32C3C"/>
    <w:rsid w:val="00A3307C"/>
    <w:rsid w:val="00A33763"/>
    <w:rsid w:val="00A3381C"/>
    <w:rsid w:val="00A33DFA"/>
    <w:rsid w:val="00A352ED"/>
    <w:rsid w:val="00A361B8"/>
    <w:rsid w:val="00A3662C"/>
    <w:rsid w:val="00A37E5D"/>
    <w:rsid w:val="00A4011E"/>
    <w:rsid w:val="00A4047A"/>
    <w:rsid w:val="00A405A4"/>
    <w:rsid w:val="00A405DC"/>
    <w:rsid w:val="00A40864"/>
    <w:rsid w:val="00A41551"/>
    <w:rsid w:val="00A420AC"/>
    <w:rsid w:val="00A42A87"/>
    <w:rsid w:val="00A42CF1"/>
    <w:rsid w:val="00A434EF"/>
    <w:rsid w:val="00A444A3"/>
    <w:rsid w:val="00A45CCF"/>
    <w:rsid w:val="00A461A1"/>
    <w:rsid w:val="00A46254"/>
    <w:rsid w:val="00A47581"/>
    <w:rsid w:val="00A50912"/>
    <w:rsid w:val="00A50EFF"/>
    <w:rsid w:val="00A51714"/>
    <w:rsid w:val="00A52777"/>
    <w:rsid w:val="00A555EB"/>
    <w:rsid w:val="00A55707"/>
    <w:rsid w:val="00A56200"/>
    <w:rsid w:val="00A56579"/>
    <w:rsid w:val="00A56A6F"/>
    <w:rsid w:val="00A577EF"/>
    <w:rsid w:val="00A578A8"/>
    <w:rsid w:val="00A6017F"/>
    <w:rsid w:val="00A6137A"/>
    <w:rsid w:val="00A61DB4"/>
    <w:rsid w:val="00A61EDC"/>
    <w:rsid w:val="00A6225D"/>
    <w:rsid w:val="00A64FB5"/>
    <w:rsid w:val="00A65BEA"/>
    <w:rsid w:val="00A65E64"/>
    <w:rsid w:val="00A6601C"/>
    <w:rsid w:val="00A6654A"/>
    <w:rsid w:val="00A66AD2"/>
    <w:rsid w:val="00A66DD0"/>
    <w:rsid w:val="00A673F2"/>
    <w:rsid w:val="00A67605"/>
    <w:rsid w:val="00A70594"/>
    <w:rsid w:val="00A71394"/>
    <w:rsid w:val="00A73E9B"/>
    <w:rsid w:val="00A7422E"/>
    <w:rsid w:val="00A74900"/>
    <w:rsid w:val="00A7599F"/>
    <w:rsid w:val="00A75DC5"/>
    <w:rsid w:val="00A760E4"/>
    <w:rsid w:val="00A7677F"/>
    <w:rsid w:val="00A76A06"/>
    <w:rsid w:val="00A772F8"/>
    <w:rsid w:val="00A77899"/>
    <w:rsid w:val="00A82D02"/>
    <w:rsid w:val="00A848F9"/>
    <w:rsid w:val="00A84A11"/>
    <w:rsid w:val="00A84B39"/>
    <w:rsid w:val="00A85ABF"/>
    <w:rsid w:val="00A876C5"/>
    <w:rsid w:val="00A87AFD"/>
    <w:rsid w:val="00A87F0F"/>
    <w:rsid w:val="00A87F98"/>
    <w:rsid w:val="00A90BA9"/>
    <w:rsid w:val="00A91902"/>
    <w:rsid w:val="00A919E1"/>
    <w:rsid w:val="00A922D2"/>
    <w:rsid w:val="00A92F3E"/>
    <w:rsid w:val="00A936C5"/>
    <w:rsid w:val="00A93909"/>
    <w:rsid w:val="00A93A57"/>
    <w:rsid w:val="00A93A9B"/>
    <w:rsid w:val="00A94191"/>
    <w:rsid w:val="00A9448F"/>
    <w:rsid w:val="00A94A93"/>
    <w:rsid w:val="00A955AE"/>
    <w:rsid w:val="00A96258"/>
    <w:rsid w:val="00A962DF"/>
    <w:rsid w:val="00A96443"/>
    <w:rsid w:val="00A969F8"/>
    <w:rsid w:val="00A97542"/>
    <w:rsid w:val="00A97972"/>
    <w:rsid w:val="00A97A01"/>
    <w:rsid w:val="00A97F82"/>
    <w:rsid w:val="00AA0E9E"/>
    <w:rsid w:val="00AA332B"/>
    <w:rsid w:val="00AA53E5"/>
    <w:rsid w:val="00AA5E03"/>
    <w:rsid w:val="00AA612D"/>
    <w:rsid w:val="00AA78AA"/>
    <w:rsid w:val="00AB00F9"/>
    <w:rsid w:val="00AB1A26"/>
    <w:rsid w:val="00AB3824"/>
    <w:rsid w:val="00AB4ACD"/>
    <w:rsid w:val="00AB595C"/>
    <w:rsid w:val="00AB5B0D"/>
    <w:rsid w:val="00AB5F6B"/>
    <w:rsid w:val="00AB64DB"/>
    <w:rsid w:val="00AB7527"/>
    <w:rsid w:val="00AC0044"/>
    <w:rsid w:val="00AC023E"/>
    <w:rsid w:val="00AC0438"/>
    <w:rsid w:val="00AC185F"/>
    <w:rsid w:val="00AC1A91"/>
    <w:rsid w:val="00AC252B"/>
    <w:rsid w:val="00AC2631"/>
    <w:rsid w:val="00AC28F2"/>
    <w:rsid w:val="00AC2B19"/>
    <w:rsid w:val="00AC4949"/>
    <w:rsid w:val="00AC4ED3"/>
    <w:rsid w:val="00AC562C"/>
    <w:rsid w:val="00AC57BC"/>
    <w:rsid w:val="00AC628D"/>
    <w:rsid w:val="00AC6881"/>
    <w:rsid w:val="00AC68B2"/>
    <w:rsid w:val="00AC6E84"/>
    <w:rsid w:val="00AC7481"/>
    <w:rsid w:val="00AC7F30"/>
    <w:rsid w:val="00AD0125"/>
    <w:rsid w:val="00AD0A4F"/>
    <w:rsid w:val="00AD1280"/>
    <w:rsid w:val="00AD141D"/>
    <w:rsid w:val="00AD3745"/>
    <w:rsid w:val="00AD3BC3"/>
    <w:rsid w:val="00AD441D"/>
    <w:rsid w:val="00AD5154"/>
    <w:rsid w:val="00AD65DC"/>
    <w:rsid w:val="00AD66AE"/>
    <w:rsid w:val="00AD6B34"/>
    <w:rsid w:val="00AD6C8F"/>
    <w:rsid w:val="00AE00C7"/>
    <w:rsid w:val="00AE00E7"/>
    <w:rsid w:val="00AE01EE"/>
    <w:rsid w:val="00AE0CAD"/>
    <w:rsid w:val="00AE1027"/>
    <w:rsid w:val="00AE1632"/>
    <w:rsid w:val="00AE1BC8"/>
    <w:rsid w:val="00AE2458"/>
    <w:rsid w:val="00AE3107"/>
    <w:rsid w:val="00AE3B48"/>
    <w:rsid w:val="00AE3F6F"/>
    <w:rsid w:val="00AE4719"/>
    <w:rsid w:val="00AE5113"/>
    <w:rsid w:val="00AE5C2A"/>
    <w:rsid w:val="00AE61D3"/>
    <w:rsid w:val="00AE6538"/>
    <w:rsid w:val="00AE7BC5"/>
    <w:rsid w:val="00AF1D45"/>
    <w:rsid w:val="00AF2EA2"/>
    <w:rsid w:val="00AF35BA"/>
    <w:rsid w:val="00AF4C4D"/>
    <w:rsid w:val="00AF5211"/>
    <w:rsid w:val="00AF5577"/>
    <w:rsid w:val="00AF5F3B"/>
    <w:rsid w:val="00AF6732"/>
    <w:rsid w:val="00AF7052"/>
    <w:rsid w:val="00AF771F"/>
    <w:rsid w:val="00AF7C7B"/>
    <w:rsid w:val="00B011AE"/>
    <w:rsid w:val="00B024B2"/>
    <w:rsid w:val="00B02CB9"/>
    <w:rsid w:val="00B0562D"/>
    <w:rsid w:val="00B05AF3"/>
    <w:rsid w:val="00B0602B"/>
    <w:rsid w:val="00B069A7"/>
    <w:rsid w:val="00B06A84"/>
    <w:rsid w:val="00B06FED"/>
    <w:rsid w:val="00B07036"/>
    <w:rsid w:val="00B070FE"/>
    <w:rsid w:val="00B10286"/>
    <w:rsid w:val="00B10EFB"/>
    <w:rsid w:val="00B11A3D"/>
    <w:rsid w:val="00B1249A"/>
    <w:rsid w:val="00B126E7"/>
    <w:rsid w:val="00B129B2"/>
    <w:rsid w:val="00B13622"/>
    <w:rsid w:val="00B13711"/>
    <w:rsid w:val="00B137ED"/>
    <w:rsid w:val="00B141A0"/>
    <w:rsid w:val="00B14D68"/>
    <w:rsid w:val="00B15EBB"/>
    <w:rsid w:val="00B162BF"/>
    <w:rsid w:val="00B16321"/>
    <w:rsid w:val="00B163DB"/>
    <w:rsid w:val="00B1661E"/>
    <w:rsid w:val="00B17515"/>
    <w:rsid w:val="00B17EDE"/>
    <w:rsid w:val="00B201BF"/>
    <w:rsid w:val="00B20921"/>
    <w:rsid w:val="00B21506"/>
    <w:rsid w:val="00B2180C"/>
    <w:rsid w:val="00B222F2"/>
    <w:rsid w:val="00B22DEC"/>
    <w:rsid w:val="00B239D0"/>
    <w:rsid w:val="00B23C14"/>
    <w:rsid w:val="00B23ECB"/>
    <w:rsid w:val="00B24587"/>
    <w:rsid w:val="00B24641"/>
    <w:rsid w:val="00B25056"/>
    <w:rsid w:val="00B25122"/>
    <w:rsid w:val="00B27371"/>
    <w:rsid w:val="00B2757C"/>
    <w:rsid w:val="00B2766C"/>
    <w:rsid w:val="00B27D51"/>
    <w:rsid w:val="00B318B8"/>
    <w:rsid w:val="00B321B0"/>
    <w:rsid w:val="00B32651"/>
    <w:rsid w:val="00B32722"/>
    <w:rsid w:val="00B32AC1"/>
    <w:rsid w:val="00B349F9"/>
    <w:rsid w:val="00B35549"/>
    <w:rsid w:val="00B35873"/>
    <w:rsid w:val="00B35AD0"/>
    <w:rsid w:val="00B37286"/>
    <w:rsid w:val="00B417FA"/>
    <w:rsid w:val="00B41FC0"/>
    <w:rsid w:val="00B423D3"/>
    <w:rsid w:val="00B42733"/>
    <w:rsid w:val="00B42888"/>
    <w:rsid w:val="00B43DF8"/>
    <w:rsid w:val="00B44075"/>
    <w:rsid w:val="00B4426B"/>
    <w:rsid w:val="00B44A6D"/>
    <w:rsid w:val="00B44C47"/>
    <w:rsid w:val="00B45041"/>
    <w:rsid w:val="00B45044"/>
    <w:rsid w:val="00B45592"/>
    <w:rsid w:val="00B4564E"/>
    <w:rsid w:val="00B45753"/>
    <w:rsid w:val="00B45E6D"/>
    <w:rsid w:val="00B51CD5"/>
    <w:rsid w:val="00B52A08"/>
    <w:rsid w:val="00B52E3F"/>
    <w:rsid w:val="00B55243"/>
    <w:rsid w:val="00B5685A"/>
    <w:rsid w:val="00B57A78"/>
    <w:rsid w:val="00B57BAB"/>
    <w:rsid w:val="00B604E1"/>
    <w:rsid w:val="00B60695"/>
    <w:rsid w:val="00B6079B"/>
    <w:rsid w:val="00B61DDC"/>
    <w:rsid w:val="00B6232E"/>
    <w:rsid w:val="00B62A2A"/>
    <w:rsid w:val="00B63BA2"/>
    <w:rsid w:val="00B648F6"/>
    <w:rsid w:val="00B651A4"/>
    <w:rsid w:val="00B65E4C"/>
    <w:rsid w:val="00B666D4"/>
    <w:rsid w:val="00B66D0B"/>
    <w:rsid w:val="00B705B2"/>
    <w:rsid w:val="00B710F9"/>
    <w:rsid w:val="00B72712"/>
    <w:rsid w:val="00B727B3"/>
    <w:rsid w:val="00B745AF"/>
    <w:rsid w:val="00B746AF"/>
    <w:rsid w:val="00B74A7A"/>
    <w:rsid w:val="00B74CE2"/>
    <w:rsid w:val="00B75DA5"/>
    <w:rsid w:val="00B77428"/>
    <w:rsid w:val="00B778B1"/>
    <w:rsid w:val="00B77F8B"/>
    <w:rsid w:val="00B8267A"/>
    <w:rsid w:val="00B8288E"/>
    <w:rsid w:val="00B82FA9"/>
    <w:rsid w:val="00B83F66"/>
    <w:rsid w:val="00B84248"/>
    <w:rsid w:val="00B86483"/>
    <w:rsid w:val="00B867D0"/>
    <w:rsid w:val="00B87A6F"/>
    <w:rsid w:val="00B900C8"/>
    <w:rsid w:val="00B9060F"/>
    <w:rsid w:val="00B90A0A"/>
    <w:rsid w:val="00B90A44"/>
    <w:rsid w:val="00B90AA4"/>
    <w:rsid w:val="00B91023"/>
    <w:rsid w:val="00B9194C"/>
    <w:rsid w:val="00B92EFA"/>
    <w:rsid w:val="00B93FBB"/>
    <w:rsid w:val="00B9488C"/>
    <w:rsid w:val="00B94BE3"/>
    <w:rsid w:val="00B95525"/>
    <w:rsid w:val="00B95E1D"/>
    <w:rsid w:val="00B96202"/>
    <w:rsid w:val="00B9627E"/>
    <w:rsid w:val="00B97AB1"/>
    <w:rsid w:val="00BA0853"/>
    <w:rsid w:val="00BA08DE"/>
    <w:rsid w:val="00BA1ACD"/>
    <w:rsid w:val="00BA1E50"/>
    <w:rsid w:val="00BA4DAD"/>
    <w:rsid w:val="00BA5982"/>
    <w:rsid w:val="00BA699C"/>
    <w:rsid w:val="00BA7E8A"/>
    <w:rsid w:val="00BA7E95"/>
    <w:rsid w:val="00BB2661"/>
    <w:rsid w:val="00BB2F53"/>
    <w:rsid w:val="00BB37A3"/>
    <w:rsid w:val="00BB3855"/>
    <w:rsid w:val="00BB5127"/>
    <w:rsid w:val="00BB56B0"/>
    <w:rsid w:val="00BB7885"/>
    <w:rsid w:val="00BB7956"/>
    <w:rsid w:val="00BC0642"/>
    <w:rsid w:val="00BC065F"/>
    <w:rsid w:val="00BC1304"/>
    <w:rsid w:val="00BC2497"/>
    <w:rsid w:val="00BC2D7F"/>
    <w:rsid w:val="00BC2D81"/>
    <w:rsid w:val="00BC3654"/>
    <w:rsid w:val="00BC4442"/>
    <w:rsid w:val="00BC4ED5"/>
    <w:rsid w:val="00BC5796"/>
    <w:rsid w:val="00BC5C57"/>
    <w:rsid w:val="00BC63CE"/>
    <w:rsid w:val="00BC7ADD"/>
    <w:rsid w:val="00BC7D19"/>
    <w:rsid w:val="00BD0FAD"/>
    <w:rsid w:val="00BD1517"/>
    <w:rsid w:val="00BD1681"/>
    <w:rsid w:val="00BD178B"/>
    <w:rsid w:val="00BD2FE0"/>
    <w:rsid w:val="00BD3B79"/>
    <w:rsid w:val="00BD3B9B"/>
    <w:rsid w:val="00BD3C8C"/>
    <w:rsid w:val="00BD4AC2"/>
    <w:rsid w:val="00BD58BC"/>
    <w:rsid w:val="00BD5A79"/>
    <w:rsid w:val="00BD5F65"/>
    <w:rsid w:val="00BD6574"/>
    <w:rsid w:val="00BD77A6"/>
    <w:rsid w:val="00BD7EB1"/>
    <w:rsid w:val="00BE0B90"/>
    <w:rsid w:val="00BE0C04"/>
    <w:rsid w:val="00BE199E"/>
    <w:rsid w:val="00BE1BFC"/>
    <w:rsid w:val="00BE2143"/>
    <w:rsid w:val="00BE316B"/>
    <w:rsid w:val="00BE50EF"/>
    <w:rsid w:val="00BE64E1"/>
    <w:rsid w:val="00BE672D"/>
    <w:rsid w:val="00BE7723"/>
    <w:rsid w:val="00BE7896"/>
    <w:rsid w:val="00BF2077"/>
    <w:rsid w:val="00BF385C"/>
    <w:rsid w:val="00BF3C3C"/>
    <w:rsid w:val="00BF3D52"/>
    <w:rsid w:val="00BF4940"/>
    <w:rsid w:val="00BF54CE"/>
    <w:rsid w:val="00BF6D42"/>
    <w:rsid w:val="00BF72D4"/>
    <w:rsid w:val="00BF7310"/>
    <w:rsid w:val="00BF738B"/>
    <w:rsid w:val="00BF7A9F"/>
    <w:rsid w:val="00BF7DFA"/>
    <w:rsid w:val="00C0207A"/>
    <w:rsid w:val="00C02283"/>
    <w:rsid w:val="00C0237E"/>
    <w:rsid w:val="00C02866"/>
    <w:rsid w:val="00C03D8D"/>
    <w:rsid w:val="00C046B0"/>
    <w:rsid w:val="00C04916"/>
    <w:rsid w:val="00C04983"/>
    <w:rsid w:val="00C066AA"/>
    <w:rsid w:val="00C06708"/>
    <w:rsid w:val="00C06F82"/>
    <w:rsid w:val="00C07FFA"/>
    <w:rsid w:val="00C11257"/>
    <w:rsid w:val="00C1166B"/>
    <w:rsid w:val="00C11D53"/>
    <w:rsid w:val="00C1282E"/>
    <w:rsid w:val="00C142B8"/>
    <w:rsid w:val="00C15891"/>
    <w:rsid w:val="00C15D0B"/>
    <w:rsid w:val="00C16B79"/>
    <w:rsid w:val="00C16E67"/>
    <w:rsid w:val="00C17A5F"/>
    <w:rsid w:val="00C20943"/>
    <w:rsid w:val="00C211A1"/>
    <w:rsid w:val="00C22B91"/>
    <w:rsid w:val="00C22BA6"/>
    <w:rsid w:val="00C22DC2"/>
    <w:rsid w:val="00C22ED5"/>
    <w:rsid w:val="00C23098"/>
    <w:rsid w:val="00C24995"/>
    <w:rsid w:val="00C24A12"/>
    <w:rsid w:val="00C25D09"/>
    <w:rsid w:val="00C262D5"/>
    <w:rsid w:val="00C2681F"/>
    <w:rsid w:val="00C27592"/>
    <w:rsid w:val="00C27751"/>
    <w:rsid w:val="00C313ED"/>
    <w:rsid w:val="00C34019"/>
    <w:rsid w:val="00C358CA"/>
    <w:rsid w:val="00C36942"/>
    <w:rsid w:val="00C36A80"/>
    <w:rsid w:val="00C375F4"/>
    <w:rsid w:val="00C37775"/>
    <w:rsid w:val="00C4066E"/>
    <w:rsid w:val="00C406D5"/>
    <w:rsid w:val="00C4163F"/>
    <w:rsid w:val="00C41CDE"/>
    <w:rsid w:val="00C43946"/>
    <w:rsid w:val="00C44227"/>
    <w:rsid w:val="00C4593A"/>
    <w:rsid w:val="00C459FC"/>
    <w:rsid w:val="00C45BCF"/>
    <w:rsid w:val="00C46F0A"/>
    <w:rsid w:val="00C47038"/>
    <w:rsid w:val="00C4737E"/>
    <w:rsid w:val="00C479FC"/>
    <w:rsid w:val="00C50077"/>
    <w:rsid w:val="00C5053C"/>
    <w:rsid w:val="00C52AC5"/>
    <w:rsid w:val="00C52AF6"/>
    <w:rsid w:val="00C53187"/>
    <w:rsid w:val="00C53DD3"/>
    <w:rsid w:val="00C54DFB"/>
    <w:rsid w:val="00C55DC5"/>
    <w:rsid w:val="00C566DD"/>
    <w:rsid w:val="00C56A0E"/>
    <w:rsid w:val="00C57370"/>
    <w:rsid w:val="00C6083F"/>
    <w:rsid w:val="00C620C4"/>
    <w:rsid w:val="00C625B0"/>
    <w:rsid w:val="00C643D7"/>
    <w:rsid w:val="00C660A7"/>
    <w:rsid w:val="00C71207"/>
    <w:rsid w:val="00C7204B"/>
    <w:rsid w:val="00C73CD1"/>
    <w:rsid w:val="00C759C9"/>
    <w:rsid w:val="00C75F61"/>
    <w:rsid w:val="00C7665B"/>
    <w:rsid w:val="00C76C2B"/>
    <w:rsid w:val="00C80066"/>
    <w:rsid w:val="00C80E51"/>
    <w:rsid w:val="00C83418"/>
    <w:rsid w:val="00C84581"/>
    <w:rsid w:val="00C847D8"/>
    <w:rsid w:val="00C85954"/>
    <w:rsid w:val="00C86DF1"/>
    <w:rsid w:val="00C87B07"/>
    <w:rsid w:val="00C902C0"/>
    <w:rsid w:val="00C914B2"/>
    <w:rsid w:val="00C91584"/>
    <w:rsid w:val="00C91ED3"/>
    <w:rsid w:val="00C92192"/>
    <w:rsid w:val="00C922D8"/>
    <w:rsid w:val="00C93667"/>
    <w:rsid w:val="00C939B9"/>
    <w:rsid w:val="00C943D9"/>
    <w:rsid w:val="00C95235"/>
    <w:rsid w:val="00C960A3"/>
    <w:rsid w:val="00C9654D"/>
    <w:rsid w:val="00C96DE1"/>
    <w:rsid w:val="00C97FDF"/>
    <w:rsid w:val="00CA34F1"/>
    <w:rsid w:val="00CA3B2C"/>
    <w:rsid w:val="00CA3EDD"/>
    <w:rsid w:val="00CA7026"/>
    <w:rsid w:val="00CA749D"/>
    <w:rsid w:val="00CA7E99"/>
    <w:rsid w:val="00CB0714"/>
    <w:rsid w:val="00CB172F"/>
    <w:rsid w:val="00CB1750"/>
    <w:rsid w:val="00CB1D66"/>
    <w:rsid w:val="00CB2136"/>
    <w:rsid w:val="00CB3031"/>
    <w:rsid w:val="00CB42BC"/>
    <w:rsid w:val="00CB5022"/>
    <w:rsid w:val="00CB574F"/>
    <w:rsid w:val="00CB5BE3"/>
    <w:rsid w:val="00CB6C68"/>
    <w:rsid w:val="00CB7D90"/>
    <w:rsid w:val="00CC05B8"/>
    <w:rsid w:val="00CC0CBE"/>
    <w:rsid w:val="00CC0E64"/>
    <w:rsid w:val="00CC11C1"/>
    <w:rsid w:val="00CC2412"/>
    <w:rsid w:val="00CC3E72"/>
    <w:rsid w:val="00CC47DF"/>
    <w:rsid w:val="00CC5EF6"/>
    <w:rsid w:val="00CC7162"/>
    <w:rsid w:val="00CC736D"/>
    <w:rsid w:val="00CC7C49"/>
    <w:rsid w:val="00CC7CAF"/>
    <w:rsid w:val="00CD13DF"/>
    <w:rsid w:val="00CD29F6"/>
    <w:rsid w:val="00CD2B34"/>
    <w:rsid w:val="00CD346E"/>
    <w:rsid w:val="00CD3A3E"/>
    <w:rsid w:val="00CD4C08"/>
    <w:rsid w:val="00CD545A"/>
    <w:rsid w:val="00CD57D4"/>
    <w:rsid w:val="00CD6505"/>
    <w:rsid w:val="00CE07C5"/>
    <w:rsid w:val="00CE0CC7"/>
    <w:rsid w:val="00CE23FA"/>
    <w:rsid w:val="00CE25CC"/>
    <w:rsid w:val="00CE2A3F"/>
    <w:rsid w:val="00CE2AA7"/>
    <w:rsid w:val="00CE2E30"/>
    <w:rsid w:val="00CE37E5"/>
    <w:rsid w:val="00CE4745"/>
    <w:rsid w:val="00CE50A2"/>
    <w:rsid w:val="00CE52A8"/>
    <w:rsid w:val="00CE531D"/>
    <w:rsid w:val="00CE56E1"/>
    <w:rsid w:val="00CE5D48"/>
    <w:rsid w:val="00CE5EE7"/>
    <w:rsid w:val="00CE6A04"/>
    <w:rsid w:val="00CE6A11"/>
    <w:rsid w:val="00CE6A33"/>
    <w:rsid w:val="00CF0E9B"/>
    <w:rsid w:val="00CF1019"/>
    <w:rsid w:val="00CF1220"/>
    <w:rsid w:val="00CF1F0F"/>
    <w:rsid w:val="00CF3221"/>
    <w:rsid w:val="00CF36B1"/>
    <w:rsid w:val="00CF3E38"/>
    <w:rsid w:val="00CF431C"/>
    <w:rsid w:val="00CF4365"/>
    <w:rsid w:val="00CF4B5E"/>
    <w:rsid w:val="00CF71B0"/>
    <w:rsid w:val="00CF747E"/>
    <w:rsid w:val="00CF7CFC"/>
    <w:rsid w:val="00D007F9"/>
    <w:rsid w:val="00D0184A"/>
    <w:rsid w:val="00D023F5"/>
    <w:rsid w:val="00D039F7"/>
    <w:rsid w:val="00D041AD"/>
    <w:rsid w:val="00D0473F"/>
    <w:rsid w:val="00D04807"/>
    <w:rsid w:val="00D0527D"/>
    <w:rsid w:val="00D055CB"/>
    <w:rsid w:val="00D0660D"/>
    <w:rsid w:val="00D10288"/>
    <w:rsid w:val="00D104E8"/>
    <w:rsid w:val="00D108B3"/>
    <w:rsid w:val="00D10E0F"/>
    <w:rsid w:val="00D11FEC"/>
    <w:rsid w:val="00D12FD0"/>
    <w:rsid w:val="00D1365A"/>
    <w:rsid w:val="00D14252"/>
    <w:rsid w:val="00D14350"/>
    <w:rsid w:val="00D14548"/>
    <w:rsid w:val="00D162E3"/>
    <w:rsid w:val="00D1695E"/>
    <w:rsid w:val="00D16C84"/>
    <w:rsid w:val="00D1729B"/>
    <w:rsid w:val="00D17A30"/>
    <w:rsid w:val="00D17F08"/>
    <w:rsid w:val="00D20991"/>
    <w:rsid w:val="00D21D98"/>
    <w:rsid w:val="00D22973"/>
    <w:rsid w:val="00D230B2"/>
    <w:rsid w:val="00D23548"/>
    <w:rsid w:val="00D2424C"/>
    <w:rsid w:val="00D244D5"/>
    <w:rsid w:val="00D24688"/>
    <w:rsid w:val="00D24AD9"/>
    <w:rsid w:val="00D24D59"/>
    <w:rsid w:val="00D25228"/>
    <w:rsid w:val="00D259AB"/>
    <w:rsid w:val="00D27222"/>
    <w:rsid w:val="00D2742C"/>
    <w:rsid w:val="00D27773"/>
    <w:rsid w:val="00D30600"/>
    <w:rsid w:val="00D306B8"/>
    <w:rsid w:val="00D3089C"/>
    <w:rsid w:val="00D308D9"/>
    <w:rsid w:val="00D3118E"/>
    <w:rsid w:val="00D31680"/>
    <w:rsid w:val="00D3272B"/>
    <w:rsid w:val="00D327E6"/>
    <w:rsid w:val="00D32B0E"/>
    <w:rsid w:val="00D32C4A"/>
    <w:rsid w:val="00D32E6C"/>
    <w:rsid w:val="00D32FA4"/>
    <w:rsid w:val="00D333C1"/>
    <w:rsid w:val="00D351B9"/>
    <w:rsid w:val="00D352CF"/>
    <w:rsid w:val="00D3654A"/>
    <w:rsid w:val="00D36C9C"/>
    <w:rsid w:val="00D36EC6"/>
    <w:rsid w:val="00D376F0"/>
    <w:rsid w:val="00D37838"/>
    <w:rsid w:val="00D37F24"/>
    <w:rsid w:val="00D40E7B"/>
    <w:rsid w:val="00D42D67"/>
    <w:rsid w:val="00D43577"/>
    <w:rsid w:val="00D44BCB"/>
    <w:rsid w:val="00D451CD"/>
    <w:rsid w:val="00D45624"/>
    <w:rsid w:val="00D46BD7"/>
    <w:rsid w:val="00D46DDF"/>
    <w:rsid w:val="00D47307"/>
    <w:rsid w:val="00D47661"/>
    <w:rsid w:val="00D47769"/>
    <w:rsid w:val="00D502FA"/>
    <w:rsid w:val="00D50B81"/>
    <w:rsid w:val="00D50F27"/>
    <w:rsid w:val="00D52434"/>
    <w:rsid w:val="00D5263B"/>
    <w:rsid w:val="00D52860"/>
    <w:rsid w:val="00D54F77"/>
    <w:rsid w:val="00D55B89"/>
    <w:rsid w:val="00D56220"/>
    <w:rsid w:val="00D569E5"/>
    <w:rsid w:val="00D57F9D"/>
    <w:rsid w:val="00D6039A"/>
    <w:rsid w:val="00D6051C"/>
    <w:rsid w:val="00D6065A"/>
    <w:rsid w:val="00D60D6A"/>
    <w:rsid w:val="00D60E7F"/>
    <w:rsid w:val="00D626A3"/>
    <w:rsid w:val="00D63248"/>
    <w:rsid w:val="00D63951"/>
    <w:rsid w:val="00D63C95"/>
    <w:rsid w:val="00D642FF"/>
    <w:rsid w:val="00D666E3"/>
    <w:rsid w:val="00D670B8"/>
    <w:rsid w:val="00D670BC"/>
    <w:rsid w:val="00D67E4F"/>
    <w:rsid w:val="00D702FD"/>
    <w:rsid w:val="00D71E72"/>
    <w:rsid w:val="00D71FAD"/>
    <w:rsid w:val="00D741F4"/>
    <w:rsid w:val="00D7477D"/>
    <w:rsid w:val="00D74ED0"/>
    <w:rsid w:val="00D759C8"/>
    <w:rsid w:val="00D75C19"/>
    <w:rsid w:val="00D75C89"/>
    <w:rsid w:val="00D75EC0"/>
    <w:rsid w:val="00D76745"/>
    <w:rsid w:val="00D76E53"/>
    <w:rsid w:val="00D76FBE"/>
    <w:rsid w:val="00D777F2"/>
    <w:rsid w:val="00D803DB"/>
    <w:rsid w:val="00D818A7"/>
    <w:rsid w:val="00D836BC"/>
    <w:rsid w:val="00D855E9"/>
    <w:rsid w:val="00D86128"/>
    <w:rsid w:val="00D86CA9"/>
    <w:rsid w:val="00D86E89"/>
    <w:rsid w:val="00D8741B"/>
    <w:rsid w:val="00D875D1"/>
    <w:rsid w:val="00D87DB4"/>
    <w:rsid w:val="00D9032F"/>
    <w:rsid w:val="00D90C91"/>
    <w:rsid w:val="00D92597"/>
    <w:rsid w:val="00D9414F"/>
    <w:rsid w:val="00D94291"/>
    <w:rsid w:val="00D9471C"/>
    <w:rsid w:val="00D947BC"/>
    <w:rsid w:val="00D95099"/>
    <w:rsid w:val="00D954FE"/>
    <w:rsid w:val="00D95633"/>
    <w:rsid w:val="00D961B0"/>
    <w:rsid w:val="00D962FD"/>
    <w:rsid w:val="00D9673A"/>
    <w:rsid w:val="00D9755C"/>
    <w:rsid w:val="00DA0307"/>
    <w:rsid w:val="00DA05E8"/>
    <w:rsid w:val="00DA08BE"/>
    <w:rsid w:val="00DA1017"/>
    <w:rsid w:val="00DA267F"/>
    <w:rsid w:val="00DA378C"/>
    <w:rsid w:val="00DA4289"/>
    <w:rsid w:val="00DA4504"/>
    <w:rsid w:val="00DA4DB5"/>
    <w:rsid w:val="00DA53A6"/>
    <w:rsid w:val="00DA5F95"/>
    <w:rsid w:val="00DA66C9"/>
    <w:rsid w:val="00DA7D2D"/>
    <w:rsid w:val="00DB0FA8"/>
    <w:rsid w:val="00DB1892"/>
    <w:rsid w:val="00DB19F5"/>
    <w:rsid w:val="00DB1A1F"/>
    <w:rsid w:val="00DB1E86"/>
    <w:rsid w:val="00DB265C"/>
    <w:rsid w:val="00DB2907"/>
    <w:rsid w:val="00DB2AD1"/>
    <w:rsid w:val="00DB4211"/>
    <w:rsid w:val="00DB49C6"/>
    <w:rsid w:val="00DB49F7"/>
    <w:rsid w:val="00DB4BA5"/>
    <w:rsid w:val="00DB51EF"/>
    <w:rsid w:val="00DB580A"/>
    <w:rsid w:val="00DB594F"/>
    <w:rsid w:val="00DB5AF2"/>
    <w:rsid w:val="00DB6895"/>
    <w:rsid w:val="00DB6D33"/>
    <w:rsid w:val="00DB76C1"/>
    <w:rsid w:val="00DB7AA0"/>
    <w:rsid w:val="00DC006F"/>
    <w:rsid w:val="00DC1D88"/>
    <w:rsid w:val="00DC2196"/>
    <w:rsid w:val="00DC2694"/>
    <w:rsid w:val="00DC2D9E"/>
    <w:rsid w:val="00DC2F1C"/>
    <w:rsid w:val="00DC5C2C"/>
    <w:rsid w:val="00DC67AD"/>
    <w:rsid w:val="00DC6C90"/>
    <w:rsid w:val="00DC76D4"/>
    <w:rsid w:val="00DD053C"/>
    <w:rsid w:val="00DD0E52"/>
    <w:rsid w:val="00DD0F8B"/>
    <w:rsid w:val="00DD1C19"/>
    <w:rsid w:val="00DD2D2B"/>
    <w:rsid w:val="00DD33C8"/>
    <w:rsid w:val="00DD3C5A"/>
    <w:rsid w:val="00DD3DAE"/>
    <w:rsid w:val="00DD4D3F"/>
    <w:rsid w:val="00DD5740"/>
    <w:rsid w:val="00DD615C"/>
    <w:rsid w:val="00DD6F42"/>
    <w:rsid w:val="00DE02A7"/>
    <w:rsid w:val="00DE2169"/>
    <w:rsid w:val="00DE2D98"/>
    <w:rsid w:val="00DE3399"/>
    <w:rsid w:val="00DE3ACB"/>
    <w:rsid w:val="00DE48F7"/>
    <w:rsid w:val="00DE5A53"/>
    <w:rsid w:val="00DE5E5F"/>
    <w:rsid w:val="00DE6336"/>
    <w:rsid w:val="00DE6586"/>
    <w:rsid w:val="00DE6C4D"/>
    <w:rsid w:val="00DE7C39"/>
    <w:rsid w:val="00DF1922"/>
    <w:rsid w:val="00DF1EA3"/>
    <w:rsid w:val="00DF2F16"/>
    <w:rsid w:val="00DF3059"/>
    <w:rsid w:val="00DF30F9"/>
    <w:rsid w:val="00DF38E2"/>
    <w:rsid w:val="00DF429B"/>
    <w:rsid w:val="00DF46B2"/>
    <w:rsid w:val="00DF50D9"/>
    <w:rsid w:val="00DF61EC"/>
    <w:rsid w:val="00DF7894"/>
    <w:rsid w:val="00DF7911"/>
    <w:rsid w:val="00DF7B52"/>
    <w:rsid w:val="00E015DA"/>
    <w:rsid w:val="00E0278D"/>
    <w:rsid w:val="00E02B22"/>
    <w:rsid w:val="00E03E9D"/>
    <w:rsid w:val="00E04E75"/>
    <w:rsid w:val="00E06DAA"/>
    <w:rsid w:val="00E11105"/>
    <w:rsid w:val="00E12455"/>
    <w:rsid w:val="00E127A2"/>
    <w:rsid w:val="00E13D58"/>
    <w:rsid w:val="00E1593B"/>
    <w:rsid w:val="00E16147"/>
    <w:rsid w:val="00E16590"/>
    <w:rsid w:val="00E174E5"/>
    <w:rsid w:val="00E204AA"/>
    <w:rsid w:val="00E20799"/>
    <w:rsid w:val="00E2230E"/>
    <w:rsid w:val="00E228AA"/>
    <w:rsid w:val="00E23297"/>
    <w:rsid w:val="00E233FC"/>
    <w:rsid w:val="00E2355D"/>
    <w:rsid w:val="00E2399A"/>
    <w:rsid w:val="00E25371"/>
    <w:rsid w:val="00E26286"/>
    <w:rsid w:val="00E3041A"/>
    <w:rsid w:val="00E30B84"/>
    <w:rsid w:val="00E31001"/>
    <w:rsid w:val="00E31B9E"/>
    <w:rsid w:val="00E327BD"/>
    <w:rsid w:val="00E328EB"/>
    <w:rsid w:val="00E3300F"/>
    <w:rsid w:val="00E33698"/>
    <w:rsid w:val="00E3413A"/>
    <w:rsid w:val="00E3571D"/>
    <w:rsid w:val="00E359AE"/>
    <w:rsid w:val="00E35A75"/>
    <w:rsid w:val="00E36E53"/>
    <w:rsid w:val="00E4015F"/>
    <w:rsid w:val="00E415ED"/>
    <w:rsid w:val="00E416EC"/>
    <w:rsid w:val="00E418A6"/>
    <w:rsid w:val="00E41E94"/>
    <w:rsid w:val="00E42670"/>
    <w:rsid w:val="00E4283D"/>
    <w:rsid w:val="00E42A3F"/>
    <w:rsid w:val="00E42B42"/>
    <w:rsid w:val="00E430BB"/>
    <w:rsid w:val="00E437F9"/>
    <w:rsid w:val="00E43B88"/>
    <w:rsid w:val="00E440F4"/>
    <w:rsid w:val="00E45CFD"/>
    <w:rsid w:val="00E469D3"/>
    <w:rsid w:val="00E46E73"/>
    <w:rsid w:val="00E509EC"/>
    <w:rsid w:val="00E51468"/>
    <w:rsid w:val="00E519A0"/>
    <w:rsid w:val="00E52975"/>
    <w:rsid w:val="00E5402B"/>
    <w:rsid w:val="00E56EC6"/>
    <w:rsid w:val="00E57494"/>
    <w:rsid w:val="00E57CE6"/>
    <w:rsid w:val="00E60349"/>
    <w:rsid w:val="00E61BEC"/>
    <w:rsid w:val="00E64655"/>
    <w:rsid w:val="00E64DE2"/>
    <w:rsid w:val="00E652F6"/>
    <w:rsid w:val="00E6540C"/>
    <w:rsid w:val="00E66038"/>
    <w:rsid w:val="00E660C5"/>
    <w:rsid w:val="00E662CB"/>
    <w:rsid w:val="00E671F6"/>
    <w:rsid w:val="00E70946"/>
    <w:rsid w:val="00E71A75"/>
    <w:rsid w:val="00E72FAB"/>
    <w:rsid w:val="00E7324F"/>
    <w:rsid w:val="00E739BC"/>
    <w:rsid w:val="00E74B1D"/>
    <w:rsid w:val="00E75336"/>
    <w:rsid w:val="00E76FD7"/>
    <w:rsid w:val="00E7725A"/>
    <w:rsid w:val="00E7732C"/>
    <w:rsid w:val="00E77AFA"/>
    <w:rsid w:val="00E77BC9"/>
    <w:rsid w:val="00E77E87"/>
    <w:rsid w:val="00E800B3"/>
    <w:rsid w:val="00E80175"/>
    <w:rsid w:val="00E804A6"/>
    <w:rsid w:val="00E825E4"/>
    <w:rsid w:val="00E82806"/>
    <w:rsid w:val="00E83D9B"/>
    <w:rsid w:val="00E83E75"/>
    <w:rsid w:val="00E85A34"/>
    <w:rsid w:val="00E8647F"/>
    <w:rsid w:val="00E86B57"/>
    <w:rsid w:val="00E875C9"/>
    <w:rsid w:val="00E90093"/>
    <w:rsid w:val="00E9064C"/>
    <w:rsid w:val="00E915F8"/>
    <w:rsid w:val="00E93469"/>
    <w:rsid w:val="00E94D6B"/>
    <w:rsid w:val="00E95198"/>
    <w:rsid w:val="00E95347"/>
    <w:rsid w:val="00E95B25"/>
    <w:rsid w:val="00E95FE5"/>
    <w:rsid w:val="00E977E5"/>
    <w:rsid w:val="00EA0D93"/>
    <w:rsid w:val="00EA0FE7"/>
    <w:rsid w:val="00EA152E"/>
    <w:rsid w:val="00EA1ABB"/>
    <w:rsid w:val="00EA2411"/>
    <w:rsid w:val="00EA3890"/>
    <w:rsid w:val="00EA457B"/>
    <w:rsid w:val="00EA5A26"/>
    <w:rsid w:val="00EA5CEE"/>
    <w:rsid w:val="00EA6901"/>
    <w:rsid w:val="00EA7A2F"/>
    <w:rsid w:val="00EA7B30"/>
    <w:rsid w:val="00EB03DC"/>
    <w:rsid w:val="00EB05CC"/>
    <w:rsid w:val="00EB1C3D"/>
    <w:rsid w:val="00EB2006"/>
    <w:rsid w:val="00EB2890"/>
    <w:rsid w:val="00EB2D51"/>
    <w:rsid w:val="00EB4675"/>
    <w:rsid w:val="00EB4BEE"/>
    <w:rsid w:val="00EB5024"/>
    <w:rsid w:val="00EB5BD8"/>
    <w:rsid w:val="00EB639F"/>
    <w:rsid w:val="00EB688F"/>
    <w:rsid w:val="00EB7EE1"/>
    <w:rsid w:val="00EC1B7F"/>
    <w:rsid w:val="00EC1D7C"/>
    <w:rsid w:val="00EC239E"/>
    <w:rsid w:val="00EC24DC"/>
    <w:rsid w:val="00EC2B9C"/>
    <w:rsid w:val="00EC34FF"/>
    <w:rsid w:val="00EC38C1"/>
    <w:rsid w:val="00EC77FA"/>
    <w:rsid w:val="00ED0ABB"/>
    <w:rsid w:val="00ED163E"/>
    <w:rsid w:val="00ED1926"/>
    <w:rsid w:val="00ED2661"/>
    <w:rsid w:val="00ED2821"/>
    <w:rsid w:val="00ED366A"/>
    <w:rsid w:val="00ED3E58"/>
    <w:rsid w:val="00ED3FCA"/>
    <w:rsid w:val="00ED42CC"/>
    <w:rsid w:val="00ED50D5"/>
    <w:rsid w:val="00ED56B2"/>
    <w:rsid w:val="00ED579C"/>
    <w:rsid w:val="00ED5EE4"/>
    <w:rsid w:val="00ED6DE2"/>
    <w:rsid w:val="00ED760D"/>
    <w:rsid w:val="00ED7826"/>
    <w:rsid w:val="00ED783C"/>
    <w:rsid w:val="00ED7E3B"/>
    <w:rsid w:val="00EE0837"/>
    <w:rsid w:val="00EE2063"/>
    <w:rsid w:val="00EE3665"/>
    <w:rsid w:val="00EE48FE"/>
    <w:rsid w:val="00EE51E4"/>
    <w:rsid w:val="00EE54FD"/>
    <w:rsid w:val="00EE6DED"/>
    <w:rsid w:val="00EE7FB2"/>
    <w:rsid w:val="00EF3275"/>
    <w:rsid w:val="00EF36CA"/>
    <w:rsid w:val="00EF4CB1"/>
    <w:rsid w:val="00EF4F52"/>
    <w:rsid w:val="00EF523D"/>
    <w:rsid w:val="00EF6DDD"/>
    <w:rsid w:val="00EF787E"/>
    <w:rsid w:val="00EF7A8D"/>
    <w:rsid w:val="00F008DF"/>
    <w:rsid w:val="00F00CE0"/>
    <w:rsid w:val="00F01276"/>
    <w:rsid w:val="00F0181A"/>
    <w:rsid w:val="00F02130"/>
    <w:rsid w:val="00F0389E"/>
    <w:rsid w:val="00F03C2D"/>
    <w:rsid w:val="00F04A17"/>
    <w:rsid w:val="00F05993"/>
    <w:rsid w:val="00F05E7C"/>
    <w:rsid w:val="00F06A94"/>
    <w:rsid w:val="00F06C98"/>
    <w:rsid w:val="00F070FF"/>
    <w:rsid w:val="00F07393"/>
    <w:rsid w:val="00F1032C"/>
    <w:rsid w:val="00F10F9D"/>
    <w:rsid w:val="00F111CB"/>
    <w:rsid w:val="00F114BA"/>
    <w:rsid w:val="00F1182C"/>
    <w:rsid w:val="00F11FA8"/>
    <w:rsid w:val="00F122F2"/>
    <w:rsid w:val="00F127D7"/>
    <w:rsid w:val="00F12F4C"/>
    <w:rsid w:val="00F1328B"/>
    <w:rsid w:val="00F1453B"/>
    <w:rsid w:val="00F1491F"/>
    <w:rsid w:val="00F14B21"/>
    <w:rsid w:val="00F15AD2"/>
    <w:rsid w:val="00F15FB7"/>
    <w:rsid w:val="00F16537"/>
    <w:rsid w:val="00F1676E"/>
    <w:rsid w:val="00F16CC0"/>
    <w:rsid w:val="00F20F6B"/>
    <w:rsid w:val="00F2102F"/>
    <w:rsid w:val="00F22D46"/>
    <w:rsid w:val="00F233B9"/>
    <w:rsid w:val="00F23DF8"/>
    <w:rsid w:val="00F24971"/>
    <w:rsid w:val="00F259B7"/>
    <w:rsid w:val="00F25BDD"/>
    <w:rsid w:val="00F26BEC"/>
    <w:rsid w:val="00F26CD4"/>
    <w:rsid w:val="00F277B7"/>
    <w:rsid w:val="00F27BA5"/>
    <w:rsid w:val="00F27D51"/>
    <w:rsid w:val="00F31220"/>
    <w:rsid w:val="00F3167C"/>
    <w:rsid w:val="00F31E5B"/>
    <w:rsid w:val="00F3291A"/>
    <w:rsid w:val="00F330FC"/>
    <w:rsid w:val="00F33727"/>
    <w:rsid w:val="00F337CF"/>
    <w:rsid w:val="00F33AFC"/>
    <w:rsid w:val="00F33D15"/>
    <w:rsid w:val="00F34E20"/>
    <w:rsid w:val="00F35BAC"/>
    <w:rsid w:val="00F37097"/>
    <w:rsid w:val="00F43299"/>
    <w:rsid w:val="00F4531B"/>
    <w:rsid w:val="00F45E02"/>
    <w:rsid w:val="00F45FB2"/>
    <w:rsid w:val="00F46390"/>
    <w:rsid w:val="00F46F56"/>
    <w:rsid w:val="00F4711F"/>
    <w:rsid w:val="00F47682"/>
    <w:rsid w:val="00F47965"/>
    <w:rsid w:val="00F47CCB"/>
    <w:rsid w:val="00F50E7E"/>
    <w:rsid w:val="00F51E7E"/>
    <w:rsid w:val="00F5251F"/>
    <w:rsid w:val="00F52DEE"/>
    <w:rsid w:val="00F52F7F"/>
    <w:rsid w:val="00F53325"/>
    <w:rsid w:val="00F54229"/>
    <w:rsid w:val="00F54580"/>
    <w:rsid w:val="00F56A02"/>
    <w:rsid w:val="00F60B32"/>
    <w:rsid w:val="00F618C2"/>
    <w:rsid w:val="00F61B49"/>
    <w:rsid w:val="00F61E33"/>
    <w:rsid w:val="00F62661"/>
    <w:rsid w:val="00F62ADF"/>
    <w:rsid w:val="00F62C05"/>
    <w:rsid w:val="00F63234"/>
    <w:rsid w:val="00F63AF0"/>
    <w:rsid w:val="00F64EB6"/>
    <w:rsid w:val="00F64ED9"/>
    <w:rsid w:val="00F65C4C"/>
    <w:rsid w:val="00F668B9"/>
    <w:rsid w:val="00F67005"/>
    <w:rsid w:val="00F713F8"/>
    <w:rsid w:val="00F716F5"/>
    <w:rsid w:val="00F71EAD"/>
    <w:rsid w:val="00F73653"/>
    <w:rsid w:val="00F74490"/>
    <w:rsid w:val="00F74C77"/>
    <w:rsid w:val="00F756E0"/>
    <w:rsid w:val="00F75AF4"/>
    <w:rsid w:val="00F76622"/>
    <w:rsid w:val="00F768F0"/>
    <w:rsid w:val="00F827E4"/>
    <w:rsid w:val="00F82856"/>
    <w:rsid w:val="00F828F1"/>
    <w:rsid w:val="00F83F83"/>
    <w:rsid w:val="00F86CF6"/>
    <w:rsid w:val="00F874FE"/>
    <w:rsid w:val="00F903A3"/>
    <w:rsid w:val="00F9049F"/>
    <w:rsid w:val="00F90A42"/>
    <w:rsid w:val="00F921E9"/>
    <w:rsid w:val="00F92A3A"/>
    <w:rsid w:val="00F94CB8"/>
    <w:rsid w:val="00F95D9F"/>
    <w:rsid w:val="00F96534"/>
    <w:rsid w:val="00F9756C"/>
    <w:rsid w:val="00F9790D"/>
    <w:rsid w:val="00FA3C6C"/>
    <w:rsid w:val="00FA5518"/>
    <w:rsid w:val="00FA5A37"/>
    <w:rsid w:val="00FA5BA4"/>
    <w:rsid w:val="00FA66FD"/>
    <w:rsid w:val="00FA7139"/>
    <w:rsid w:val="00FA7556"/>
    <w:rsid w:val="00FA76EB"/>
    <w:rsid w:val="00FB18E4"/>
    <w:rsid w:val="00FB2481"/>
    <w:rsid w:val="00FB2D91"/>
    <w:rsid w:val="00FB3BF3"/>
    <w:rsid w:val="00FB3E85"/>
    <w:rsid w:val="00FB453E"/>
    <w:rsid w:val="00FB46D9"/>
    <w:rsid w:val="00FB64C4"/>
    <w:rsid w:val="00FB6715"/>
    <w:rsid w:val="00FB697D"/>
    <w:rsid w:val="00FB6A6A"/>
    <w:rsid w:val="00FB6FE7"/>
    <w:rsid w:val="00FB7CF5"/>
    <w:rsid w:val="00FC02D1"/>
    <w:rsid w:val="00FC076F"/>
    <w:rsid w:val="00FC0818"/>
    <w:rsid w:val="00FC0AFB"/>
    <w:rsid w:val="00FC1A06"/>
    <w:rsid w:val="00FC1D5C"/>
    <w:rsid w:val="00FC1E20"/>
    <w:rsid w:val="00FC3D30"/>
    <w:rsid w:val="00FC4098"/>
    <w:rsid w:val="00FC4BF4"/>
    <w:rsid w:val="00FC5584"/>
    <w:rsid w:val="00FC73CE"/>
    <w:rsid w:val="00FC7CC1"/>
    <w:rsid w:val="00FD0837"/>
    <w:rsid w:val="00FD0CE0"/>
    <w:rsid w:val="00FD11F9"/>
    <w:rsid w:val="00FD135F"/>
    <w:rsid w:val="00FD171C"/>
    <w:rsid w:val="00FD1BAD"/>
    <w:rsid w:val="00FD1E74"/>
    <w:rsid w:val="00FD1F99"/>
    <w:rsid w:val="00FD2CE6"/>
    <w:rsid w:val="00FD48DB"/>
    <w:rsid w:val="00FD49BA"/>
    <w:rsid w:val="00FD49E6"/>
    <w:rsid w:val="00FD5190"/>
    <w:rsid w:val="00FD544F"/>
    <w:rsid w:val="00FD563B"/>
    <w:rsid w:val="00FD6A97"/>
    <w:rsid w:val="00FD70E8"/>
    <w:rsid w:val="00FD735E"/>
    <w:rsid w:val="00FD7431"/>
    <w:rsid w:val="00FD7818"/>
    <w:rsid w:val="00FE016A"/>
    <w:rsid w:val="00FE233D"/>
    <w:rsid w:val="00FE2E57"/>
    <w:rsid w:val="00FE310E"/>
    <w:rsid w:val="00FE4BB0"/>
    <w:rsid w:val="00FE748C"/>
    <w:rsid w:val="00FE75CE"/>
    <w:rsid w:val="00FE780A"/>
    <w:rsid w:val="00FF09D3"/>
    <w:rsid w:val="00FF10AC"/>
    <w:rsid w:val="00FF157E"/>
    <w:rsid w:val="00FF18D9"/>
    <w:rsid w:val="00FF2C41"/>
    <w:rsid w:val="00FF320C"/>
    <w:rsid w:val="00FF4017"/>
    <w:rsid w:val="00FF4152"/>
    <w:rsid w:val="00FF600E"/>
    <w:rsid w:val="00FF6019"/>
    <w:rsid w:val="00FF6142"/>
    <w:rsid w:val="00FF62D8"/>
    <w:rsid w:val="00FF634D"/>
    <w:rsid w:val="00FF693A"/>
    <w:rsid w:val="00FF7377"/>
    <w:rsid w:val="00FF765B"/>
    <w:rsid w:val="00FF7E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2"/>
      <o:rules v:ext="edit">
        <o:r id="V:Rule2" type="connector" idref="#_x0000_s2050"/>
      </o:rules>
    </o:shapelayout>
  </w:shapeDefaults>
  <w:decimalSymbol w:val=","/>
  <w:listSeparator w:val=";"/>
  <w14:docId w14:val="7ED7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190"/>
    <w:rPr>
      <w:rFonts w:ascii="Times New Roman" w:eastAsia="Times New Roman" w:hAnsi="Times New Roman"/>
    </w:rPr>
  </w:style>
  <w:style w:type="paragraph" w:styleId="10">
    <w:name w:val="heading 1"/>
    <w:basedOn w:val="a"/>
    <w:next w:val="a"/>
    <w:link w:val="11"/>
    <w:uiPriority w:val="9"/>
    <w:qFormat/>
    <w:rsid w:val="004F2FF9"/>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4F2FF9"/>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4F2FF9"/>
    <w:pPr>
      <w:keepNext/>
      <w:keepLines/>
      <w:spacing w:before="200"/>
      <w:outlineLvl w:val="2"/>
    </w:pPr>
    <w:rPr>
      <w:rFonts w:ascii="Cambria" w:hAnsi="Cambria"/>
      <w:b/>
      <w:bCs/>
      <w:color w:val="4F81BD"/>
    </w:rPr>
  </w:style>
  <w:style w:type="paragraph" w:styleId="40">
    <w:name w:val="heading 4"/>
    <w:basedOn w:val="a"/>
    <w:next w:val="a"/>
    <w:link w:val="41"/>
    <w:qFormat/>
    <w:rsid w:val="007C683A"/>
    <w:pPr>
      <w:keepNext/>
      <w:keepLines/>
      <w:widowControl w:val="0"/>
      <w:suppressAutoHyphens/>
      <w:overflowPunct w:val="0"/>
      <w:autoSpaceDE w:val="0"/>
      <w:autoSpaceDN w:val="0"/>
      <w:adjustRightInd w:val="0"/>
      <w:spacing w:line="320" w:lineRule="exact"/>
      <w:jc w:val="center"/>
      <w:outlineLvl w:val="3"/>
    </w:pPr>
    <w:rPr>
      <w:rFonts w:eastAsia="Arial Unicode MS"/>
      <w:sz w:val="24"/>
      <w:szCs w:val="24"/>
    </w:rPr>
  </w:style>
  <w:style w:type="paragraph" w:styleId="5">
    <w:name w:val="heading 5"/>
    <w:basedOn w:val="a"/>
    <w:next w:val="a"/>
    <w:link w:val="50"/>
    <w:unhideWhenUsed/>
    <w:qFormat/>
    <w:rsid w:val="00715706"/>
    <w:pPr>
      <w:spacing w:before="240" w:after="60"/>
      <w:outlineLvl w:val="4"/>
    </w:pPr>
    <w:rPr>
      <w:rFonts w:ascii="Calibri" w:hAnsi="Calibri"/>
      <w:b/>
      <w:bCs/>
      <w:i/>
      <w:iCs/>
      <w:sz w:val="26"/>
      <w:szCs w:val="26"/>
    </w:rPr>
  </w:style>
  <w:style w:type="paragraph" w:styleId="6">
    <w:name w:val="heading 6"/>
    <w:basedOn w:val="a"/>
    <w:next w:val="a"/>
    <w:link w:val="60"/>
    <w:qFormat/>
    <w:rsid w:val="007C683A"/>
    <w:pPr>
      <w:keepNext/>
      <w:keepLines/>
      <w:widowControl w:val="0"/>
      <w:pBdr>
        <w:top w:val="double" w:sz="1" w:space="1" w:color="000000"/>
        <w:left w:val="double" w:sz="1" w:space="4" w:color="000000"/>
        <w:bottom w:val="double" w:sz="1" w:space="1" w:color="000000"/>
        <w:right w:val="double" w:sz="1" w:space="4" w:color="000000"/>
      </w:pBdr>
      <w:suppressAutoHyphens/>
      <w:overflowPunct w:val="0"/>
      <w:autoSpaceDE w:val="0"/>
      <w:autoSpaceDN w:val="0"/>
      <w:adjustRightInd w:val="0"/>
      <w:spacing w:line="360" w:lineRule="auto"/>
      <w:outlineLvl w:val="5"/>
    </w:pPr>
    <w:rPr>
      <w:rFonts w:eastAsia="Arial Unicode MS"/>
      <w:b/>
      <w:sz w:val="28"/>
      <w:szCs w:val="24"/>
    </w:rPr>
  </w:style>
  <w:style w:type="paragraph" w:styleId="7">
    <w:name w:val="heading 7"/>
    <w:basedOn w:val="a"/>
    <w:next w:val="a"/>
    <w:link w:val="70"/>
    <w:qFormat/>
    <w:rsid w:val="007C683A"/>
    <w:pPr>
      <w:keepNext/>
      <w:keepLines/>
      <w:overflowPunct w:val="0"/>
      <w:autoSpaceDE w:val="0"/>
      <w:autoSpaceDN w:val="0"/>
      <w:adjustRightInd w:val="0"/>
      <w:spacing w:line="320" w:lineRule="exact"/>
      <w:ind w:firstLine="720"/>
      <w:jc w:val="center"/>
      <w:outlineLvl w:val="6"/>
    </w:pPr>
    <w:rPr>
      <w:b/>
      <w:sz w:val="23"/>
      <w:u w:val="single"/>
    </w:rPr>
  </w:style>
  <w:style w:type="paragraph" w:styleId="8">
    <w:name w:val="heading 8"/>
    <w:basedOn w:val="a"/>
    <w:next w:val="a"/>
    <w:link w:val="80"/>
    <w:qFormat/>
    <w:rsid w:val="007C683A"/>
    <w:pPr>
      <w:keepLines/>
      <w:overflowPunct w:val="0"/>
      <w:autoSpaceDE w:val="0"/>
      <w:autoSpaceDN w:val="0"/>
      <w:adjustRightInd w:val="0"/>
      <w:spacing w:before="240" w:after="60" w:line="320" w:lineRule="exact"/>
      <w:outlineLvl w:val="7"/>
    </w:pPr>
    <w:rPr>
      <w:i/>
      <w:iCs/>
      <w:sz w:val="24"/>
      <w:szCs w:val="24"/>
    </w:rPr>
  </w:style>
  <w:style w:type="paragraph" w:styleId="9">
    <w:name w:val="heading 9"/>
    <w:basedOn w:val="a"/>
    <w:next w:val="a"/>
    <w:link w:val="90"/>
    <w:qFormat/>
    <w:rsid w:val="007C683A"/>
    <w:pPr>
      <w:keepLines/>
      <w:overflowPunct w:val="0"/>
      <w:autoSpaceDE w:val="0"/>
      <w:autoSpaceDN w:val="0"/>
      <w:adjustRightInd w:val="0"/>
      <w:spacing w:before="240" w:after="60" w:line="320" w:lineRule="exact"/>
      <w:outlineLvl w:val="8"/>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 Знак"/>
    <w:basedOn w:val="a"/>
    <w:link w:val="a4"/>
    <w:uiPriority w:val="99"/>
    <w:rsid w:val="00BD6574"/>
    <w:pPr>
      <w:tabs>
        <w:tab w:val="center" w:pos="4677"/>
        <w:tab w:val="right" w:pos="9355"/>
      </w:tabs>
    </w:pPr>
  </w:style>
  <w:style w:type="character" w:customStyle="1" w:styleId="a4">
    <w:name w:val="Нижний колонтитул Знак"/>
    <w:aliases w:val=" Знак Знак"/>
    <w:link w:val="a3"/>
    <w:uiPriority w:val="99"/>
    <w:rsid w:val="00BD6574"/>
    <w:rPr>
      <w:rFonts w:ascii="Times New Roman" w:eastAsia="Times New Roman" w:hAnsi="Times New Roman" w:cs="Times New Roman"/>
      <w:sz w:val="20"/>
      <w:szCs w:val="20"/>
      <w:lang w:eastAsia="ru-RU"/>
    </w:rPr>
  </w:style>
  <w:style w:type="paragraph" w:styleId="12">
    <w:name w:val="toc 1"/>
    <w:aliases w:val="фр"/>
    <w:basedOn w:val="a"/>
    <w:next w:val="a"/>
    <w:autoRedefine/>
    <w:uiPriority w:val="39"/>
    <w:qFormat/>
    <w:rsid w:val="00EA7B30"/>
    <w:pPr>
      <w:tabs>
        <w:tab w:val="right" w:leader="dot" w:pos="9356"/>
      </w:tabs>
      <w:spacing w:line="360" w:lineRule="auto"/>
      <w:ind w:right="-1"/>
      <w:outlineLvl w:val="1"/>
    </w:pPr>
    <w:rPr>
      <w:rFonts w:cs="Arial"/>
      <w:b/>
      <w:bCs/>
      <w:caps/>
      <w:noProof/>
      <w:sz w:val="24"/>
      <w:szCs w:val="24"/>
      <w:lang w:val="en-US" w:eastAsia="en-US" w:bidi="en-US"/>
    </w:rPr>
  </w:style>
  <w:style w:type="character" w:styleId="a5">
    <w:name w:val="page number"/>
    <w:basedOn w:val="a0"/>
    <w:rsid w:val="00BD6574"/>
  </w:style>
  <w:style w:type="paragraph" w:styleId="a6">
    <w:name w:val="List Paragraph"/>
    <w:basedOn w:val="a"/>
    <w:link w:val="a7"/>
    <w:uiPriority w:val="34"/>
    <w:qFormat/>
    <w:rsid w:val="00BD6574"/>
    <w:pPr>
      <w:ind w:left="720"/>
      <w:contextualSpacing/>
    </w:pPr>
    <w:rPr>
      <w:sz w:val="24"/>
      <w:szCs w:val="24"/>
      <w:lang w:val="en-US" w:bidi="en-US"/>
    </w:rPr>
  </w:style>
  <w:style w:type="paragraph" w:styleId="a8">
    <w:name w:val="header"/>
    <w:aliases w:val="??????? ??????????,ВерхКолонтитул Знак,ВерхКолонтитул"/>
    <w:basedOn w:val="a"/>
    <w:link w:val="a9"/>
    <w:rsid w:val="00BD6574"/>
    <w:pPr>
      <w:tabs>
        <w:tab w:val="center" w:pos="4677"/>
        <w:tab w:val="right" w:pos="9355"/>
      </w:tabs>
    </w:pPr>
  </w:style>
  <w:style w:type="character" w:customStyle="1" w:styleId="a9">
    <w:name w:val="Верхний колонтитул Знак"/>
    <w:aliases w:val="??????? ?????????? Знак,ВерхКолонтитул Знак Знак,ВерхКолонтитул Знак1"/>
    <w:link w:val="a8"/>
    <w:rsid w:val="00BD6574"/>
    <w:rPr>
      <w:rFonts w:ascii="Times New Roman" w:eastAsia="Times New Roman" w:hAnsi="Times New Roman" w:cs="Times New Roman"/>
      <w:sz w:val="20"/>
      <w:szCs w:val="20"/>
      <w:lang w:eastAsia="ru-RU"/>
    </w:rPr>
  </w:style>
  <w:style w:type="paragraph" w:customStyle="1" w:styleId="aa">
    <w:name w:val="Нормальный (таблица)"/>
    <w:basedOn w:val="a"/>
    <w:next w:val="a"/>
    <w:uiPriority w:val="99"/>
    <w:rsid w:val="00BD6574"/>
    <w:pPr>
      <w:widowControl w:val="0"/>
      <w:autoSpaceDE w:val="0"/>
      <w:autoSpaceDN w:val="0"/>
      <w:adjustRightInd w:val="0"/>
    </w:pPr>
    <w:rPr>
      <w:rFonts w:ascii="Arial" w:hAnsi="Arial"/>
      <w:sz w:val="24"/>
      <w:szCs w:val="24"/>
    </w:rPr>
  </w:style>
  <w:style w:type="character" w:customStyle="1" w:styleId="a7">
    <w:name w:val="Абзац списка Знак"/>
    <w:link w:val="a6"/>
    <w:uiPriority w:val="34"/>
    <w:rsid w:val="00BD6574"/>
    <w:rPr>
      <w:rFonts w:ascii="Times New Roman" w:eastAsia="Times New Roman" w:hAnsi="Times New Roman" w:cs="Times New Roman"/>
      <w:sz w:val="24"/>
      <w:szCs w:val="24"/>
      <w:lang w:val="en-US" w:bidi="en-US"/>
    </w:rPr>
  </w:style>
  <w:style w:type="paragraph" w:styleId="ab">
    <w:name w:val="Balloon Text"/>
    <w:basedOn w:val="a"/>
    <w:link w:val="ac"/>
    <w:unhideWhenUsed/>
    <w:rsid w:val="00BD6574"/>
    <w:rPr>
      <w:rFonts w:ascii="Tahoma" w:hAnsi="Tahoma"/>
      <w:sz w:val="16"/>
      <w:szCs w:val="16"/>
    </w:rPr>
  </w:style>
  <w:style w:type="character" w:customStyle="1" w:styleId="ac">
    <w:name w:val="Текст выноски Знак"/>
    <w:link w:val="ab"/>
    <w:rsid w:val="00BD6574"/>
    <w:rPr>
      <w:rFonts w:ascii="Tahoma" w:eastAsia="Times New Roman" w:hAnsi="Tahoma" w:cs="Tahoma"/>
      <w:sz w:val="16"/>
      <w:szCs w:val="16"/>
      <w:lang w:eastAsia="ru-RU"/>
    </w:rPr>
  </w:style>
  <w:style w:type="paragraph" w:styleId="ad">
    <w:name w:val="Document Map"/>
    <w:basedOn w:val="a"/>
    <w:link w:val="ae"/>
    <w:uiPriority w:val="99"/>
    <w:semiHidden/>
    <w:unhideWhenUsed/>
    <w:rsid w:val="00BD6574"/>
    <w:rPr>
      <w:rFonts w:ascii="Tahoma" w:hAnsi="Tahoma"/>
      <w:sz w:val="16"/>
      <w:szCs w:val="16"/>
    </w:rPr>
  </w:style>
  <w:style w:type="character" w:customStyle="1" w:styleId="ae">
    <w:name w:val="Схема документа Знак"/>
    <w:link w:val="ad"/>
    <w:uiPriority w:val="99"/>
    <w:semiHidden/>
    <w:rsid w:val="00BD6574"/>
    <w:rPr>
      <w:rFonts w:ascii="Tahoma" w:eastAsia="Times New Roman" w:hAnsi="Tahoma" w:cs="Tahoma"/>
      <w:sz w:val="16"/>
      <w:szCs w:val="16"/>
      <w:lang w:eastAsia="ru-RU"/>
    </w:rPr>
  </w:style>
  <w:style w:type="paragraph" w:styleId="22">
    <w:name w:val="toc 2"/>
    <w:basedOn w:val="a"/>
    <w:next w:val="a"/>
    <w:autoRedefine/>
    <w:uiPriority w:val="39"/>
    <w:qFormat/>
    <w:rsid w:val="00404025"/>
    <w:pPr>
      <w:tabs>
        <w:tab w:val="right" w:leader="dot" w:pos="9345"/>
      </w:tabs>
      <w:ind w:firstLine="709"/>
    </w:pPr>
    <w:rPr>
      <w:rFonts w:eastAsia="SimSun"/>
      <w:sz w:val="24"/>
      <w:szCs w:val="24"/>
      <w:lang w:eastAsia="zh-CN"/>
    </w:rPr>
  </w:style>
  <w:style w:type="character" w:styleId="af">
    <w:name w:val="Hyperlink"/>
    <w:uiPriority w:val="99"/>
    <w:unhideWhenUsed/>
    <w:rsid w:val="00351B08"/>
    <w:rPr>
      <w:color w:val="0000FF"/>
      <w:u w:val="single"/>
    </w:rPr>
  </w:style>
  <w:style w:type="character" w:customStyle="1" w:styleId="11">
    <w:name w:val="Заголовок 1 Знак"/>
    <w:link w:val="10"/>
    <w:uiPriority w:val="9"/>
    <w:rsid w:val="004F2FF9"/>
    <w:rPr>
      <w:rFonts w:ascii="Cambria" w:eastAsia="Times New Roman" w:hAnsi="Cambria" w:cs="Times New Roman"/>
      <w:b/>
      <w:bCs/>
      <w:color w:val="365F91"/>
      <w:sz w:val="28"/>
      <w:szCs w:val="28"/>
      <w:lang w:eastAsia="ru-RU"/>
    </w:rPr>
  </w:style>
  <w:style w:type="character" w:customStyle="1" w:styleId="20">
    <w:name w:val="Заголовок 2 Знак"/>
    <w:link w:val="2"/>
    <w:uiPriority w:val="9"/>
    <w:rsid w:val="004F2FF9"/>
    <w:rPr>
      <w:rFonts w:ascii="Cambria" w:eastAsia="Times New Roman" w:hAnsi="Cambria" w:cs="Times New Roman"/>
      <w:b/>
      <w:bCs/>
      <w:color w:val="4F81BD"/>
      <w:sz w:val="26"/>
      <w:szCs w:val="26"/>
      <w:lang w:eastAsia="ru-RU"/>
    </w:rPr>
  </w:style>
  <w:style w:type="character" w:customStyle="1" w:styleId="30">
    <w:name w:val="Заголовок 3 Знак"/>
    <w:link w:val="3"/>
    <w:uiPriority w:val="9"/>
    <w:rsid w:val="004F2FF9"/>
    <w:rPr>
      <w:rFonts w:ascii="Cambria" w:eastAsia="Times New Roman" w:hAnsi="Cambria" w:cs="Times New Roman"/>
      <w:b/>
      <w:bCs/>
      <w:color w:val="4F81BD"/>
      <w:sz w:val="20"/>
      <w:szCs w:val="20"/>
      <w:lang w:eastAsia="ru-RU"/>
    </w:rPr>
  </w:style>
  <w:style w:type="paragraph" w:customStyle="1" w:styleId="ConsPlusNormal">
    <w:name w:val="ConsPlusNormal"/>
    <w:rsid w:val="00823628"/>
    <w:pPr>
      <w:autoSpaceDE w:val="0"/>
      <w:autoSpaceDN w:val="0"/>
      <w:adjustRightInd w:val="0"/>
      <w:ind w:firstLine="720"/>
    </w:pPr>
    <w:rPr>
      <w:rFonts w:ascii="Arial" w:eastAsia="Times New Roman" w:hAnsi="Arial" w:cs="Arial"/>
    </w:rPr>
  </w:style>
  <w:style w:type="character" w:customStyle="1" w:styleId="apple-converted-space">
    <w:name w:val="apple-converted-space"/>
    <w:rsid w:val="00823628"/>
  </w:style>
  <w:style w:type="paragraph" w:styleId="af0">
    <w:name w:val="No Spacing"/>
    <w:link w:val="af1"/>
    <w:uiPriority w:val="1"/>
    <w:qFormat/>
    <w:rsid w:val="00823628"/>
    <w:rPr>
      <w:rFonts w:ascii="Times New Roman" w:eastAsia="Times New Roman" w:hAnsi="Times New Roman"/>
    </w:rPr>
  </w:style>
  <w:style w:type="paragraph" w:styleId="31">
    <w:name w:val="toc 3"/>
    <w:basedOn w:val="a"/>
    <w:next w:val="a"/>
    <w:autoRedefine/>
    <w:uiPriority w:val="39"/>
    <w:unhideWhenUsed/>
    <w:qFormat/>
    <w:rsid w:val="008E403D"/>
    <w:pPr>
      <w:tabs>
        <w:tab w:val="right" w:leader="dot" w:pos="9345"/>
      </w:tabs>
      <w:spacing w:after="100"/>
      <w:ind w:firstLine="709"/>
    </w:pPr>
    <w:rPr>
      <w:noProof/>
      <w:color w:val="FF0000"/>
      <w:sz w:val="24"/>
      <w:szCs w:val="24"/>
    </w:rPr>
  </w:style>
  <w:style w:type="paragraph" w:styleId="af2">
    <w:name w:val="Title"/>
    <w:basedOn w:val="a"/>
    <w:next w:val="a"/>
    <w:link w:val="af3"/>
    <w:qFormat/>
    <w:rsid w:val="000A71FD"/>
    <w:pPr>
      <w:jc w:val="center"/>
    </w:pPr>
    <w:rPr>
      <w:b/>
      <w:sz w:val="26"/>
      <w:lang w:val="en-US" w:eastAsia="ar-SA"/>
    </w:rPr>
  </w:style>
  <w:style w:type="character" w:customStyle="1" w:styleId="af3">
    <w:name w:val="Название Знак"/>
    <w:link w:val="af2"/>
    <w:rsid w:val="000A71FD"/>
    <w:rPr>
      <w:rFonts w:ascii="Times New Roman" w:eastAsia="Times New Roman" w:hAnsi="Times New Roman" w:cs="Times New Roman"/>
      <w:b/>
      <w:sz w:val="26"/>
      <w:szCs w:val="20"/>
      <w:lang w:val="en-US" w:eastAsia="ar-SA"/>
    </w:rPr>
  </w:style>
  <w:style w:type="paragraph" w:styleId="af4">
    <w:name w:val="Subtitle"/>
    <w:basedOn w:val="a"/>
    <w:next w:val="a"/>
    <w:link w:val="af5"/>
    <w:qFormat/>
    <w:rsid w:val="000A71FD"/>
    <w:pPr>
      <w:numPr>
        <w:ilvl w:val="1"/>
      </w:numPr>
      <w:ind w:firstLine="567"/>
    </w:pPr>
    <w:rPr>
      <w:rFonts w:ascii="Cambria" w:hAnsi="Cambria"/>
      <w:i/>
      <w:iCs/>
      <w:color w:val="4F81BD"/>
      <w:spacing w:val="15"/>
      <w:sz w:val="24"/>
      <w:szCs w:val="24"/>
    </w:rPr>
  </w:style>
  <w:style w:type="character" w:customStyle="1" w:styleId="af5">
    <w:name w:val="Подзаголовок Знак"/>
    <w:link w:val="af4"/>
    <w:rsid w:val="000A71FD"/>
    <w:rPr>
      <w:rFonts w:ascii="Cambria" w:eastAsia="Times New Roman" w:hAnsi="Cambria" w:cs="Times New Roman"/>
      <w:i/>
      <w:iCs/>
      <w:color w:val="4F81BD"/>
      <w:spacing w:val="15"/>
      <w:sz w:val="24"/>
      <w:szCs w:val="24"/>
      <w:lang w:eastAsia="ru-RU"/>
    </w:rPr>
  </w:style>
  <w:style w:type="paragraph" w:styleId="af6">
    <w:name w:val="Body Text"/>
    <w:basedOn w:val="a"/>
    <w:link w:val="af7"/>
    <w:uiPriority w:val="99"/>
    <w:rsid w:val="001D7F26"/>
    <w:rPr>
      <w:sz w:val="32"/>
      <w:szCs w:val="24"/>
    </w:rPr>
  </w:style>
  <w:style w:type="character" w:customStyle="1" w:styleId="af7">
    <w:name w:val="Основной текст Знак"/>
    <w:link w:val="af6"/>
    <w:uiPriority w:val="99"/>
    <w:rsid w:val="001D7F26"/>
    <w:rPr>
      <w:rFonts w:ascii="Times New Roman" w:eastAsia="Times New Roman" w:hAnsi="Times New Roman" w:cs="Times New Roman"/>
      <w:sz w:val="32"/>
      <w:szCs w:val="24"/>
      <w:lang w:eastAsia="ru-RU"/>
    </w:rPr>
  </w:style>
  <w:style w:type="character" w:customStyle="1" w:styleId="text31">
    <w:name w:val="text31"/>
    <w:rsid w:val="001D7F26"/>
    <w:rPr>
      <w:rFonts w:ascii="Arial" w:hAnsi="Arial" w:cs="Arial" w:hint="default"/>
      <w:strike w:val="0"/>
      <w:dstrike w:val="0"/>
      <w:color w:val="000000"/>
      <w:sz w:val="17"/>
      <w:szCs w:val="17"/>
      <w:u w:val="none"/>
      <w:effect w:val="none"/>
    </w:rPr>
  </w:style>
  <w:style w:type="paragraph" w:customStyle="1" w:styleId="af8">
    <w:name w:val="основной"/>
    <w:basedOn w:val="a"/>
    <w:rsid w:val="003A4BDD"/>
    <w:pPr>
      <w:keepNext/>
    </w:pPr>
    <w:rPr>
      <w:sz w:val="24"/>
      <w:szCs w:val="24"/>
    </w:rPr>
  </w:style>
  <w:style w:type="paragraph" w:customStyle="1" w:styleId="ConsPlusTitle">
    <w:name w:val="ConsPlusTitle"/>
    <w:rsid w:val="004A5D50"/>
    <w:pPr>
      <w:autoSpaceDE w:val="0"/>
      <w:autoSpaceDN w:val="0"/>
      <w:adjustRightInd w:val="0"/>
    </w:pPr>
    <w:rPr>
      <w:rFonts w:ascii="Arial" w:eastAsia="Times New Roman" w:hAnsi="Arial" w:cs="Arial"/>
      <w:b/>
      <w:bCs/>
    </w:rPr>
  </w:style>
  <w:style w:type="paragraph" w:customStyle="1" w:styleId="nienie">
    <w:name w:val="nienie"/>
    <w:basedOn w:val="a"/>
    <w:rsid w:val="004A5D50"/>
    <w:pPr>
      <w:keepLines/>
      <w:widowControl w:val="0"/>
      <w:ind w:left="709" w:hanging="284"/>
    </w:pPr>
    <w:rPr>
      <w:rFonts w:ascii="Peterburg" w:hAnsi="Peterburg" w:cs="Peterburg"/>
      <w:sz w:val="24"/>
      <w:szCs w:val="24"/>
    </w:rPr>
  </w:style>
  <w:style w:type="paragraph" w:customStyle="1" w:styleId="Iauiue">
    <w:name w:val="Iau?iue"/>
    <w:rsid w:val="004A5D50"/>
    <w:pPr>
      <w:widowControl w:val="0"/>
    </w:pPr>
    <w:rPr>
      <w:rFonts w:ascii="Times New Roman" w:eastAsia="Times New Roman" w:hAnsi="Times New Roman"/>
    </w:rPr>
  </w:style>
  <w:style w:type="paragraph" w:customStyle="1" w:styleId="af9">
    <w:name w:val="Отступ перед"/>
    <w:basedOn w:val="a"/>
    <w:rsid w:val="00983545"/>
    <w:pPr>
      <w:widowControl w:val="0"/>
      <w:shd w:val="clear" w:color="auto" w:fill="FFFFFF"/>
      <w:autoSpaceDE w:val="0"/>
      <w:autoSpaceDN w:val="0"/>
      <w:adjustRightInd w:val="0"/>
      <w:spacing w:before="120"/>
      <w:ind w:firstLine="284"/>
    </w:pPr>
    <w:rPr>
      <w:sz w:val="24"/>
      <w:szCs w:val="22"/>
    </w:rPr>
  </w:style>
  <w:style w:type="paragraph" w:styleId="afa">
    <w:name w:val="endnote text"/>
    <w:basedOn w:val="a"/>
    <w:link w:val="afb"/>
    <w:uiPriority w:val="99"/>
    <w:semiHidden/>
    <w:unhideWhenUsed/>
    <w:rsid w:val="00983545"/>
  </w:style>
  <w:style w:type="character" w:customStyle="1" w:styleId="afb">
    <w:name w:val="Текст концевой сноски Знак"/>
    <w:link w:val="afa"/>
    <w:uiPriority w:val="99"/>
    <w:semiHidden/>
    <w:rsid w:val="00983545"/>
    <w:rPr>
      <w:rFonts w:ascii="Times New Roman" w:eastAsia="Times New Roman" w:hAnsi="Times New Roman" w:cs="Times New Roman"/>
      <w:sz w:val="20"/>
      <w:szCs w:val="20"/>
      <w:lang w:eastAsia="ru-RU"/>
    </w:rPr>
  </w:style>
  <w:style w:type="character" w:styleId="afc">
    <w:name w:val="endnote reference"/>
    <w:uiPriority w:val="99"/>
    <w:semiHidden/>
    <w:unhideWhenUsed/>
    <w:rsid w:val="00983545"/>
    <w:rPr>
      <w:vertAlign w:val="superscript"/>
    </w:rPr>
  </w:style>
  <w:style w:type="paragraph" w:customStyle="1" w:styleId="ConsPlusCell">
    <w:name w:val="ConsPlusCell"/>
    <w:rsid w:val="00DB7AA0"/>
    <w:pPr>
      <w:widowControl w:val="0"/>
      <w:autoSpaceDE w:val="0"/>
      <w:autoSpaceDN w:val="0"/>
      <w:adjustRightInd w:val="0"/>
    </w:pPr>
    <w:rPr>
      <w:rFonts w:ascii="Arial" w:eastAsia="Times New Roman" w:hAnsi="Arial" w:cs="Arial"/>
    </w:rPr>
  </w:style>
  <w:style w:type="paragraph" w:customStyle="1" w:styleId="afd">
    <w:name w:val="Знак Знак Знак Знак"/>
    <w:basedOn w:val="a"/>
    <w:rsid w:val="009B3CAC"/>
    <w:pPr>
      <w:autoSpaceDE w:val="0"/>
      <w:autoSpaceDN w:val="0"/>
      <w:spacing w:after="160" w:line="240" w:lineRule="exact"/>
    </w:pPr>
    <w:rPr>
      <w:rFonts w:ascii="Arial" w:hAnsi="Arial" w:cs="Arial"/>
      <w:b/>
      <w:bCs/>
      <w:lang w:val="en-US" w:eastAsia="de-DE"/>
    </w:rPr>
  </w:style>
  <w:style w:type="paragraph" w:styleId="23">
    <w:name w:val="Body Text Indent 2"/>
    <w:basedOn w:val="a"/>
    <w:link w:val="24"/>
    <w:unhideWhenUsed/>
    <w:rsid w:val="002A7817"/>
    <w:pPr>
      <w:spacing w:after="120" w:line="480" w:lineRule="auto"/>
      <w:ind w:left="283"/>
    </w:pPr>
  </w:style>
  <w:style w:type="character" w:customStyle="1" w:styleId="24">
    <w:name w:val="Основной текст с отступом 2 Знак"/>
    <w:link w:val="23"/>
    <w:rsid w:val="002A7817"/>
    <w:rPr>
      <w:rFonts w:ascii="Times New Roman" w:eastAsia="Times New Roman" w:hAnsi="Times New Roman" w:cs="Times New Roman"/>
      <w:sz w:val="20"/>
      <w:szCs w:val="20"/>
      <w:lang w:eastAsia="ru-RU"/>
    </w:rPr>
  </w:style>
  <w:style w:type="paragraph" w:customStyle="1" w:styleId="ConsNormal">
    <w:name w:val="ConsNormal"/>
    <w:rsid w:val="002A7817"/>
    <w:pPr>
      <w:widowControl w:val="0"/>
      <w:suppressAutoHyphens/>
      <w:ind w:firstLine="720"/>
    </w:pPr>
    <w:rPr>
      <w:rFonts w:ascii="Arial" w:eastAsia="Times New Roman" w:hAnsi="Arial"/>
      <w:lang w:eastAsia="en-US"/>
    </w:rPr>
  </w:style>
  <w:style w:type="paragraph" w:styleId="afe">
    <w:name w:val="Body Text Indent"/>
    <w:basedOn w:val="a"/>
    <w:link w:val="aff"/>
    <w:unhideWhenUsed/>
    <w:rsid w:val="006C6315"/>
    <w:pPr>
      <w:spacing w:after="120"/>
      <w:ind w:left="283"/>
    </w:pPr>
  </w:style>
  <w:style w:type="character" w:customStyle="1" w:styleId="aff">
    <w:name w:val="Основной текст с отступом Знак"/>
    <w:link w:val="afe"/>
    <w:rsid w:val="006C6315"/>
    <w:rPr>
      <w:rFonts w:ascii="Times New Roman" w:eastAsia="Times New Roman" w:hAnsi="Times New Roman" w:cs="Times New Roman"/>
      <w:sz w:val="20"/>
      <w:szCs w:val="20"/>
      <w:lang w:eastAsia="ru-RU"/>
    </w:rPr>
  </w:style>
  <w:style w:type="paragraph" w:customStyle="1" w:styleId="Style4">
    <w:name w:val="Style4"/>
    <w:basedOn w:val="a"/>
    <w:rsid w:val="00DC2196"/>
    <w:pPr>
      <w:widowControl w:val="0"/>
      <w:autoSpaceDE w:val="0"/>
      <w:autoSpaceDN w:val="0"/>
      <w:adjustRightInd w:val="0"/>
      <w:spacing w:line="322" w:lineRule="exact"/>
      <w:ind w:firstLine="734"/>
    </w:pPr>
    <w:rPr>
      <w:sz w:val="24"/>
      <w:szCs w:val="24"/>
    </w:rPr>
  </w:style>
  <w:style w:type="character" w:customStyle="1" w:styleId="FontStyle11">
    <w:name w:val="Font Style11"/>
    <w:rsid w:val="00DC2196"/>
    <w:rPr>
      <w:rFonts w:ascii="Times New Roman" w:hAnsi="Times New Roman" w:cs="Times New Roman"/>
      <w:sz w:val="26"/>
      <w:szCs w:val="26"/>
    </w:rPr>
  </w:style>
  <w:style w:type="character" w:customStyle="1" w:styleId="FontStyle12">
    <w:name w:val="Font Style12"/>
    <w:rsid w:val="00DC2196"/>
    <w:rPr>
      <w:rFonts w:ascii="Times New Roman" w:hAnsi="Times New Roman" w:cs="Times New Roman"/>
      <w:sz w:val="24"/>
      <w:szCs w:val="24"/>
    </w:rPr>
  </w:style>
  <w:style w:type="numbering" w:customStyle="1" w:styleId="13">
    <w:name w:val="Нет списка1"/>
    <w:next w:val="a2"/>
    <w:uiPriority w:val="99"/>
    <w:semiHidden/>
    <w:unhideWhenUsed/>
    <w:rsid w:val="00CC0CBE"/>
  </w:style>
  <w:style w:type="paragraph" w:customStyle="1" w:styleId="14">
    <w:name w:val="текст 1"/>
    <w:basedOn w:val="a"/>
    <w:next w:val="a"/>
    <w:rsid w:val="00CC0CBE"/>
    <w:pPr>
      <w:ind w:firstLine="540"/>
    </w:pPr>
    <w:rPr>
      <w:szCs w:val="24"/>
    </w:rPr>
  </w:style>
  <w:style w:type="paragraph" w:customStyle="1" w:styleId="aff0">
    <w:name w:val="Îáû÷íûé"/>
    <w:rsid w:val="00CC0CBE"/>
    <w:rPr>
      <w:rFonts w:ascii="Times New Roman" w:eastAsia="Times New Roman" w:hAnsi="Times New Roman"/>
      <w:lang w:val="en-US"/>
    </w:rPr>
  </w:style>
  <w:style w:type="character" w:customStyle="1" w:styleId="25">
    <w:name w:val="Основной текст (2)"/>
    <w:rsid w:val="00CC0CBE"/>
    <w:rPr>
      <w:rFonts w:ascii="Gungsuh" w:eastAsia="Gungsuh" w:hAnsi="Gungsuh" w:cs="Gungsuh"/>
      <w:b w:val="0"/>
      <w:bCs w:val="0"/>
      <w:i w:val="0"/>
      <w:iCs w:val="0"/>
      <w:smallCaps w:val="0"/>
      <w:strike w:val="0"/>
      <w:spacing w:val="-20"/>
      <w:sz w:val="25"/>
      <w:szCs w:val="25"/>
      <w:u w:val="single"/>
    </w:rPr>
  </w:style>
  <w:style w:type="paragraph" w:customStyle="1" w:styleId="310">
    <w:name w:val="Основной текст с отступом 31"/>
    <w:basedOn w:val="a"/>
    <w:rsid w:val="004A101B"/>
    <w:pPr>
      <w:widowControl w:val="0"/>
      <w:shd w:val="clear" w:color="auto" w:fill="FFFFFF"/>
      <w:suppressAutoHyphens/>
      <w:spacing w:after="100"/>
      <w:ind w:firstLine="720"/>
    </w:pPr>
    <w:rPr>
      <w:sz w:val="28"/>
      <w:lang w:eastAsia="ar-SA"/>
    </w:rPr>
  </w:style>
  <w:style w:type="character" w:customStyle="1" w:styleId="50">
    <w:name w:val="Заголовок 5 Знак"/>
    <w:link w:val="5"/>
    <w:rsid w:val="00715706"/>
    <w:rPr>
      <w:rFonts w:ascii="Calibri" w:eastAsia="Times New Roman" w:hAnsi="Calibri" w:cs="Times New Roman"/>
      <w:b/>
      <w:bCs/>
      <w:i/>
      <w:iCs/>
      <w:sz w:val="26"/>
      <w:szCs w:val="26"/>
    </w:rPr>
  </w:style>
  <w:style w:type="character" w:customStyle="1" w:styleId="41">
    <w:name w:val="Заголовок 4 Знак"/>
    <w:link w:val="40"/>
    <w:rsid w:val="007C683A"/>
    <w:rPr>
      <w:rFonts w:ascii="Times New Roman" w:eastAsia="Arial Unicode MS" w:hAnsi="Times New Roman"/>
      <w:sz w:val="24"/>
      <w:szCs w:val="24"/>
    </w:rPr>
  </w:style>
  <w:style w:type="character" w:customStyle="1" w:styleId="60">
    <w:name w:val="Заголовок 6 Знак"/>
    <w:link w:val="6"/>
    <w:rsid w:val="007C683A"/>
    <w:rPr>
      <w:rFonts w:ascii="Times New Roman" w:eastAsia="Arial Unicode MS" w:hAnsi="Times New Roman"/>
      <w:b/>
      <w:sz w:val="28"/>
      <w:szCs w:val="24"/>
    </w:rPr>
  </w:style>
  <w:style w:type="character" w:customStyle="1" w:styleId="70">
    <w:name w:val="Заголовок 7 Знак"/>
    <w:link w:val="7"/>
    <w:rsid w:val="007C683A"/>
    <w:rPr>
      <w:rFonts w:ascii="Times New Roman" w:eastAsia="Times New Roman" w:hAnsi="Times New Roman"/>
      <w:b/>
      <w:sz w:val="23"/>
      <w:u w:val="single"/>
    </w:rPr>
  </w:style>
  <w:style w:type="character" w:customStyle="1" w:styleId="80">
    <w:name w:val="Заголовок 8 Знак"/>
    <w:link w:val="8"/>
    <w:rsid w:val="007C683A"/>
    <w:rPr>
      <w:rFonts w:ascii="Times New Roman" w:eastAsia="Times New Roman" w:hAnsi="Times New Roman"/>
      <w:i/>
      <w:iCs/>
      <w:sz w:val="24"/>
      <w:szCs w:val="24"/>
    </w:rPr>
  </w:style>
  <w:style w:type="character" w:customStyle="1" w:styleId="90">
    <w:name w:val="Заголовок 9 Знак"/>
    <w:link w:val="9"/>
    <w:rsid w:val="007C683A"/>
    <w:rPr>
      <w:rFonts w:ascii="Arial" w:eastAsia="Times New Roman" w:hAnsi="Arial"/>
    </w:rPr>
  </w:style>
  <w:style w:type="paragraph" w:customStyle="1" w:styleId="aff1">
    <w:name w:val="Таблицы (моноширинный)"/>
    <w:basedOn w:val="a"/>
    <w:next w:val="a"/>
    <w:rsid w:val="007C683A"/>
    <w:pPr>
      <w:widowControl w:val="0"/>
      <w:autoSpaceDE w:val="0"/>
      <w:autoSpaceDN w:val="0"/>
      <w:adjustRightInd w:val="0"/>
    </w:pPr>
    <w:rPr>
      <w:rFonts w:ascii="Courier New" w:hAnsi="Courier New" w:cs="Courier New"/>
    </w:rPr>
  </w:style>
  <w:style w:type="character" w:customStyle="1" w:styleId="aff2">
    <w:name w:val="Цветовое выделение"/>
    <w:rsid w:val="007C683A"/>
    <w:rPr>
      <w:b/>
      <w:bCs/>
      <w:color w:val="000080"/>
    </w:rPr>
  </w:style>
  <w:style w:type="paragraph" w:customStyle="1" w:styleId="WW-2">
    <w:name w:val="WW-Основной текст с отступом 2"/>
    <w:basedOn w:val="a"/>
    <w:rsid w:val="007C683A"/>
    <w:pPr>
      <w:widowControl w:val="0"/>
      <w:suppressAutoHyphens/>
      <w:ind w:firstLine="851"/>
    </w:pPr>
    <w:rPr>
      <w:sz w:val="28"/>
      <w:szCs w:val="24"/>
    </w:rPr>
  </w:style>
  <w:style w:type="paragraph" w:customStyle="1" w:styleId="ConsPlusNonformat">
    <w:name w:val="ConsPlusNonformat"/>
    <w:rsid w:val="007C683A"/>
    <w:pPr>
      <w:autoSpaceDE w:val="0"/>
      <w:autoSpaceDN w:val="0"/>
      <w:adjustRightInd w:val="0"/>
    </w:pPr>
    <w:rPr>
      <w:rFonts w:ascii="Courier New" w:eastAsia="Times New Roman" w:hAnsi="Courier New" w:cs="Courier New"/>
    </w:rPr>
  </w:style>
  <w:style w:type="paragraph" w:customStyle="1" w:styleId="15">
    <w:name w:val="Основной текст с отступом1"/>
    <w:basedOn w:val="a"/>
    <w:rsid w:val="007C683A"/>
    <w:pPr>
      <w:keepLines/>
      <w:widowControl w:val="0"/>
      <w:suppressAutoHyphens/>
      <w:overflowPunct w:val="0"/>
      <w:autoSpaceDE w:val="0"/>
      <w:spacing w:line="320" w:lineRule="atLeast"/>
      <w:ind w:firstLine="709"/>
    </w:pPr>
    <w:rPr>
      <w:sz w:val="28"/>
      <w:szCs w:val="28"/>
      <w:lang w:eastAsia="ar-SA"/>
    </w:rPr>
  </w:style>
  <w:style w:type="paragraph" w:customStyle="1" w:styleId="26">
    <w:name w:val="Îñíîâíîé òåêñò 2"/>
    <w:basedOn w:val="a"/>
    <w:rsid w:val="007C683A"/>
    <w:pPr>
      <w:widowControl w:val="0"/>
      <w:suppressAutoHyphens/>
      <w:ind w:firstLine="720"/>
    </w:pPr>
    <w:rPr>
      <w:rFonts w:eastAsia="Arial"/>
      <w:b/>
      <w:bCs/>
      <w:color w:val="000000"/>
      <w:sz w:val="24"/>
      <w:szCs w:val="24"/>
      <w:lang w:val="en-US" w:eastAsia="ar-SA"/>
    </w:rPr>
  </w:style>
  <w:style w:type="character" w:customStyle="1" w:styleId="af1">
    <w:name w:val="Без интервала Знак"/>
    <w:link w:val="af0"/>
    <w:uiPriority w:val="1"/>
    <w:locked/>
    <w:rsid w:val="007C683A"/>
    <w:rPr>
      <w:rFonts w:ascii="Times New Roman" w:eastAsia="Times New Roman" w:hAnsi="Times New Roman"/>
      <w:lang w:val="ru-RU" w:eastAsia="ru-RU" w:bidi="ar-SA"/>
    </w:rPr>
  </w:style>
  <w:style w:type="paragraph" w:customStyle="1" w:styleId="u">
    <w:name w:val="u"/>
    <w:basedOn w:val="a"/>
    <w:rsid w:val="007C683A"/>
    <w:pPr>
      <w:spacing w:before="100" w:beforeAutospacing="1" w:after="100" w:afterAutospacing="1"/>
    </w:pPr>
    <w:rPr>
      <w:sz w:val="24"/>
      <w:szCs w:val="24"/>
    </w:rPr>
  </w:style>
  <w:style w:type="paragraph" w:customStyle="1" w:styleId="311">
    <w:name w:val="Основной текст с отступом 31"/>
    <w:basedOn w:val="a"/>
    <w:rsid w:val="007C683A"/>
    <w:pPr>
      <w:widowControl w:val="0"/>
      <w:shd w:val="clear" w:color="auto" w:fill="FFFFFF"/>
      <w:suppressAutoHyphens/>
      <w:spacing w:after="100"/>
      <w:ind w:firstLine="720"/>
    </w:pPr>
    <w:rPr>
      <w:sz w:val="28"/>
      <w:lang w:eastAsia="ar-SA"/>
    </w:rPr>
  </w:style>
  <w:style w:type="paragraph" w:customStyle="1" w:styleId="aff3">
    <w:name w:val="Знак Знак Знак Знак Знак Знак Знак Знак Знак Знак"/>
    <w:basedOn w:val="a"/>
    <w:rsid w:val="007C683A"/>
    <w:pPr>
      <w:spacing w:before="100" w:beforeAutospacing="1" w:after="100" w:afterAutospacing="1"/>
    </w:pPr>
    <w:rPr>
      <w:rFonts w:ascii="Tahoma" w:hAnsi="Tahoma"/>
      <w:lang w:val="en-US" w:eastAsia="en-US"/>
    </w:rPr>
  </w:style>
  <w:style w:type="paragraph" w:styleId="aff4">
    <w:name w:val="Normal (Web)"/>
    <w:basedOn w:val="a"/>
    <w:uiPriority w:val="99"/>
    <w:semiHidden/>
    <w:unhideWhenUsed/>
    <w:rsid w:val="007C683A"/>
    <w:pPr>
      <w:spacing w:before="100" w:beforeAutospacing="1" w:after="100" w:afterAutospacing="1"/>
    </w:pPr>
    <w:rPr>
      <w:sz w:val="24"/>
      <w:szCs w:val="24"/>
    </w:rPr>
  </w:style>
  <w:style w:type="paragraph" w:customStyle="1" w:styleId="32">
    <w:name w:val="Основной текст с отступом 32"/>
    <w:basedOn w:val="a"/>
    <w:rsid w:val="007C683A"/>
    <w:pPr>
      <w:widowControl w:val="0"/>
      <w:shd w:val="clear" w:color="auto" w:fill="FFFFFF"/>
      <w:suppressAutoHyphens/>
      <w:spacing w:after="100"/>
      <w:ind w:firstLine="720"/>
    </w:pPr>
    <w:rPr>
      <w:sz w:val="28"/>
      <w:lang w:eastAsia="ar-SA"/>
    </w:rPr>
  </w:style>
  <w:style w:type="paragraph" w:customStyle="1" w:styleId="16">
    <w:name w:val="Текст1"/>
    <w:basedOn w:val="a"/>
    <w:rsid w:val="007C683A"/>
    <w:pPr>
      <w:suppressAutoHyphens/>
    </w:pPr>
    <w:rPr>
      <w:rFonts w:ascii="Courier New" w:hAnsi="Courier New" w:cs="Courier New"/>
      <w:lang w:eastAsia="ar-SA"/>
    </w:rPr>
  </w:style>
  <w:style w:type="paragraph" w:styleId="aff5">
    <w:name w:val="caption"/>
    <w:basedOn w:val="a"/>
    <w:next w:val="a"/>
    <w:qFormat/>
    <w:rsid w:val="007C683A"/>
    <w:pPr>
      <w:keepLines/>
      <w:overflowPunct w:val="0"/>
      <w:autoSpaceDE w:val="0"/>
      <w:autoSpaceDN w:val="0"/>
      <w:adjustRightInd w:val="0"/>
      <w:spacing w:line="320" w:lineRule="exact"/>
    </w:pPr>
    <w:rPr>
      <w:b/>
      <w:bCs/>
      <w:sz w:val="28"/>
      <w:szCs w:val="28"/>
    </w:rPr>
  </w:style>
  <w:style w:type="character" w:styleId="aff6">
    <w:name w:val="Strong"/>
    <w:uiPriority w:val="22"/>
    <w:qFormat/>
    <w:rsid w:val="007C683A"/>
    <w:rPr>
      <w:b/>
      <w:bCs/>
    </w:rPr>
  </w:style>
  <w:style w:type="character" w:styleId="aff7">
    <w:name w:val="Emphasis"/>
    <w:uiPriority w:val="20"/>
    <w:qFormat/>
    <w:rsid w:val="007C683A"/>
    <w:rPr>
      <w:i/>
      <w:iCs/>
    </w:rPr>
  </w:style>
  <w:style w:type="character" w:styleId="aff8">
    <w:name w:val="FollowedHyperlink"/>
    <w:rsid w:val="007C683A"/>
    <w:rPr>
      <w:color w:val="800080"/>
      <w:u w:val="single"/>
    </w:rPr>
  </w:style>
  <w:style w:type="paragraph" w:styleId="4">
    <w:name w:val="List Bullet 4"/>
    <w:basedOn w:val="a"/>
    <w:autoRedefine/>
    <w:rsid w:val="007C683A"/>
    <w:pPr>
      <w:numPr>
        <w:numId w:val="8"/>
      </w:numPr>
    </w:pPr>
    <w:rPr>
      <w:lang w:val="en-GB"/>
    </w:rPr>
  </w:style>
  <w:style w:type="paragraph" w:styleId="33">
    <w:name w:val="Body Text 3"/>
    <w:basedOn w:val="a"/>
    <w:link w:val="34"/>
    <w:rsid w:val="007C683A"/>
    <w:pPr>
      <w:widowControl w:val="0"/>
      <w:shd w:val="clear" w:color="auto" w:fill="FFFFFF"/>
      <w:autoSpaceDE w:val="0"/>
      <w:autoSpaceDN w:val="0"/>
      <w:adjustRightInd w:val="0"/>
      <w:jc w:val="center"/>
    </w:pPr>
    <w:rPr>
      <w:sz w:val="24"/>
      <w:szCs w:val="24"/>
    </w:rPr>
  </w:style>
  <w:style w:type="character" w:customStyle="1" w:styleId="34">
    <w:name w:val="Основной текст 3 Знак"/>
    <w:link w:val="33"/>
    <w:rsid w:val="007C683A"/>
    <w:rPr>
      <w:rFonts w:ascii="Times New Roman" w:eastAsia="Times New Roman" w:hAnsi="Times New Roman"/>
      <w:sz w:val="24"/>
      <w:szCs w:val="24"/>
      <w:shd w:val="clear" w:color="auto" w:fill="FFFFFF"/>
    </w:rPr>
  </w:style>
  <w:style w:type="paragraph" w:styleId="35">
    <w:name w:val="Body Text Indent 3"/>
    <w:basedOn w:val="a"/>
    <w:link w:val="36"/>
    <w:rsid w:val="007C683A"/>
    <w:pPr>
      <w:spacing w:after="120"/>
      <w:ind w:left="283"/>
    </w:pPr>
    <w:rPr>
      <w:sz w:val="16"/>
      <w:szCs w:val="16"/>
    </w:rPr>
  </w:style>
  <w:style w:type="character" w:customStyle="1" w:styleId="36">
    <w:name w:val="Основной текст с отступом 3 Знак"/>
    <w:link w:val="35"/>
    <w:rsid w:val="007C683A"/>
    <w:rPr>
      <w:rFonts w:ascii="Times New Roman" w:eastAsia="Times New Roman" w:hAnsi="Times New Roman"/>
      <w:sz w:val="16"/>
      <w:szCs w:val="16"/>
    </w:rPr>
  </w:style>
  <w:style w:type="paragraph" w:styleId="aff9">
    <w:name w:val="Plain Text"/>
    <w:basedOn w:val="a"/>
    <w:link w:val="affa"/>
    <w:rsid w:val="007C683A"/>
    <w:rPr>
      <w:rFonts w:ascii="Courier New" w:hAnsi="Courier New"/>
    </w:rPr>
  </w:style>
  <w:style w:type="character" w:customStyle="1" w:styleId="affa">
    <w:name w:val="Текст Знак"/>
    <w:link w:val="aff9"/>
    <w:rsid w:val="007C683A"/>
    <w:rPr>
      <w:rFonts w:ascii="Courier New" w:eastAsia="Times New Roman" w:hAnsi="Courier New"/>
    </w:rPr>
  </w:style>
  <w:style w:type="paragraph" w:customStyle="1" w:styleId="HeadDoc">
    <w:name w:val="HeadDoc"/>
    <w:rsid w:val="007C683A"/>
    <w:pPr>
      <w:keepLines/>
      <w:overflowPunct w:val="0"/>
      <w:autoSpaceDE w:val="0"/>
      <w:autoSpaceDN w:val="0"/>
      <w:adjustRightInd w:val="0"/>
    </w:pPr>
    <w:rPr>
      <w:rFonts w:ascii="Times New Roman" w:eastAsia="Times New Roman" w:hAnsi="Times New Roman"/>
      <w:sz w:val="28"/>
      <w:szCs w:val="28"/>
    </w:rPr>
  </w:style>
  <w:style w:type="paragraph" w:customStyle="1" w:styleId="Iauiue2">
    <w:name w:val="Iau?iue2"/>
    <w:rsid w:val="007C683A"/>
    <w:pPr>
      <w:widowControl w:val="0"/>
    </w:pPr>
    <w:rPr>
      <w:rFonts w:ascii="Times New Roman" w:eastAsia="Times New Roman" w:hAnsi="Times New Roman"/>
      <w:sz w:val="28"/>
      <w:szCs w:val="28"/>
    </w:rPr>
  </w:style>
  <w:style w:type="paragraph" w:customStyle="1" w:styleId="ConsNonformat">
    <w:name w:val="ConsNonformat"/>
    <w:rsid w:val="007C683A"/>
    <w:pPr>
      <w:widowControl w:val="0"/>
      <w:autoSpaceDE w:val="0"/>
      <w:autoSpaceDN w:val="0"/>
      <w:adjustRightInd w:val="0"/>
    </w:pPr>
    <w:rPr>
      <w:rFonts w:ascii="Courier New" w:eastAsia="Times New Roman" w:hAnsi="Courier New" w:cs="Courier New"/>
    </w:rPr>
  </w:style>
  <w:style w:type="paragraph" w:customStyle="1" w:styleId="37">
    <w:name w:val="Îñíîâíîé òåêñò ñ îòñòóïîì 3"/>
    <w:basedOn w:val="aff0"/>
    <w:rsid w:val="007C683A"/>
    <w:pPr>
      <w:widowControl w:val="0"/>
    </w:pPr>
    <w:rPr>
      <w:rFonts w:ascii="Peterburg" w:hAnsi="Peterburg" w:cs="Peterburg"/>
      <w:b/>
      <w:bCs/>
      <w:i/>
      <w:iCs/>
      <w:sz w:val="24"/>
      <w:szCs w:val="24"/>
      <w:lang w:val="ru-RU"/>
    </w:rPr>
  </w:style>
  <w:style w:type="paragraph" w:customStyle="1" w:styleId="Iniiaiieoaeno">
    <w:name w:val="Iniiaiie oaeno"/>
    <w:basedOn w:val="Iauiue"/>
    <w:rsid w:val="007C683A"/>
    <w:pPr>
      <w:widowControl/>
    </w:pPr>
    <w:rPr>
      <w:rFonts w:ascii="Peterburg" w:hAnsi="Peterburg" w:cs="Peterburg"/>
    </w:rPr>
  </w:style>
  <w:style w:type="paragraph" w:customStyle="1" w:styleId="Iniiaiieoaeno2">
    <w:name w:val="Iniiaiie oaeno 2"/>
    <w:basedOn w:val="a"/>
    <w:rsid w:val="007C683A"/>
    <w:pPr>
      <w:widowControl w:val="0"/>
    </w:pPr>
    <w:rPr>
      <w:b/>
      <w:bCs/>
      <w:color w:val="000000"/>
      <w:sz w:val="24"/>
      <w:szCs w:val="24"/>
    </w:rPr>
  </w:style>
  <w:style w:type="paragraph" w:customStyle="1" w:styleId="caaieiaie2">
    <w:name w:val="caaieiaie 2"/>
    <w:basedOn w:val="Iauiue"/>
    <w:next w:val="Iauiue"/>
    <w:rsid w:val="007C683A"/>
    <w:pPr>
      <w:keepNext/>
      <w:keepLines/>
      <w:spacing w:before="240" w:after="60"/>
      <w:jc w:val="center"/>
    </w:pPr>
    <w:rPr>
      <w:rFonts w:ascii="Peterburg" w:hAnsi="Peterburg" w:cs="Peterburg"/>
      <w:b/>
      <w:bCs/>
      <w:sz w:val="24"/>
      <w:szCs w:val="24"/>
    </w:rPr>
  </w:style>
  <w:style w:type="paragraph" w:customStyle="1" w:styleId="17">
    <w:name w:val="çàãîëîâîê 1"/>
    <w:basedOn w:val="aff0"/>
    <w:next w:val="aff0"/>
    <w:rsid w:val="007C683A"/>
    <w:pPr>
      <w:keepNext/>
      <w:widowControl w:val="0"/>
    </w:pPr>
    <w:rPr>
      <w:sz w:val="28"/>
      <w:szCs w:val="28"/>
      <w:lang w:val="ru-RU"/>
    </w:rPr>
  </w:style>
  <w:style w:type="paragraph" w:customStyle="1" w:styleId="affb">
    <w:name w:val="Îñíîâíîé òåêñò"/>
    <w:basedOn w:val="aff0"/>
    <w:rsid w:val="007C683A"/>
    <w:pPr>
      <w:widowControl w:val="0"/>
      <w:tabs>
        <w:tab w:val="left" w:leader="dot" w:pos="9072"/>
      </w:tabs>
    </w:pPr>
    <w:rPr>
      <w:b/>
      <w:bCs/>
      <w:sz w:val="24"/>
      <w:szCs w:val="24"/>
      <w:lang w:val="ru-RU"/>
    </w:rPr>
  </w:style>
  <w:style w:type="paragraph" w:customStyle="1" w:styleId="Iniiaiieoaenonionooiii2">
    <w:name w:val="Iniiaiie oaeno n ionooiii 2"/>
    <w:basedOn w:val="Iauiue"/>
    <w:rsid w:val="007C683A"/>
    <w:pPr>
      <w:widowControl/>
      <w:ind w:firstLine="284"/>
    </w:pPr>
    <w:rPr>
      <w:rFonts w:ascii="Peterburg" w:hAnsi="Peterburg" w:cs="Peterburg"/>
    </w:rPr>
  </w:style>
  <w:style w:type="paragraph" w:customStyle="1" w:styleId="18">
    <w:name w:val="З1"/>
    <w:basedOn w:val="a"/>
    <w:next w:val="a"/>
    <w:rsid w:val="007C683A"/>
    <w:pPr>
      <w:snapToGrid w:val="0"/>
      <w:spacing w:line="360" w:lineRule="auto"/>
      <w:ind w:firstLine="748"/>
    </w:pPr>
    <w:rPr>
      <w:b/>
      <w:sz w:val="24"/>
      <w:szCs w:val="24"/>
    </w:rPr>
  </w:style>
  <w:style w:type="paragraph" w:customStyle="1" w:styleId="210">
    <w:name w:val="Основной текст 21"/>
    <w:basedOn w:val="a"/>
    <w:rsid w:val="007C683A"/>
    <w:pPr>
      <w:widowControl w:val="0"/>
      <w:spacing w:before="120"/>
    </w:pPr>
    <w:rPr>
      <w:sz w:val="24"/>
    </w:rPr>
  </w:style>
  <w:style w:type="character" w:styleId="affc">
    <w:name w:val="line number"/>
    <w:rsid w:val="007C683A"/>
  </w:style>
  <w:style w:type="character" w:customStyle="1" w:styleId="WW8Num1z0">
    <w:name w:val="WW8Num1z0"/>
    <w:rsid w:val="007C683A"/>
    <w:rPr>
      <w:rFonts w:ascii="Symbol" w:hAnsi="Symbol" w:cs="Symbol"/>
    </w:rPr>
  </w:style>
  <w:style w:type="character" w:customStyle="1" w:styleId="WW8Num2z0">
    <w:name w:val="WW8Num2z0"/>
    <w:rsid w:val="007C683A"/>
    <w:rPr>
      <w:rFonts w:ascii="Symbol" w:hAnsi="Symbol" w:cs="Symbol"/>
    </w:rPr>
  </w:style>
  <w:style w:type="character" w:customStyle="1" w:styleId="WW8Num3z0">
    <w:name w:val="WW8Num3z0"/>
    <w:rsid w:val="007C683A"/>
    <w:rPr>
      <w:rFonts w:ascii="Symbol" w:hAnsi="Symbol"/>
    </w:rPr>
  </w:style>
  <w:style w:type="character" w:customStyle="1" w:styleId="WW8Num4z0">
    <w:name w:val="WW8Num4z0"/>
    <w:rsid w:val="007C683A"/>
    <w:rPr>
      <w:rFonts w:ascii="Symbol" w:hAnsi="Symbol"/>
    </w:rPr>
  </w:style>
  <w:style w:type="character" w:customStyle="1" w:styleId="WW8Num4z2">
    <w:name w:val="WW8Num4z2"/>
    <w:rsid w:val="007C683A"/>
    <w:rPr>
      <w:rFonts w:ascii="Wingdings" w:hAnsi="Wingdings" w:cs="Wingdings"/>
    </w:rPr>
  </w:style>
  <w:style w:type="character" w:customStyle="1" w:styleId="WW8Num4z4">
    <w:name w:val="WW8Num4z4"/>
    <w:rsid w:val="007C683A"/>
    <w:rPr>
      <w:rFonts w:ascii="Courier New" w:hAnsi="Courier New" w:cs="Courier New"/>
    </w:rPr>
  </w:style>
  <w:style w:type="character" w:customStyle="1" w:styleId="WW8Num5z0">
    <w:name w:val="WW8Num5z0"/>
    <w:rsid w:val="007C683A"/>
    <w:rPr>
      <w:rFonts w:ascii="Symbol" w:hAnsi="Symbol"/>
    </w:rPr>
  </w:style>
  <w:style w:type="character" w:customStyle="1" w:styleId="WW8Num6z0">
    <w:name w:val="WW8Num6z0"/>
    <w:rsid w:val="007C683A"/>
    <w:rPr>
      <w:rFonts w:ascii="Symbol" w:hAnsi="Symbol"/>
    </w:rPr>
  </w:style>
  <w:style w:type="character" w:customStyle="1" w:styleId="WW8Num7z0">
    <w:name w:val="WW8Num7z0"/>
    <w:rsid w:val="007C683A"/>
    <w:rPr>
      <w:rFonts w:ascii="Symbol" w:hAnsi="Symbol"/>
    </w:rPr>
  </w:style>
  <w:style w:type="character" w:customStyle="1" w:styleId="WW8Num8z0">
    <w:name w:val="WW8Num8z0"/>
    <w:rsid w:val="007C683A"/>
    <w:rPr>
      <w:rFonts w:ascii="Symbol" w:hAnsi="Symbol"/>
    </w:rPr>
  </w:style>
  <w:style w:type="character" w:customStyle="1" w:styleId="WW8Num9z0">
    <w:name w:val="WW8Num9z0"/>
    <w:rsid w:val="007C683A"/>
    <w:rPr>
      <w:rFonts w:ascii="Symbol" w:hAnsi="Symbol" w:cs="Symbol"/>
    </w:rPr>
  </w:style>
  <w:style w:type="character" w:customStyle="1" w:styleId="WW8Num10z0">
    <w:name w:val="WW8Num10z0"/>
    <w:rsid w:val="007C683A"/>
    <w:rPr>
      <w:rFonts w:ascii="Symbol" w:hAnsi="Symbol" w:cs="Symbol"/>
    </w:rPr>
  </w:style>
  <w:style w:type="character" w:customStyle="1" w:styleId="WW8Num11z0">
    <w:name w:val="WW8Num11z0"/>
    <w:rsid w:val="007C683A"/>
    <w:rPr>
      <w:rFonts w:ascii="Times New Roman" w:eastAsia="Times New Roman" w:hAnsi="Times New Roman"/>
    </w:rPr>
  </w:style>
  <w:style w:type="character" w:customStyle="1" w:styleId="WW8Num11z1">
    <w:name w:val="WW8Num11z1"/>
    <w:rsid w:val="007C683A"/>
    <w:rPr>
      <w:rFonts w:ascii="Symbol" w:hAnsi="Symbol" w:cs="Symbol"/>
    </w:rPr>
  </w:style>
  <w:style w:type="character" w:customStyle="1" w:styleId="WW8Num11z2">
    <w:name w:val="WW8Num11z2"/>
    <w:rsid w:val="007C683A"/>
    <w:rPr>
      <w:rFonts w:ascii="Wingdings" w:hAnsi="Wingdings" w:cs="Wingdings"/>
    </w:rPr>
  </w:style>
  <w:style w:type="character" w:customStyle="1" w:styleId="WW8Num11z4">
    <w:name w:val="WW8Num11z4"/>
    <w:rsid w:val="007C683A"/>
    <w:rPr>
      <w:rFonts w:ascii="Courier New" w:hAnsi="Courier New" w:cs="Courier New"/>
    </w:rPr>
  </w:style>
  <w:style w:type="character" w:customStyle="1" w:styleId="WW8Num12z0">
    <w:name w:val="WW8Num12z0"/>
    <w:rsid w:val="007C683A"/>
    <w:rPr>
      <w:rFonts w:ascii="Symbol" w:hAnsi="Symbol" w:cs="Symbol"/>
    </w:rPr>
  </w:style>
  <w:style w:type="character" w:customStyle="1" w:styleId="WW8Num12z1">
    <w:name w:val="WW8Num12z1"/>
    <w:rsid w:val="007C683A"/>
    <w:rPr>
      <w:rFonts w:ascii="Courier New" w:hAnsi="Courier New" w:cs="Courier New"/>
    </w:rPr>
  </w:style>
  <w:style w:type="character" w:customStyle="1" w:styleId="WW8Num12z2">
    <w:name w:val="WW8Num12z2"/>
    <w:rsid w:val="007C683A"/>
    <w:rPr>
      <w:rFonts w:ascii="Wingdings" w:hAnsi="Wingdings" w:cs="Wingdings"/>
    </w:rPr>
  </w:style>
  <w:style w:type="character" w:customStyle="1" w:styleId="WW8Num14z0">
    <w:name w:val="WW8Num14z0"/>
    <w:rsid w:val="007C683A"/>
    <w:rPr>
      <w:rFonts w:ascii="Times New Roman" w:eastAsia="Times New Roman" w:hAnsi="Times New Roman"/>
    </w:rPr>
  </w:style>
  <w:style w:type="character" w:customStyle="1" w:styleId="WW8Num14z1">
    <w:name w:val="WW8Num14z1"/>
    <w:rsid w:val="007C683A"/>
    <w:rPr>
      <w:rFonts w:ascii="Symbol" w:hAnsi="Symbol" w:cs="Symbol"/>
    </w:rPr>
  </w:style>
  <w:style w:type="character" w:customStyle="1" w:styleId="WW8Num14z2">
    <w:name w:val="WW8Num14z2"/>
    <w:rsid w:val="007C683A"/>
    <w:rPr>
      <w:rFonts w:ascii="Wingdings" w:hAnsi="Wingdings" w:cs="Wingdings"/>
    </w:rPr>
  </w:style>
  <w:style w:type="character" w:customStyle="1" w:styleId="WW8Num14z4">
    <w:name w:val="WW8Num14z4"/>
    <w:rsid w:val="007C683A"/>
    <w:rPr>
      <w:rFonts w:ascii="Courier New" w:hAnsi="Courier New" w:cs="Courier New"/>
    </w:rPr>
  </w:style>
  <w:style w:type="character" w:customStyle="1" w:styleId="WW8Num15z0">
    <w:name w:val="WW8Num15z0"/>
    <w:rsid w:val="007C683A"/>
    <w:rPr>
      <w:rFonts w:ascii="Symbol" w:hAnsi="Symbol" w:cs="Symbol"/>
    </w:rPr>
  </w:style>
  <w:style w:type="character" w:customStyle="1" w:styleId="WW8Num15z1">
    <w:name w:val="WW8Num15z1"/>
    <w:rsid w:val="007C683A"/>
    <w:rPr>
      <w:rFonts w:ascii="Courier New" w:hAnsi="Courier New" w:cs="Courier New"/>
    </w:rPr>
  </w:style>
  <w:style w:type="character" w:customStyle="1" w:styleId="WW8Num15z2">
    <w:name w:val="WW8Num15z2"/>
    <w:rsid w:val="007C683A"/>
    <w:rPr>
      <w:rFonts w:ascii="Wingdings" w:hAnsi="Wingdings" w:cs="Wingdings"/>
    </w:rPr>
  </w:style>
  <w:style w:type="character" w:customStyle="1" w:styleId="WW8Num16z0">
    <w:name w:val="WW8Num16z0"/>
    <w:rsid w:val="007C683A"/>
    <w:rPr>
      <w:rFonts w:ascii="Symbol" w:hAnsi="Symbol" w:cs="Symbol"/>
    </w:rPr>
  </w:style>
  <w:style w:type="character" w:customStyle="1" w:styleId="WW8Num16z1">
    <w:name w:val="WW8Num16z1"/>
    <w:rsid w:val="007C683A"/>
    <w:rPr>
      <w:rFonts w:ascii="Courier New" w:hAnsi="Courier New" w:cs="Courier New"/>
    </w:rPr>
  </w:style>
  <w:style w:type="character" w:customStyle="1" w:styleId="WW8Num16z2">
    <w:name w:val="WW8Num16z2"/>
    <w:rsid w:val="007C683A"/>
    <w:rPr>
      <w:rFonts w:ascii="Wingdings" w:hAnsi="Wingdings" w:cs="Wingdings"/>
    </w:rPr>
  </w:style>
  <w:style w:type="character" w:customStyle="1" w:styleId="WW8Num17z0">
    <w:name w:val="WW8Num17z0"/>
    <w:rsid w:val="007C683A"/>
    <w:rPr>
      <w:rFonts w:ascii="Symbol" w:hAnsi="Symbol" w:cs="Symbol"/>
    </w:rPr>
  </w:style>
  <w:style w:type="character" w:customStyle="1" w:styleId="WW8Num17z2">
    <w:name w:val="WW8Num17z2"/>
    <w:rsid w:val="007C683A"/>
    <w:rPr>
      <w:rFonts w:ascii="Wingdings" w:hAnsi="Wingdings" w:cs="Wingdings"/>
    </w:rPr>
  </w:style>
  <w:style w:type="character" w:customStyle="1" w:styleId="WW8Num17z4">
    <w:name w:val="WW8Num17z4"/>
    <w:rsid w:val="007C683A"/>
    <w:rPr>
      <w:rFonts w:ascii="Courier New" w:hAnsi="Courier New" w:cs="Courier New"/>
    </w:rPr>
  </w:style>
  <w:style w:type="character" w:customStyle="1" w:styleId="WW8Num18z0">
    <w:name w:val="WW8Num18z0"/>
    <w:rsid w:val="007C683A"/>
    <w:rPr>
      <w:rFonts w:ascii="Symbol" w:hAnsi="Symbol" w:cs="Symbol"/>
    </w:rPr>
  </w:style>
  <w:style w:type="character" w:customStyle="1" w:styleId="WW8Num18z1">
    <w:name w:val="WW8Num18z1"/>
    <w:rsid w:val="007C683A"/>
    <w:rPr>
      <w:rFonts w:ascii="Courier New" w:hAnsi="Courier New" w:cs="Courier New"/>
    </w:rPr>
  </w:style>
  <w:style w:type="character" w:customStyle="1" w:styleId="WW8Num18z2">
    <w:name w:val="WW8Num18z2"/>
    <w:rsid w:val="007C683A"/>
    <w:rPr>
      <w:rFonts w:ascii="Wingdings" w:hAnsi="Wingdings" w:cs="Wingdings"/>
    </w:rPr>
  </w:style>
  <w:style w:type="character" w:customStyle="1" w:styleId="WW8Num19z0">
    <w:name w:val="WW8Num19z0"/>
    <w:rsid w:val="007C683A"/>
    <w:rPr>
      <w:rFonts w:ascii="Symbol" w:hAnsi="Symbol" w:cs="Symbol"/>
    </w:rPr>
  </w:style>
  <w:style w:type="character" w:customStyle="1" w:styleId="WW8Num19z2">
    <w:name w:val="WW8Num19z2"/>
    <w:rsid w:val="007C683A"/>
    <w:rPr>
      <w:rFonts w:ascii="Wingdings" w:hAnsi="Wingdings" w:cs="Wingdings"/>
    </w:rPr>
  </w:style>
  <w:style w:type="character" w:customStyle="1" w:styleId="WW8Num19z4">
    <w:name w:val="WW8Num19z4"/>
    <w:rsid w:val="007C683A"/>
    <w:rPr>
      <w:rFonts w:ascii="Courier New" w:hAnsi="Courier New" w:cs="Courier New"/>
    </w:rPr>
  </w:style>
  <w:style w:type="character" w:customStyle="1" w:styleId="WW8Num20z0">
    <w:name w:val="WW8Num20z0"/>
    <w:rsid w:val="007C683A"/>
    <w:rPr>
      <w:rFonts w:ascii="Symbol" w:hAnsi="Symbol" w:cs="Symbol"/>
    </w:rPr>
  </w:style>
  <w:style w:type="character" w:customStyle="1" w:styleId="WW8Num20z1">
    <w:name w:val="WW8Num20z1"/>
    <w:rsid w:val="007C683A"/>
    <w:rPr>
      <w:rFonts w:ascii="Courier New" w:hAnsi="Courier New" w:cs="Courier New"/>
    </w:rPr>
  </w:style>
  <w:style w:type="character" w:customStyle="1" w:styleId="WW8Num20z2">
    <w:name w:val="WW8Num20z2"/>
    <w:rsid w:val="007C683A"/>
    <w:rPr>
      <w:rFonts w:ascii="Wingdings" w:hAnsi="Wingdings" w:cs="Wingdings"/>
    </w:rPr>
  </w:style>
  <w:style w:type="character" w:customStyle="1" w:styleId="WW8Num21z0">
    <w:name w:val="WW8Num21z0"/>
    <w:rsid w:val="007C683A"/>
    <w:rPr>
      <w:rFonts w:ascii="Symbol" w:hAnsi="Symbol" w:cs="Symbol"/>
    </w:rPr>
  </w:style>
  <w:style w:type="character" w:customStyle="1" w:styleId="WW8Num21z1">
    <w:name w:val="WW8Num21z1"/>
    <w:rsid w:val="007C683A"/>
    <w:rPr>
      <w:rFonts w:ascii="Courier New" w:hAnsi="Courier New" w:cs="Courier New"/>
    </w:rPr>
  </w:style>
  <w:style w:type="character" w:customStyle="1" w:styleId="WW8Num21z2">
    <w:name w:val="WW8Num21z2"/>
    <w:rsid w:val="007C683A"/>
    <w:rPr>
      <w:rFonts w:ascii="Wingdings" w:hAnsi="Wingdings" w:cs="Wingdings"/>
    </w:rPr>
  </w:style>
  <w:style w:type="character" w:customStyle="1" w:styleId="WW8Num22z0">
    <w:name w:val="WW8Num22z0"/>
    <w:rsid w:val="007C683A"/>
    <w:rPr>
      <w:rFonts w:ascii="Symbol" w:hAnsi="Symbol" w:cs="Symbol"/>
    </w:rPr>
  </w:style>
  <w:style w:type="character" w:customStyle="1" w:styleId="WW8Num22z2">
    <w:name w:val="WW8Num22z2"/>
    <w:rsid w:val="007C683A"/>
    <w:rPr>
      <w:rFonts w:ascii="Wingdings" w:hAnsi="Wingdings" w:cs="Wingdings"/>
    </w:rPr>
  </w:style>
  <w:style w:type="character" w:customStyle="1" w:styleId="WW8Num22z4">
    <w:name w:val="WW8Num22z4"/>
    <w:rsid w:val="007C683A"/>
    <w:rPr>
      <w:rFonts w:ascii="Courier New" w:hAnsi="Courier New" w:cs="Courier New"/>
    </w:rPr>
  </w:style>
  <w:style w:type="character" w:customStyle="1" w:styleId="WW8Num23z0">
    <w:name w:val="WW8Num23z0"/>
    <w:rsid w:val="007C683A"/>
    <w:rPr>
      <w:rFonts w:ascii="Symbol" w:hAnsi="Symbol" w:cs="Symbol"/>
    </w:rPr>
  </w:style>
  <w:style w:type="character" w:customStyle="1" w:styleId="WW8Num23z1">
    <w:name w:val="WW8Num23z1"/>
    <w:rsid w:val="007C683A"/>
    <w:rPr>
      <w:rFonts w:ascii="Courier New" w:hAnsi="Courier New" w:cs="Courier New"/>
    </w:rPr>
  </w:style>
  <w:style w:type="character" w:customStyle="1" w:styleId="WW8Num23z2">
    <w:name w:val="WW8Num23z2"/>
    <w:rsid w:val="007C683A"/>
    <w:rPr>
      <w:rFonts w:ascii="Wingdings" w:hAnsi="Wingdings" w:cs="Wingdings"/>
    </w:rPr>
  </w:style>
  <w:style w:type="character" w:customStyle="1" w:styleId="WW8Num24z0">
    <w:name w:val="WW8Num24z0"/>
    <w:rsid w:val="007C683A"/>
    <w:rPr>
      <w:rFonts w:ascii="Symbol" w:hAnsi="Symbol" w:cs="Symbol"/>
    </w:rPr>
  </w:style>
  <w:style w:type="character" w:customStyle="1" w:styleId="WW8Num24z1">
    <w:name w:val="WW8Num24z1"/>
    <w:rsid w:val="007C683A"/>
    <w:rPr>
      <w:rFonts w:ascii="Courier New" w:hAnsi="Courier New" w:cs="Courier New"/>
    </w:rPr>
  </w:style>
  <w:style w:type="character" w:customStyle="1" w:styleId="WW8Num24z2">
    <w:name w:val="WW8Num24z2"/>
    <w:rsid w:val="007C683A"/>
    <w:rPr>
      <w:rFonts w:ascii="Wingdings" w:hAnsi="Wingdings" w:cs="Wingdings"/>
    </w:rPr>
  </w:style>
  <w:style w:type="character" w:customStyle="1" w:styleId="WW8Num25z0">
    <w:name w:val="WW8Num25z0"/>
    <w:rsid w:val="007C683A"/>
    <w:rPr>
      <w:rFonts w:ascii="Symbol" w:hAnsi="Symbol" w:cs="Symbol"/>
    </w:rPr>
  </w:style>
  <w:style w:type="character" w:customStyle="1" w:styleId="WW8Num25z1">
    <w:name w:val="WW8Num25z1"/>
    <w:rsid w:val="007C683A"/>
    <w:rPr>
      <w:rFonts w:ascii="Courier New" w:hAnsi="Courier New" w:cs="Courier New"/>
    </w:rPr>
  </w:style>
  <w:style w:type="character" w:customStyle="1" w:styleId="WW8Num25z2">
    <w:name w:val="WW8Num25z2"/>
    <w:rsid w:val="007C683A"/>
    <w:rPr>
      <w:rFonts w:ascii="Wingdings" w:hAnsi="Wingdings" w:cs="Wingdings"/>
    </w:rPr>
  </w:style>
  <w:style w:type="character" w:customStyle="1" w:styleId="WW8Num27z0">
    <w:name w:val="WW8Num27z0"/>
    <w:rsid w:val="007C683A"/>
    <w:rPr>
      <w:rFonts w:ascii="Symbol" w:hAnsi="Symbol" w:cs="Symbol"/>
    </w:rPr>
  </w:style>
  <w:style w:type="character" w:customStyle="1" w:styleId="WW8Num27z1">
    <w:name w:val="WW8Num27z1"/>
    <w:rsid w:val="007C683A"/>
    <w:rPr>
      <w:rFonts w:ascii="Courier New" w:hAnsi="Courier New" w:cs="Courier New"/>
    </w:rPr>
  </w:style>
  <w:style w:type="character" w:customStyle="1" w:styleId="WW8Num27z2">
    <w:name w:val="WW8Num27z2"/>
    <w:rsid w:val="007C683A"/>
    <w:rPr>
      <w:rFonts w:ascii="Wingdings" w:hAnsi="Wingdings" w:cs="Wingdings"/>
    </w:rPr>
  </w:style>
  <w:style w:type="character" w:customStyle="1" w:styleId="WW8Num28z0">
    <w:name w:val="WW8Num28z0"/>
    <w:rsid w:val="007C683A"/>
    <w:rPr>
      <w:rFonts w:ascii="Times New Roman" w:eastAsia="Times New Roman" w:hAnsi="Times New Roman"/>
    </w:rPr>
  </w:style>
  <w:style w:type="character" w:customStyle="1" w:styleId="WW8Num28z1">
    <w:name w:val="WW8Num28z1"/>
    <w:rsid w:val="007C683A"/>
    <w:rPr>
      <w:rFonts w:ascii="Symbol" w:hAnsi="Symbol" w:cs="Symbol"/>
    </w:rPr>
  </w:style>
  <w:style w:type="character" w:customStyle="1" w:styleId="WW8Num28z2">
    <w:name w:val="WW8Num28z2"/>
    <w:rsid w:val="007C683A"/>
    <w:rPr>
      <w:rFonts w:ascii="Wingdings" w:hAnsi="Wingdings" w:cs="Wingdings"/>
    </w:rPr>
  </w:style>
  <w:style w:type="character" w:customStyle="1" w:styleId="WW8Num28z4">
    <w:name w:val="WW8Num28z4"/>
    <w:rsid w:val="007C683A"/>
    <w:rPr>
      <w:rFonts w:ascii="Courier New" w:hAnsi="Courier New" w:cs="Courier New"/>
    </w:rPr>
  </w:style>
  <w:style w:type="character" w:customStyle="1" w:styleId="WW8Num29z0">
    <w:name w:val="WW8Num29z0"/>
    <w:rsid w:val="007C683A"/>
    <w:rPr>
      <w:rFonts w:ascii="Symbol" w:hAnsi="Symbol" w:cs="Symbol"/>
    </w:rPr>
  </w:style>
  <w:style w:type="character" w:customStyle="1" w:styleId="WW8Num29z1">
    <w:name w:val="WW8Num29z1"/>
    <w:rsid w:val="007C683A"/>
    <w:rPr>
      <w:rFonts w:ascii="Courier New" w:hAnsi="Courier New" w:cs="Courier New"/>
    </w:rPr>
  </w:style>
  <w:style w:type="character" w:customStyle="1" w:styleId="WW8Num29z2">
    <w:name w:val="WW8Num29z2"/>
    <w:rsid w:val="007C683A"/>
    <w:rPr>
      <w:rFonts w:ascii="Wingdings" w:hAnsi="Wingdings" w:cs="Wingdings"/>
    </w:rPr>
  </w:style>
  <w:style w:type="character" w:customStyle="1" w:styleId="19">
    <w:name w:val="Основной шрифт абзаца1"/>
    <w:rsid w:val="007C683A"/>
  </w:style>
  <w:style w:type="paragraph" w:customStyle="1" w:styleId="1a">
    <w:name w:val="Заголовок1"/>
    <w:basedOn w:val="a"/>
    <w:next w:val="af6"/>
    <w:rsid w:val="007C683A"/>
    <w:pPr>
      <w:keepNext/>
      <w:keepLines/>
      <w:suppressAutoHyphens/>
      <w:overflowPunct w:val="0"/>
      <w:autoSpaceDE w:val="0"/>
      <w:spacing w:before="240" w:after="120" w:line="320" w:lineRule="exact"/>
      <w:textAlignment w:val="baseline"/>
    </w:pPr>
    <w:rPr>
      <w:rFonts w:ascii="Arial" w:eastAsia="Lucida Sans Unicode" w:hAnsi="Arial" w:cs="Tahoma"/>
      <w:sz w:val="28"/>
      <w:szCs w:val="28"/>
      <w:lang w:eastAsia="ar-SA"/>
    </w:rPr>
  </w:style>
  <w:style w:type="paragraph" w:styleId="affd">
    <w:name w:val="List"/>
    <w:basedOn w:val="af6"/>
    <w:rsid w:val="007C683A"/>
    <w:pPr>
      <w:keepLines/>
      <w:widowControl w:val="0"/>
      <w:suppressAutoHyphens/>
      <w:overflowPunct w:val="0"/>
      <w:autoSpaceDE w:val="0"/>
      <w:autoSpaceDN w:val="0"/>
      <w:adjustRightInd w:val="0"/>
      <w:spacing w:after="120" w:line="320" w:lineRule="exact"/>
    </w:pPr>
    <w:rPr>
      <w:rFonts w:ascii="Arial" w:hAnsi="Arial" w:cs="Tahoma"/>
      <w:sz w:val="28"/>
      <w:szCs w:val="28"/>
      <w:lang w:eastAsia="ar-SA"/>
    </w:rPr>
  </w:style>
  <w:style w:type="paragraph" w:customStyle="1" w:styleId="1b">
    <w:name w:val="Название1"/>
    <w:basedOn w:val="a"/>
    <w:rsid w:val="007C683A"/>
    <w:pPr>
      <w:keepLines/>
      <w:suppressLineNumbers/>
      <w:suppressAutoHyphens/>
      <w:overflowPunct w:val="0"/>
      <w:autoSpaceDE w:val="0"/>
      <w:spacing w:before="120" w:after="120" w:line="320" w:lineRule="exact"/>
      <w:textAlignment w:val="baseline"/>
    </w:pPr>
    <w:rPr>
      <w:rFonts w:ascii="Arial" w:hAnsi="Arial" w:cs="Tahoma"/>
      <w:i/>
      <w:iCs/>
      <w:sz w:val="24"/>
      <w:szCs w:val="24"/>
      <w:lang w:eastAsia="ar-SA"/>
    </w:rPr>
  </w:style>
  <w:style w:type="paragraph" w:customStyle="1" w:styleId="1c">
    <w:name w:val="Указатель1"/>
    <w:basedOn w:val="a"/>
    <w:rsid w:val="007C683A"/>
    <w:pPr>
      <w:keepLines/>
      <w:suppressLineNumbers/>
      <w:suppressAutoHyphens/>
      <w:overflowPunct w:val="0"/>
      <w:autoSpaceDE w:val="0"/>
      <w:spacing w:line="320" w:lineRule="exact"/>
      <w:textAlignment w:val="baseline"/>
    </w:pPr>
    <w:rPr>
      <w:rFonts w:ascii="Arial" w:hAnsi="Arial" w:cs="Tahoma"/>
      <w:sz w:val="28"/>
      <w:szCs w:val="28"/>
      <w:lang w:eastAsia="ar-SA"/>
    </w:rPr>
  </w:style>
  <w:style w:type="paragraph" w:customStyle="1" w:styleId="410">
    <w:name w:val="Маркированный список 41"/>
    <w:basedOn w:val="a"/>
    <w:rsid w:val="007C683A"/>
    <w:pPr>
      <w:suppressAutoHyphens/>
    </w:pPr>
    <w:rPr>
      <w:lang w:val="en-GB" w:eastAsia="ar-SA"/>
    </w:rPr>
  </w:style>
  <w:style w:type="paragraph" w:customStyle="1" w:styleId="affe">
    <w:name w:val="Содержимое таблицы"/>
    <w:basedOn w:val="a"/>
    <w:rsid w:val="007C683A"/>
    <w:pPr>
      <w:keepLines/>
      <w:suppressLineNumbers/>
      <w:suppressAutoHyphens/>
      <w:overflowPunct w:val="0"/>
      <w:autoSpaceDE w:val="0"/>
      <w:spacing w:line="320" w:lineRule="exact"/>
      <w:textAlignment w:val="baseline"/>
    </w:pPr>
    <w:rPr>
      <w:sz w:val="28"/>
      <w:szCs w:val="28"/>
      <w:lang w:eastAsia="ar-SA"/>
    </w:rPr>
  </w:style>
  <w:style w:type="paragraph" w:customStyle="1" w:styleId="afff">
    <w:name w:val="Заголовок таблицы"/>
    <w:basedOn w:val="affe"/>
    <w:rsid w:val="007C683A"/>
    <w:pPr>
      <w:jc w:val="center"/>
    </w:pPr>
    <w:rPr>
      <w:b/>
      <w:bCs/>
      <w:i/>
      <w:iCs/>
    </w:rPr>
  </w:style>
  <w:style w:type="paragraph" w:customStyle="1" w:styleId="211">
    <w:name w:val="Основной текст с отступом 21"/>
    <w:basedOn w:val="a"/>
    <w:rsid w:val="007C683A"/>
    <w:pPr>
      <w:suppressAutoHyphens/>
      <w:ind w:firstLine="720"/>
    </w:pPr>
    <w:rPr>
      <w:sz w:val="28"/>
      <w:szCs w:val="28"/>
      <w:lang w:eastAsia="ar-SA"/>
    </w:rPr>
  </w:style>
  <w:style w:type="table" w:styleId="afff0">
    <w:name w:val="Table Grid"/>
    <w:basedOn w:val="a1"/>
    <w:uiPriority w:val="59"/>
    <w:rsid w:val="007C6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d">
    <w:name w:val="Сетка таблицы1"/>
    <w:basedOn w:val="a1"/>
    <w:next w:val="afff0"/>
    <w:uiPriority w:val="59"/>
    <w:rsid w:val="007C6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1">
    <w:name w:val="Текст сноски Знак"/>
    <w:link w:val="afff2"/>
    <w:semiHidden/>
    <w:rsid w:val="007C683A"/>
    <w:rPr>
      <w:lang w:eastAsia="ar-SA"/>
    </w:rPr>
  </w:style>
  <w:style w:type="paragraph" w:styleId="afff2">
    <w:name w:val="footnote text"/>
    <w:basedOn w:val="a"/>
    <w:link w:val="afff1"/>
    <w:semiHidden/>
    <w:unhideWhenUsed/>
    <w:rsid w:val="007C683A"/>
    <w:pPr>
      <w:suppressAutoHyphens/>
    </w:pPr>
    <w:rPr>
      <w:rFonts w:ascii="Calibri" w:eastAsia="Calibri" w:hAnsi="Calibri"/>
      <w:lang w:eastAsia="ar-SA"/>
    </w:rPr>
  </w:style>
  <w:style w:type="character" w:customStyle="1" w:styleId="1e">
    <w:name w:val="Текст сноски Знак1"/>
    <w:uiPriority w:val="99"/>
    <w:semiHidden/>
    <w:rsid w:val="007C683A"/>
    <w:rPr>
      <w:rFonts w:ascii="Times New Roman" w:eastAsia="Times New Roman" w:hAnsi="Times New Roman"/>
    </w:rPr>
  </w:style>
  <w:style w:type="character" w:customStyle="1" w:styleId="afff3">
    <w:name w:val="Текст примечания Знак"/>
    <w:link w:val="afff4"/>
    <w:uiPriority w:val="99"/>
    <w:semiHidden/>
    <w:rsid w:val="007C683A"/>
    <w:rPr>
      <w:rFonts w:eastAsia="SimSun"/>
      <w:lang w:eastAsia="ar-SA"/>
    </w:rPr>
  </w:style>
  <w:style w:type="paragraph" w:styleId="afff4">
    <w:name w:val="annotation text"/>
    <w:basedOn w:val="a"/>
    <w:link w:val="afff3"/>
    <w:uiPriority w:val="99"/>
    <w:semiHidden/>
    <w:unhideWhenUsed/>
    <w:rsid w:val="007C683A"/>
    <w:pPr>
      <w:suppressAutoHyphens/>
    </w:pPr>
    <w:rPr>
      <w:rFonts w:ascii="Calibri" w:eastAsia="SimSun" w:hAnsi="Calibri"/>
      <w:lang w:eastAsia="ar-SA"/>
    </w:rPr>
  </w:style>
  <w:style w:type="character" w:customStyle="1" w:styleId="1f">
    <w:name w:val="Текст примечания Знак1"/>
    <w:uiPriority w:val="99"/>
    <w:semiHidden/>
    <w:rsid w:val="007C683A"/>
    <w:rPr>
      <w:rFonts w:ascii="Times New Roman" w:eastAsia="Times New Roman" w:hAnsi="Times New Roman"/>
    </w:rPr>
  </w:style>
  <w:style w:type="paragraph" w:customStyle="1" w:styleId="38">
    <w:name w:val="Название3"/>
    <w:basedOn w:val="a"/>
    <w:rsid w:val="007C683A"/>
    <w:pPr>
      <w:suppressLineNumbers/>
      <w:suppressAutoHyphens/>
      <w:spacing w:before="120" w:after="120"/>
    </w:pPr>
    <w:rPr>
      <w:rFonts w:eastAsia="SimSun" w:cs="Mangal"/>
      <w:i/>
      <w:iCs/>
      <w:sz w:val="24"/>
      <w:szCs w:val="24"/>
      <w:lang w:eastAsia="ar-SA"/>
    </w:rPr>
  </w:style>
  <w:style w:type="paragraph" w:customStyle="1" w:styleId="39">
    <w:name w:val="Указатель3"/>
    <w:basedOn w:val="a"/>
    <w:rsid w:val="007C683A"/>
    <w:pPr>
      <w:suppressLineNumbers/>
      <w:suppressAutoHyphens/>
    </w:pPr>
    <w:rPr>
      <w:rFonts w:eastAsia="SimSun" w:cs="Mangal"/>
      <w:sz w:val="24"/>
      <w:szCs w:val="24"/>
      <w:lang w:eastAsia="ar-SA"/>
    </w:rPr>
  </w:style>
  <w:style w:type="paragraph" w:customStyle="1" w:styleId="1">
    <w:name w:val="Маркированный список1"/>
    <w:basedOn w:val="a"/>
    <w:rsid w:val="007C683A"/>
    <w:pPr>
      <w:numPr>
        <w:numId w:val="7"/>
      </w:numPr>
      <w:suppressAutoHyphens/>
    </w:pPr>
    <w:rPr>
      <w:rFonts w:eastAsia="SimSun"/>
      <w:sz w:val="24"/>
      <w:szCs w:val="24"/>
      <w:lang w:eastAsia="ar-SA"/>
    </w:rPr>
  </w:style>
  <w:style w:type="paragraph" w:customStyle="1" w:styleId="21">
    <w:name w:val="Нумерованный список 21"/>
    <w:basedOn w:val="a"/>
    <w:rsid w:val="007C683A"/>
    <w:pPr>
      <w:numPr>
        <w:numId w:val="9"/>
      </w:numPr>
      <w:tabs>
        <w:tab w:val="left" w:pos="720"/>
      </w:tabs>
      <w:suppressAutoHyphens/>
      <w:ind w:left="360" w:firstLine="0"/>
    </w:pPr>
    <w:rPr>
      <w:rFonts w:eastAsia="SimSun"/>
      <w:sz w:val="28"/>
      <w:szCs w:val="24"/>
      <w:lang w:eastAsia="ar-SA"/>
    </w:rPr>
  </w:style>
  <w:style w:type="paragraph" w:customStyle="1" w:styleId="27">
    <w:name w:val="Текст2"/>
    <w:basedOn w:val="a"/>
    <w:rsid w:val="007C683A"/>
    <w:pPr>
      <w:suppressAutoHyphens/>
    </w:pPr>
    <w:rPr>
      <w:rFonts w:ascii="Courier New" w:eastAsia="SimSun" w:hAnsi="Courier New" w:cs="Courier New"/>
      <w:lang w:eastAsia="ar-SA"/>
    </w:rPr>
  </w:style>
  <w:style w:type="paragraph" w:customStyle="1" w:styleId="ConsTitle">
    <w:name w:val="ConsTitle"/>
    <w:rsid w:val="007C683A"/>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7C683A"/>
    <w:pPr>
      <w:widowControl w:val="0"/>
      <w:suppressAutoHyphens/>
      <w:autoSpaceDE w:val="0"/>
      <w:ind w:right="19772"/>
    </w:pPr>
    <w:rPr>
      <w:rFonts w:ascii="Arial" w:eastAsia="SimSun" w:hAnsi="Arial" w:cs="Arial"/>
      <w:lang w:eastAsia="ar-SA"/>
    </w:rPr>
  </w:style>
  <w:style w:type="paragraph" w:customStyle="1" w:styleId="ConsDocList">
    <w:name w:val="ConsDocList"/>
    <w:rsid w:val="007C683A"/>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7C683A"/>
    <w:pPr>
      <w:suppressAutoHyphens/>
    </w:pPr>
    <w:rPr>
      <w:rFonts w:ascii="Times New Roman" w:eastAsia="Arial" w:hAnsi="Times New Roman"/>
      <w:lang w:eastAsia="ar-SA"/>
    </w:rPr>
  </w:style>
  <w:style w:type="paragraph" w:customStyle="1" w:styleId="28">
    <w:name w:val="Цитата2"/>
    <w:basedOn w:val="a"/>
    <w:rsid w:val="007C683A"/>
    <w:pPr>
      <w:tabs>
        <w:tab w:val="left" w:pos="10440"/>
      </w:tabs>
      <w:suppressAutoHyphens/>
      <w:spacing w:before="120"/>
      <w:ind w:left="360" w:right="333"/>
    </w:pPr>
    <w:rPr>
      <w:b/>
      <w:bCs/>
      <w:sz w:val="24"/>
      <w:szCs w:val="24"/>
      <w:lang w:eastAsia="ar-SA"/>
    </w:rPr>
  </w:style>
  <w:style w:type="paragraph" w:customStyle="1" w:styleId="220">
    <w:name w:val="Основной текст с отступом 22"/>
    <w:basedOn w:val="a"/>
    <w:rsid w:val="007C683A"/>
    <w:pPr>
      <w:suppressAutoHyphens/>
      <w:spacing w:after="120" w:line="480" w:lineRule="auto"/>
      <w:ind w:left="283"/>
    </w:pPr>
    <w:rPr>
      <w:sz w:val="24"/>
      <w:szCs w:val="24"/>
      <w:lang w:eastAsia="ar-SA"/>
    </w:rPr>
  </w:style>
  <w:style w:type="paragraph" w:customStyle="1" w:styleId="221">
    <w:name w:val="Основной текст 22"/>
    <w:basedOn w:val="a"/>
    <w:rsid w:val="007C683A"/>
    <w:pPr>
      <w:widowControl w:val="0"/>
      <w:suppressAutoHyphens/>
      <w:autoSpaceDE w:val="0"/>
      <w:ind w:left="540" w:firstLine="720"/>
    </w:pPr>
    <w:rPr>
      <w:color w:val="FF0000"/>
      <w:sz w:val="22"/>
      <w:szCs w:val="22"/>
      <w:lang w:eastAsia="ar-SA"/>
    </w:rPr>
  </w:style>
  <w:style w:type="paragraph" w:customStyle="1" w:styleId="330">
    <w:name w:val="Основной текст с отступом 33"/>
    <w:basedOn w:val="a"/>
    <w:rsid w:val="007C683A"/>
    <w:pPr>
      <w:suppressAutoHyphens/>
      <w:ind w:left="540" w:firstLine="720"/>
    </w:pPr>
    <w:rPr>
      <w:sz w:val="22"/>
      <w:szCs w:val="22"/>
      <w:lang w:eastAsia="ar-SA"/>
    </w:rPr>
  </w:style>
  <w:style w:type="paragraph" w:customStyle="1" w:styleId="S">
    <w:name w:val="S_Титульный"/>
    <w:basedOn w:val="a"/>
    <w:rsid w:val="007C683A"/>
    <w:pPr>
      <w:suppressAutoHyphens/>
      <w:spacing w:line="360" w:lineRule="auto"/>
      <w:ind w:left="3060"/>
      <w:jc w:val="right"/>
    </w:pPr>
    <w:rPr>
      <w:b/>
      <w:caps/>
      <w:sz w:val="24"/>
      <w:szCs w:val="24"/>
      <w:lang w:eastAsia="ar-SA"/>
    </w:rPr>
  </w:style>
  <w:style w:type="paragraph" w:customStyle="1" w:styleId="afff5">
    <w:name w:val="Таблица"/>
    <w:basedOn w:val="a"/>
    <w:rsid w:val="007C683A"/>
    <w:pPr>
      <w:suppressAutoHyphens/>
    </w:pPr>
    <w:rPr>
      <w:sz w:val="24"/>
      <w:szCs w:val="24"/>
      <w:lang w:eastAsia="ar-SA"/>
    </w:rPr>
  </w:style>
  <w:style w:type="paragraph" w:customStyle="1" w:styleId="1f0">
    <w:name w:val="Схема документа1"/>
    <w:basedOn w:val="a"/>
    <w:rsid w:val="007C683A"/>
    <w:pPr>
      <w:shd w:val="clear" w:color="auto" w:fill="000080"/>
      <w:suppressAutoHyphens/>
    </w:pPr>
    <w:rPr>
      <w:rFonts w:ascii="Tahoma" w:eastAsia="SimSun" w:hAnsi="Tahoma" w:cs="Tahoma"/>
      <w:lang w:eastAsia="ar-SA"/>
    </w:rPr>
  </w:style>
  <w:style w:type="paragraph" w:customStyle="1" w:styleId="1f1">
    <w:name w:val="Текст примечания1"/>
    <w:basedOn w:val="a"/>
    <w:rsid w:val="007C683A"/>
    <w:pPr>
      <w:suppressAutoHyphens/>
    </w:pPr>
    <w:rPr>
      <w:rFonts w:eastAsia="SimSun"/>
      <w:lang w:eastAsia="ar-SA"/>
    </w:rPr>
  </w:style>
  <w:style w:type="paragraph" w:customStyle="1" w:styleId="29">
    <w:name w:val="Название2"/>
    <w:basedOn w:val="a"/>
    <w:rsid w:val="007C683A"/>
    <w:pPr>
      <w:keepLines/>
      <w:suppressLineNumbers/>
      <w:suppressAutoHyphens/>
      <w:overflowPunct w:val="0"/>
      <w:autoSpaceDE w:val="0"/>
      <w:spacing w:before="120" w:after="120" w:line="320" w:lineRule="exact"/>
    </w:pPr>
    <w:rPr>
      <w:rFonts w:ascii="Arial" w:hAnsi="Arial" w:cs="Tahoma"/>
      <w:i/>
      <w:iCs/>
      <w:szCs w:val="24"/>
      <w:lang w:eastAsia="ar-SA"/>
    </w:rPr>
  </w:style>
  <w:style w:type="paragraph" w:customStyle="1" w:styleId="2a">
    <w:name w:val="Указатель2"/>
    <w:basedOn w:val="a"/>
    <w:rsid w:val="007C683A"/>
    <w:pPr>
      <w:keepLines/>
      <w:suppressLineNumbers/>
      <w:suppressAutoHyphens/>
      <w:overflowPunct w:val="0"/>
      <w:autoSpaceDE w:val="0"/>
      <w:spacing w:line="320" w:lineRule="exact"/>
    </w:pPr>
    <w:rPr>
      <w:rFonts w:ascii="Arial" w:hAnsi="Arial" w:cs="Tahoma"/>
      <w:sz w:val="28"/>
      <w:szCs w:val="28"/>
      <w:lang w:eastAsia="ar-SA"/>
    </w:rPr>
  </w:style>
  <w:style w:type="paragraph" w:customStyle="1" w:styleId="42">
    <w:name w:val="Маркированный список 42"/>
    <w:basedOn w:val="a"/>
    <w:rsid w:val="007C683A"/>
    <w:pPr>
      <w:suppressAutoHyphens/>
    </w:pPr>
    <w:rPr>
      <w:lang w:val="en-GB" w:eastAsia="ar-SA"/>
    </w:rPr>
  </w:style>
  <w:style w:type="paragraph" w:customStyle="1" w:styleId="312">
    <w:name w:val="Основной текст 31"/>
    <w:basedOn w:val="a"/>
    <w:rsid w:val="007C683A"/>
    <w:pPr>
      <w:widowControl w:val="0"/>
      <w:shd w:val="clear" w:color="auto" w:fill="FFFFFF"/>
      <w:suppressAutoHyphens/>
      <w:autoSpaceDE w:val="0"/>
      <w:jc w:val="center"/>
    </w:pPr>
    <w:rPr>
      <w:sz w:val="24"/>
      <w:szCs w:val="24"/>
      <w:lang w:eastAsia="ar-SA"/>
    </w:rPr>
  </w:style>
  <w:style w:type="paragraph" w:customStyle="1" w:styleId="afff6">
    <w:name w:val="Содержимое врезки"/>
    <w:basedOn w:val="af6"/>
    <w:rsid w:val="007C683A"/>
    <w:pPr>
      <w:keepLines/>
      <w:widowControl w:val="0"/>
      <w:suppressAutoHyphens/>
      <w:overflowPunct w:val="0"/>
      <w:autoSpaceDE w:val="0"/>
      <w:spacing w:after="120" w:line="320" w:lineRule="exact"/>
    </w:pPr>
    <w:rPr>
      <w:sz w:val="20"/>
      <w:szCs w:val="20"/>
      <w:lang w:eastAsia="ar-SA"/>
    </w:rPr>
  </w:style>
  <w:style w:type="paragraph" w:customStyle="1" w:styleId="1f2">
    <w:name w:val="Цитата1"/>
    <w:basedOn w:val="a"/>
    <w:rsid w:val="007C683A"/>
    <w:pPr>
      <w:suppressAutoHyphens/>
      <w:ind w:left="360" w:right="-625"/>
    </w:pPr>
    <w:rPr>
      <w:kern w:val="2"/>
      <w:sz w:val="24"/>
      <w:lang w:eastAsia="ar-SA"/>
    </w:rPr>
  </w:style>
  <w:style w:type="paragraph" w:customStyle="1" w:styleId="1f3">
    <w:name w:val="Название объекта1"/>
    <w:basedOn w:val="a"/>
    <w:next w:val="a"/>
    <w:rsid w:val="007C683A"/>
    <w:pPr>
      <w:keepLines/>
      <w:suppressAutoHyphens/>
      <w:overflowPunct w:val="0"/>
      <w:autoSpaceDE w:val="0"/>
      <w:spacing w:line="320" w:lineRule="exact"/>
    </w:pPr>
    <w:rPr>
      <w:b/>
      <w:bCs/>
      <w:sz w:val="28"/>
      <w:szCs w:val="28"/>
      <w:lang w:eastAsia="ar-SA"/>
    </w:rPr>
  </w:style>
  <w:style w:type="paragraph" w:customStyle="1" w:styleId="afff7">
    <w:name w:val="Знак Знак Знак Знак Знак Знак Знак"/>
    <w:basedOn w:val="a"/>
    <w:rsid w:val="007C683A"/>
    <w:pPr>
      <w:suppressAutoHyphens/>
      <w:spacing w:after="160" w:line="240" w:lineRule="exact"/>
    </w:pPr>
    <w:rPr>
      <w:lang w:eastAsia="ar-SA"/>
    </w:rPr>
  </w:style>
  <w:style w:type="paragraph" w:customStyle="1" w:styleId="2b">
    <w:name w:val="Основной текст с отступом2"/>
    <w:basedOn w:val="a"/>
    <w:rsid w:val="007C683A"/>
    <w:pPr>
      <w:keepLines/>
      <w:widowControl w:val="0"/>
      <w:suppressAutoHyphens/>
      <w:overflowPunct w:val="0"/>
      <w:autoSpaceDE w:val="0"/>
      <w:spacing w:line="320" w:lineRule="atLeast"/>
      <w:ind w:firstLine="709"/>
    </w:pPr>
    <w:rPr>
      <w:sz w:val="28"/>
      <w:szCs w:val="28"/>
      <w:lang w:eastAsia="ar-SA"/>
    </w:rPr>
  </w:style>
  <w:style w:type="paragraph" w:customStyle="1" w:styleId="3a">
    <w:name w:val="Основной текст с отступом3"/>
    <w:basedOn w:val="a"/>
    <w:rsid w:val="007C683A"/>
    <w:pPr>
      <w:keepLines/>
      <w:widowControl w:val="0"/>
      <w:suppressAutoHyphens/>
      <w:overflowPunct w:val="0"/>
      <w:autoSpaceDE w:val="0"/>
      <w:spacing w:line="320" w:lineRule="atLeast"/>
      <w:ind w:firstLine="709"/>
    </w:pPr>
    <w:rPr>
      <w:sz w:val="28"/>
      <w:szCs w:val="28"/>
      <w:lang w:eastAsia="ar-SA"/>
    </w:rPr>
  </w:style>
  <w:style w:type="paragraph" w:customStyle="1" w:styleId="afff8">
    <w:name w:val="таблица"/>
    <w:basedOn w:val="a"/>
    <w:rsid w:val="007C683A"/>
    <w:pPr>
      <w:widowControl w:val="0"/>
      <w:shd w:val="clear" w:color="auto" w:fill="FFFFFF"/>
      <w:autoSpaceDE w:val="0"/>
      <w:autoSpaceDN w:val="0"/>
      <w:adjustRightInd w:val="0"/>
      <w:spacing w:before="120" w:after="120"/>
      <w:ind w:firstLine="284"/>
    </w:pPr>
    <w:rPr>
      <w:sz w:val="24"/>
      <w:szCs w:val="24"/>
    </w:rPr>
  </w:style>
  <w:style w:type="paragraph" w:customStyle="1" w:styleId="afff9">
    <w:name w:val="Примечание"/>
    <w:basedOn w:val="a"/>
    <w:rsid w:val="007C683A"/>
    <w:pPr>
      <w:widowControl w:val="0"/>
      <w:shd w:val="clear" w:color="auto" w:fill="FFFFFF"/>
      <w:autoSpaceDE w:val="0"/>
      <w:autoSpaceDN w:val="0"/>
      <w:adjustRightInd w:val="0"/>
      <w:spacing w:before="120" w:after="120"/>
      <w:ind w:firstLine="284"/>
    </w:pPr>
  </w:style>
  <w:style w:type="character" w:customStyle="1" w:styleId="WW8Num4z1">
    <w:name w:val="WW8Num4z1"/>
    <w:rsid w:val="007C683A"/>
    <w:rPr>
      <w:rFonts w:ascii="Symbol" w:hAnsi="Symbol" w:cs="Symbol" w:hint="default"/>
    </w:rPr>
  </w:style>
  <w:style w:type="character" w:customStyle="1" w:styleId="WW8Num7z1">
    <w:name w:val="WW8Num7z1"/>
    <w:rsid w:val="007C683A"/>
    <w:rPr>
      <w:rFonts w:ascii="Symbol" w:hAnsi="Symbol" w:cs="Symbol" w:hint="default"/>
    </w:rPr>
  </w:style>
  <w:style w:type="character" w:customStyle="1" w:styleId="WW8Num7z2">
    <w:name w:val="WW8Num7z2"/>
    <w:rsid w:val="007C683A"/>
    <w:rPr>
      <w:rFonts w:ascii="Wingdings" w:hAnsi="Wingdings" w:cs="Wingdings" w:hint="default"/>
    </w:rPr>
  </w:style>
  <w:style w:type="character" w:customStyle="1" w:styleId="WW8Num7z4">
    <w:name w:val="WW8Num7z4"/>
    <w:rsid w:val="007C683A"/>
    <w:rPr>
      <w:rFonts w:ascii="Courier New" w:hAnsi="Courier New" w:cs="Courier New" w:hint="default"/>
    </w:rPr>
  </w:style>
  <w:style w:type="character" w:customStyle="1" w:styleId="WW8Num8z2">
    <w:name w:val="WW8Num8z2"/>
    <w:rsid w:val="007C683A"/>
    <w:rPr>
      <w:rFonts w:ascii="Wingdings" w:hAnsi="Wingdings" w:cs="Wingdings" w:hint="default"/>
    </w:rPr>
  </w:style>
  <w:style w:type="character" w:customStyle="1" w:styleId="WW8Num8z4">
    <w:name w:val="WW8Num8z4"/>
    <w:rsid w:val="007C683A"/>
    <w:rPr>
      <w:rFonts w:ascii="Courier New" w:hAnsi="Courier New" w:cs="Courier New" w:hint="default"/>
    </w:rPr>
  </w:style>
  <w:style w:type="character" w:customStyle="1" w:styleId="WW8Num9z2">
    <w:name w:val="WW8Num9z2"/>
    <w:rsid w:val="007C683A"/>
    <w:rPr>
      <w:rFonts w:ascii="Wingdings" w:hAnsi="Wingdings" w:cs="Wingdings" w:hint="default"/>
    </w:rPr>
  </w:style>
  <w:style w:type="character" w:customStyle="1" w:styleId="WW8Num9z4">
    <w:name w:val="WW8Num9z4"/>
    <w:rsid w:val="007C683A"/>
    <w:rPr>
      <w:rFonts w:ascii="Courier New" w:hAnsi="Courier New" w:cs="Courier New" w:hint="default"/>
    </w:rPr>
  </w:style>
  <w:style w:type="character" w:customStyle="1" w:styleId="WW8Num10z1">
    <w:name w:val="WW8Num10z1"/>
    <w:rsid w:val="007C683A"/>
    <w:rPr>
      <w:rFonts w:ascii="Symbol" w:hAnsi="Symbol" w:cs="Symbol" w:hint="default"/>
    </w:rPr>
  </w:style>
  <w:style w:type="character" w:customStyle="1" w:styleId="WW8Num10z2">
    <w:name w:val="WW8Num10z2"/>
    <w:rsid w:val="007C683A"/>
    <w:rPr>
      <w:rFonts w:ascii="Wingdings" w:hAnsi="Wingdings" w:cs="Wingdings" w:hint="default"/>
    </w:rPr>
  </w:style>
  <w:style w:type="character" w:customStyle="1" w:styleId="WW8Num10z4">
    <w:name w:val="WW8Num10z4"/>
    <w:rsid w:val="007C683A"/>
    <w:rPr>
      <w:rFonts w:ascii="Courier New" w:hAnsi="Courier New" w:cs="Courier New" w:hint="default"/>
    </w:rPr>
  </w:style>
  <w:style w:type="character" w:customStyle="1" w:styleId="WW8Num12z4">
    <w:name w:val="WW8Num12z4"/>
    <w:rsid w:val="007C683A"/>
    <w:rPr>
      <w:rFonts w:ascii="Courier New" w:hAnsi="Courier New" w:cs="Courier New" w:hint="default"/>
    </w:rPr>
  </w:style>
  <w:style w:type="character" w:customStyle="1" w:styleId="WW8Num13z0">
    <w:name w:val="WW8Num13z0"/>
    <w:rsid w:val="007C683A"/>
    <w:rPr>
      <w:rFonts w:ascii="Times New Roman" w:hAnsi="Times New Roman" w:cs="Times New Roman" w:hint="default"/>
    </w:rPr>
  </w:style>
  <w:style w:type="character" w:customStyle="1" w:styleId="WW8Num13z1">
    <w:name w:val="WW8Num13z1"/>
    <w:rsid w:val="007C683A"/>
    <w:rPr>
      <w:rFonts w:ascii="Symbol" w:hAnsi="Symbol" w:cs="Symbol" w:hint="default"/>
    </w:rPr>
  </w:style>
  <w:style w:type="character" w:customStyle="1" w:styleId="WW8Num13z2">
    <w:name w:val="WW8Num13z2"/>
    <w:rsid w:val="007C683A"/>
    <w:rPr>
      <w:rFonts w:ascii="Wingdings" w:hAnsi="Wingdings" w:cs="Wingdings" w:hint="default"/>
    </w:rPr>
  </w:style>
  <w:style w:type="character" w:customStyle="1" w:styleId="WW8Num13z4">
    <w:name w:val="WW8Num13z4"/>
    <w:rsid w:val="007C683A"/>
    <w:rPr>
      <w:rFonts w:ascii="Courier New" w:hAnsi="Courier New" w:cs="Courier New" w:hint="default"/>
    </w:rPr>
  </w:style>
  <w:style w:type="character" w:customStyle="1" w:styleId="WW8Num26z0">
    <w:name w:val="WW8Num26z0"/>
    <w:rsid w:val="007C683A"/>
    <w:rPr>
      <w:rFonts w:ascii="Symbol" w:hAnsi="Symbol" w:cs="Symbol" w:hint="default"/>
    </w:rPr>
  </w:style>
  <w:style w:type="character" w:customStyle="1" w:styleId="Absatz-Standardschriftart">
    <w:name w:val="Absatz-Standardschriftart"/>
    <w:rsid w:val="007C683A"/>
  </w:style>
  <w:style w:type="character" w:customStyle="1" w:styleId="WW8Num3z1">
    <w:name w:val="WW8Num3z1"/>
    <w:rsid w:val="007C683A"/>
    <w:rPr>
      <w:rFonts w:ascii="Symbol" w:hAnsi="Symbol" w:cs="Symbol" w:hint="default"/>
    </w:rPr>
  </w:style>
  <w:style w:type="character" w:customStyle="1" w:styleId="WW8Num3z2">
    <w:name w:val="WW8Num3z2"/>
    <w:rsid w:val="007C683A"/>
    <w:rPr>
      <w:rFonts w:ascii="Wingdings" w:hAnsi="Wingdings" w:cs="Wingdings" w:hint="default"/>
    </w:rPr>
  </w:style>
  <w:style w:type="character" w:customStyle="1" w:styleId="WW8Num3z4">
    <w:name w:val="WW8Num3z4"/>
    <w:rsid w:val="007C683A"/>
    <w:rPr>
      <w:rFonts w:ascii="Courier New" w:hAnsi="Courier New" w:cs="Courier New" w:hint="default"/>
    </w:rPr>
  </w:style>
  <w:style w:type="character" w:customStyle="1" w:styleId="WW8Num6z1">
    <w:name w:val="WW8Num6z1"/>
    <w:rsid w:val="007C683A"/>
    <w:rPr>
      <w:rFonts w:ascii="Symbol" w:hAnsi="Symbol" w:cs="Symbol" w:hint="default"/>
    </w:rPr>
  </w:style>
  <w:style w:type="character" w:customStyle="1" w:styleId="WW8Num6z2">
    <w:name w:val="WW8Num6z2"/>
    <w:rsid w:val="007C683A"/>
    <w:rPr>
      <w:rFonts w:ascii="Wingdings" w:hAnsi="Wingdings" w:cs="Wingdings" w:hint="default"/>
    </w:rPr>
  </w:style>
  <w:style w:type="character" w:customStyle="1" w:styleId="WW8Num6z4">
    <w:name w:val="WW8Num6z4"/>
    <w:rsid w:val="007C683A"/>
    <w:rPr>
      <w:rFonts w:ascii="Courier New" w:hAnsi="Courier New" w:cs="Courier New" w:hint="default"/>
    </w:rPr>
  </w:style>
  <w:style w:type="character" w:customStyle="1" w:styleId="WW8Num9z1">
    <w:name w:val="WW8Num9z1"/>
    <w:rsid w:val="007C683A"/>
    <w:rPr>
      <w:rFonts w:ascii="Symbol" w:hAnsi="Symbol" w:cs="Symbol" w:hint="default"/>
    </w:rPr>
  </w:style>
  <w:style w:type="character" w:customStyle="1" w:styleId="WW8Num32z0">
    <w:name w:val="WW8Num32z0"/>
    <w:rsid w:val="007C683A"/>
    <w:rPr>
      <w:rFonts w:ascii="Symbol" w:hAnsi="Symbol" w:hint="default"/>
    </w:rPr>
  </w:style>
  <w:style w:type="character" w:customStyle="1" w:styleId="WW8Num32z1">
    <w:name w:val="WW8Num32z1"/>
    <w:rsid w:val="007C683A"/>
    <w:rPr>
      <w:rFonts w:ascii="Courier New" w:hAnsi="Courier New" w:cs="Courier New" w:hint="default"/>
    </w:rPr>
  </w:style>
  <w:style w:type="character" w:customStyle="1" w:styleId="WW8Num32z2">
    <w:name w:val="WW8Num32z2"/>
    <w:rsid w:val="007C683A"/>
    <w:rPr>
      <w:rFonts w:ascii="Wingdings" w:hAnsi="Wingdings" w:hint="default"/>
    </w:rPr>
  </w:style>
  <w:style w:type="character" w:customStyle="1" w:styleId="3b">
    <w:name w:val="Основной шрифт абзаца3"/>
    <w:rsid w:val="007C683A"/>
  </w:style>
  <w:style w:type="character" w:customStyle="1" w:styleId="110">
    <w:name w:val="Заголовок 1 Знак1"/>
    <w:rsid w:val="007C683A"/>
    <w:rPr>
      <w:rFonts w:ascii="Arial" w:hAnsi="Arial" w:cs="Arial" w:hint="default"/>
      <w:b/>
      <w:bCs/>
      <w:kern w:val="2"/>
      <w:sz w:val="32"/>
      <w:szCs w:val="32"/>
      <w:lang w:val="ru-RU" w:eastAsia="ar-SA" w:bidi="ar-SA"/>
    </w:rPr>
  </w:style>
  <w:style w:type="character" w:customStyle="1" w:styleId="1f4">
    <w:name w:val="Заголовок 1 Знак Знак"/>
    <w:rsid w:val="007C683A"/>
    <w:rPr>
      <w:b/>
      <w:bCs/>
      <w:sz w:val="28"/>
      <w:szCs w:val="28"/>
      <w:lang w:val="ru-RU" w:eastAsia="ar-SA" w:bidi="ar-SA"/>
    </w:rPr>
  </w:style>
  <w:style w:type="character" w:customStyle="1" w:styleId="afffa">
    <w:name w:val="Символ сноски"/>
    <w:rsid w:val="007C683A"/>
    <w:rPr>
      <w:vertAlign w:val="superscript"/>
    </w:rPr>
  </w:style>
  <w:style w:type="character" w:customStyle="1" w:styleId="1f5">
    <w:name w:val="Знак примечания1"/>
    <w:rsid w:val="007C683A"/>
    <w:rPr>
      <w:sz w:val="16"/>
      <w:szCs w:val="16"/>
    </w:rPr>
  </w:style>
  <w:style w:type="character" w:customStyle="1" w:styleId="WW8Num15z4">
    <w:name w:val="WW8Num15z4"/>
    <w:rsid w:val="007C683A"/>
    <w:rPr>
      <w:rFonts w:ascii="Courier New" w:hAnsi="Courier New" w:cs="Courier New" w:hint="default"/>
    </w:rPr>
  </w:style>
  <w:style w:type="character" w:customStyle="1" w:styleId="WW8Num16z4">
    <w:name w:val="WW8Num16z4"/>
    <w:rsid w:val="007C683A"/>
    <w:rPr>
      <w:rFonts w:ascii="Courier New" w:hAnsi="Courier New" w:cs="Courier New" w:hint="default"/>
    </w:rPr>
  </w:style>
  <w:style w:type="character" w:customStyle="1" w:styleId="WW8Num17z1">
    <w:name w:val="WW8Num17z1"/>
    <w:rsid w:val="007C683A"/>
    <w:rPr>
      <w:rFonts w:ascii="Symbol" w:hAnsi="Symbol" w:cs="Symbol" w:hint="default"/>
    </w:rPr>
  </w:style>
  <w:style w:type="character" w:customStyle="1" w:styleId="WW8Num18z4">
    <w:name w:val="WW8Num18z4"/>
    <w:rsid w:val="007C683A"/>
    <w:rPr>
      <w:rFonts w:ascii="Courier New" w:hAnsi="Courier New" w:cs="Courier New" w:hint="default"/>
    </w:rPr>
  </w:style>
  <w:style w:type="character" w:customStyle="1" w:styleId="WW8Num19z1">
    <w:name w:val="WW8Num19z1"/>
    <w:rsid w:val="007C683A"/>
    <w:rPr>
      <w:rFonts w:ascii="Symbol" w:hAnsi="Symbol" w:cs="Courier New" w:hint="default"/>
    </w:rPr>
  </w:style>
  <w:style w:type="character" w:customStyle="1" w:styleId="WW8Num20z4">
    <w:name w:val="WW8Num20z4"/>
    <w:rsid w:val="007C683A"/>
    <w:rPr>
      <w:rFonts w:ascii="Courier New" w:hAnsi="Courier New" w:cs="Courier New" w:hint="default"/>
    </w:rPr>
  </w:style>
  <w:style w:type="character" w:customStyle="1" w:styleId="WW8Num22z1">
    <w:name w:val="WW8Num22z1"/>
    <w:rsid w:val="007C683A"/>
    <w:rPr>
      <w:rFonts w:ascii="Symbol" w:hAnsi="Symbol" w:cs="Courier New" w:hint="default"/>
    </w:rPr>
  </w:style>
  <w:style w:type="character" w:customStyle="1" w:styleId="WW8Num23z4">
    <w:name w:val="WW8Num23z4"/>
    <w:rsid w:val="007C683A"/>
    <w:rPr>
      <w:rFonts w:ascii="Courier New" w:hAnsi="Courier New" w:cs="Courier New" w:hint="default"/>
    </w:rPr>
  </w:style>
  <w:style w:type="character" w:customStyle="1" w:styleId="WW8Num25z4">
    <w:name w:val="WW8Num25z4"/>
    <w:rsid w:val="007C683A"/>
    <w:rPr>
      <w:rFonts w:ascii="Courier New" w:hAnsi="Courier New" w:cs="Courier New" w:hint="default"/>
    </w:rPr>
  </w:style>
  <w:style w:type="character" w:customStyle="1" w:styleId="WW8Num30z0">
    <w:name w:val="WW8Num30z0"/>
    <w:rsid w:val="007C683A"/>
    <w:rPr>
      <w:rFonts w:ascii="Symbol" w:hAnsi="Symbol" w:cs="Symbol" w:hint="default"/>
    </w:rPr>
  </w:style>
  <w:style w:type="character" w:customStyle="1" w:styleId="WW8Num31z0">
    <w:name w:val="WW8Num31z0"/>
    <w:rsid w:val="007C683A"/>
    <w:rPr>
      <w:rFonts w:ascii="Symbol" w:hAnsi="Symbol" w:hint="default"/>
    </w:rPr>
  </w:style>
  <w:style w:type="character" w:customStyle="1" w:styleId="WW8Num33z0">
    <w:name w:val="WW8Num33z0"/>
    <w:rsid w:val="007C683A"/>
    <w:rPr>
      <w:rFonts w:ascii="Symbol" w:hAnsi="Symbol" w:cs="Symbol" w:hint="default"/>
    </w:rPr>
  </w:style>
  <w:style w:type="character" w:customStyle="1" w:styleId="WW8Num34z0">
    <w:name w:val="WW8Num34z0"/>
    <w:rsid w:val="007C683A"/>
    <w:rPr>
      <w:rFonts w:ascii="Symbol" w:hAnsi="Symbol" w:cs="Symbol" w:hint="default"/>
    </w:rPr>
  </w:style>
  <w:style w:type="character" w:customStyle="1" w:styleId="WW8Num35z0">
    <w:name w:val="WW8Num35z0"/>
    <w:rsid w:val="007C683A"/>
    <w:rPr>
      <w:rFonts w:ascii="Symbol" w:hAnsi="Symbol" w:hint="default"/>
    </w:rPr>
  </w:style>
  <w:style w:type="character" w:customStyle="1" w:styleId="WW8Num37z0">
    <w:name w:val="WW8Num37z0"/>
    <w:rsid w:val="007C683A"/>
    <w:rPr>
      <w:rFonts w:ascii="Symbol" w:hAnsi="Symbol" w:cs="Symbol" w:hint="default"/>
    </w:rPr>
  </w:style>
  <w:style w:type="character" w:customStyle="1" w:styleId="WW8Num37z1">
    <w:name w:val="WW8Num37z1"/>
    <w:rsid w:val="007C683A"/>
    <w:rPr>
      <w:rFonts w:ascii="Courier New" w:hAnsi="Courier New" w:cs="Courier New" w:hint="default"/>
    </w:rPr>
  </w:style>
  <w:style w:type="character" w:customStyle="1" w:styleId="WW8Num37z2">
    <w:name w:val="WW8Num37z2"/>
    <w:rsid w:val="007C683A"/>
    <w:rPr>
      <w:rFonts w:ascii="Wingdings" w:hAnsi="Wingdings" w:cs="Wingdings" w:hint="default"/>
    </w:rPr>
  </w:style>
  <w:style w:type="character" w:customStyle="1" w:styleId="WW8Num38z0">
    <w:name w:val="WW8Num38z0"/>
    <w:rsid w:val="007C683A"/>
    <w:rPr>
      <w:rFonts w:ascii="Symbol" w:hAnsi="Symbol" w:cs="Symbol" w:hint="default"/>
    </w:rPr>
  </w:style>
  <w:style w:type="character" w:customStyle="1" w:styleId="WW8Num38z1">
    <w:name w:val="WW8Num38z1"/>
    <w:rsid w:val="007C683A"/>
    <w:rPr>
      <w:rFonts w:ascii="Courier New" w:hAnsi="Courier New" w:cs="Courier New" w:hint="default"/>
    </w:rPr>
  </w:style>
  <w:style w:type="character" w:customStyle="1" w:styleId="WW8Num38z2">
    <w:name w:val="WW8Num38z2"/>
    <w:rsid w:val="007C683A"/>
    <w:rPr>
      <w:rFonts w:ascii="Wingdings" w:hAnsi="Wingdings" w:cs="Wingdings" w:hint="default"/>
    </w:rPr>
  </w:style>
  <w:style w:type="character" w:customStyle="1" w:styleId="WW8Num39z0">
    <w:name w:val="WW8Num39z0"/>
    <w:rsid w:val="007C683A"/>
    <w:rPr>
      <w:rFonts w:ascii="Symbol" w:hAnsi="Symbol" w:cs="Symbol" w:hint="default"/>
    </w:rPr>
  </w:style>
  <w:style w:type="character" w:customStyle="1" w:styleId="WW8Num39z2">
    <w:name w:val="WW8Num39z2"/>
    <w:rsid w:val="007C683A"/>
    <w:rPr>
      <w:rFonts w:ascii="Wingdings" w:hAnsi="Wingdings" w:cs="Wingdings" w:hint="default"/>
    </w:rPr>
  </w:style>
  <w:style w:type="character" w:customStyle="1" w:styleId="WW8Num39z4">
    <w:name w:val="WW8Num39z4"/>
    <w:rsid w:val="007C683A"/>
    <w:rPr>
      <w:rFonts w:ascii="Courier New" w:hAnsi="Courier New" w:cs="Courier New" w:hint="default"/>
    </w:rPr>
  </w:style>
  <w:style w:type="character" w:customStyle="1" w:styleId="WW8Num41z0">
    <w:name w:val="WW8Num41z0"/>
    <w:rsid w:val="007C683A"/>
    <w:rPr>
      <w:rFonts w:ascii="Symbol" w:hAnsi="Symbol" w:cs="Symbol" w:hint="default"/>
    </w:rPr>
  </w:style>
  <w:style w:type="character" w:customStyle="1" w:styleId="WW8Num41z1">
    <w:name w:val="WW8Num41z1"/>
    <w:rsid w:val="007C683A"/>
    <w:rPr>
      <w:rFonts w:ascii="Courier New" w:hAnsi="Courier New" w:cs="Courier New" w:hint="default"/>
    </w:rPr>
  </w:style>
  <w:style w:type="character" w:customStyle="1" w:styleId="WW8Num41z2">
    <w:name w:val="WW8Num41z2"/>
    <w:rsid w:val="007C683A"/>
    <w:rPr>
      <w:rFonts w:ascii="Wingdings" w:hAnsi="Wingdings" w:cs="Wingdings" w:hint="default"/>
    </w:rPr>
  </w:style>
  <w:style w:type="character" w:customStyle="1" w:styleId="WW8NumSt37z0">
    <w:name w:val="WW8NumSt37z0"/>
    <w:rsid w:val="007C683A"/>
    <w:rPr>
      <w:rFonts w:ascii="Helvetica" w:hAnsi="Helvetica" w:hint="default"/>
    </w:rPr>
  </w:style>
  <w:style w:type="character" w:customStyle="1" w:styleId="2c">
    <w:name w:val="Основной шрифт абзаца2"/>
    <w:rsid w:val="007C683A"/>
  </w:style>
  <w:style w:type="character" w:customStyle="1" w:styleId="WW8Num8z1">
    <w:name w:val="WW8Num8z1"/>
    <w:rsid w:val="007C683A"/>
    <w:rPr>
      <w:rFonts w:ascii="Symbol" w:hAnsi="Symbol" w:cs="Symbol" w:hint="default"/>
    </w:rPr>
  </w:style>
  <w:style w:type="character" w:customStyle="1" w:styleId="WW-Absatz-Standardschriftart">
    <w:name w:val="WW-Absatz-Standardschriftart"/>
    <w:rsid w:val="007C683A"/>
  </w:style>
  <w:style w:type="character" w:customStyle="1" w:styleId="WW8Num21z4">
    <w:name w:val="WW8Num21z4"/>
    <w:rsid w:val="007C683A"/>
    <w:rPr>
      <w:rFonts w:ascii="Courier New" w:hAnsi="Courier New" w:cs="Courier New" w:hint="default"/>
    </w:rPr>
  </w:style>
  <w:style w:type="character" w:customStyle="1" w:styleId="WW8Num33z1">
    <w:name w:val="WW8Num33z1"/>
    <w:rsid w:val="007C683A"/>
    <w:rPr>
      <w:rFonts w:ascii="Courier New" w:hAnsi="Courier New" w:cs="Courier New" w:hint="default"/>
    </w:rPr>
  </w:style>
  <w:style w:type="character" w:customStyle="1" w:styleId="WW8Num33z2">
    <w:name w:val="WW8Num33z2"/>
    <w:rsid w:val="007C683A"/>
    <w:rPr>
      <w:rFonts w:ascii="Wingdings" w:hAnsi="Wingdings" w:cs="Wingdings" w:hint="default"/>
    </w:rPr>
  </w:style>
  <w:style w:type="character" w:customStyle="1" w:styleId="WW8Num35z1">
    <w:name w:val="WW8Num35z1"/>
    <w:rsid w:val="007C683A"/>
    <w:rPr>
      <w:rFonts w:ascii="Courier New" w:hAnsi="Courier New" w:cs="Courier New" w:hint="default"/>
    </w:rPr>
  </w:style>
  <w:style w:type="character" w:customStyle="1" w:styleId="WW8Num35z2">
    <w:name w:val="WW8Num35z2"/>
    <w:rsid w:val="007C683A"/>
    <w:rPr>
      <w:rFonts w:ascii="Wingdings" w:hAnsi="Wingdings" w:cs="Wingdings" w:hint="default"/>
    </w:rPr>
  </w:style>
  <w:style w:type="character" w:customStyle="1" w:styleId="WW8Num36z0">
    <w:name w:val="WW8Num36z0"/>
    <w:rsid w:val="007C683A"/>
    <w:rPr>
      <w:rFonts w:ascii="Symbol" w:hAnsi="Symbol" w:cs="Symbol" w:hint="default"/>
    </w:rPr>
  </w:style>
  <w:style w:type="character" w:customStyle="1" w:styleId="WW8Num36z2">
    <w:name w:val="WW8Num36z2"/>
    <w:rsid w:val="007C683A"/>
    <w:rPr>
      <w:rFonts w:ascii="Wingdings" w:hAnsi="Wingdings" w:cs="Wingdings" w:hint="default"/>
    </w:rPr>
  </w:style>
  <w:style w:type="character" w:customStyle="1" w:styleId="WW8Num36z4">
    <w:name w:val="WW8Num36z4"/>
    <w:rsid w:val="007C683A"/>
    <w:rPr>
      <w:rFonts w:ascii="Courier New" w:hAnsi="Courier New" w:cs="Courier New" w:hint="default"/>
    </w:rPr>
  </w:style>
  <w:style w:type="character" w:customStyle="1" w:styleId="WW8NumSt13z0">
    <w:name w:val="WW8NumSt13z0"/>
    <w:rsid w:val="007C683A"/>
    <w:rPr>
      <w:rFonts w:ascii="Helvetica" w:hAnsi="Helvetica" w:hint="default"/>
    </w:rPr>
  </w:style>
  <w:style w:type="character" w:customStyle="1" w:styleId="1f6">
    <w:name w:val="Верхний колонтитул Знак1"/>
    <w:rsid w:val="007C683A"/>
    <w:rPr>
      <w:rFonts w:ascii="SimSun" w:eastAsia="SimSun" w:hAnsi="SimSun" w:hint="eastAsia"/>
      <w:sz w:val="24"/>
      <w:szCs w:val="24"/>
    </w:rPr>
  </w:style>
  <w:style w:type="character" w:customStyle="1" w:styleId="1f7">
    <w:name w:val="Нижний колонтитул Знак1"/>
    <w:rsid w:val="007C683A"/>
    <w:rPr>
      <w:rFonts w:ascii="SimSun" w:eastAsia="SimSun" w:hAnsi="SimSun" w:hint="eastAsia"/>
      <w:sz w:val="24"/>
      <w:szCs w:val="24"/>
    </w:rPr>
  </w:style>
  <w:style w:type="character" w:customStyle="1" w:styleId="1f8">
    <w:name w:val="Основной текст с отступом Знак1"/>
    <w:rsid w:val="007C683A"/>
    <w:rPr>
      <w:sz w:val="24"/>
      <w:szCs w:val="24"/>
    </w:rPr>
  </w:style>
  <w:style w:type="character" w:customStyle="1" w:styleId="1f9">
    <w:name w:val="Текст выноски Знак1"/>
    <w:rsid w:val="007C683A"/>
    <w:rPr>
      <w:rFonts w:ascii="Tahoma" w:eastAsia="SimSun" w:hAnsi="Tahoma" w:cs="Tahoma" w:hint="default"/>
      <w:sz w:val="16"/>
      <w:szCs w:val="16"/>
    </w:rPr>
  </w:style>
  <w:style w:type="character" w:customStyle="1" w:styleId="afffb">
    <w:name w:val="Символ нумерации"/>
    <w:rsid w:val="007C683A"/>
  </w:style>
  <w:style w:type="character" w:customStyle="1" w:styleId="afffc">
    <w:name w:val="Маркеры списка"/>
    <w:rsid w:val="007C683A"/>
    <w:rPr>
      <w:rFonts w:ascii="OpenSymbol" w:eastAsia="OpenSymbol" w:hAnsi="OpenSymbol" w:cs="OpenSymbol" w:hint="eastAsia"/>
    </w:rPr>
  </w:style>
  <w:style w:type="character" w:customStyle="1" w:styleId="1fa">
    <w:name w:val="Название Знак1"/>
    <w:locked/>
    <w:rsid w:val="007C683A"/>
    <w:rPr>
      <w:sz w:val="28"/>
      <w:szCs w:val="28"/>
      <w:lang w:eastAsia="ar-SA"/>
    </w:rPr>
  </w:style>
  <w:style w:type="character" w:customStyle="1" w:styleId="1fb">
    <w:name w:val="Подзаголовок Знак1"/>
    <w:locked/>
    <w:rsid w:val="007C683A"/>
    <w:rPr>
      <w:rFonts w:ascii="Arial" w:eastAsia="Lucida Sans Unicode" w:hAnsi="Arial" w:cs="Tahoma"/>
      <w:i/>
      <w:iCs/>
      <w:sz w:val="28"/>
      <w:szCs w:val="28"/>
      <w:lang w:eastAsia="ar-SA"/>
    </w:rPr>
  </w:style>
  <w:style w:type="character" w:customStyle="1" w:styleId="afffd">
    <w:name w:val="Тема примечания Знак"/>
    <w:link w:val="afffe"/>
    <w:semiHidden/>
    <w:rsid w:val="007C683A"/>
    <w:rPr>
      <w:rFonts w:eastAsia="SimSun"/>
      <w:b/>
      <w:bCs/>
      <w:lang w:eastAsia="ar-SA"/>
    </w:rPr>
  </w:style>
  <w:style w:type="paragraph" w:styleId="afffe">
    <w:name w:val="annotation subject"/>
    <w:basedOn w:val="afff4"/>
    <w:next w:val="afff4"/>
    <w:link w:val="afffd"/>
    <w:semiHidden/>
    <w:unhideWhenUsed/>
    <w:rsid w:val="007C683A"/>
    <w:rPr>
      <w:b/>
      <w:bCs/>
    </w:rPr>
  </w:style>
  <w:style w:type="character" w:customStyle="1" w:styleId="1fc">
    <w:name w:val="Тема примечания Знак1"/>
    <w:uiPriority w:val="99"/>
    <w:semiHidden/>
    <w:rsid w:val="007C683A"/>
    <w:rPr>
      <w:rFonts w:ascii="Times New Roman" w:eastAsia="Times New Roman" w:hAnsi="Times New Roman"/>
      <w:b/>
      <w:bCs/>
    </w:rPr>
  </w:style>
  <w:style w:type="paragraph" w:customStyle="1" w:styleId="43">
    <w:name w:val="Основной текст с отступом4"/>
    <w:basedOn w:val="a"/>
    <w:rsid w:val="007C683A"/>
    <w:pPr>
      <w:keepLines/>
      <w:widowControl w:val="0"/>
      <w:overflowPunct w:val="0"/>
      <w:autoSpaceDE w:val="0"/>
      <w:autoSpaceDN w:val="0"/>
      <w:adjustRightInd w:val="0"/>
      <w:spacing w:line="320" w:lineRule="atLeast"/>
      <w:ind w:firstLine="709"/>
    </w:pPr>
    <w:rPr>
      <w:sz w:val="28"/>
      <w:szCs w:val="28"/>
    </w:rPr>
  </w:style>
  <w:style w:type="paragraph" w:customStyle="1" w:styleId="230">
    <w:name w:val="Основной текст 23"/>
    <w:basedOn w:val="a"/>
    <w:rsid w:val="007C683A"/>
    <w:pPr>
      <w:widowControl w:val="0"/>
      <w:spacing w:before="120"/>
    </w:pPr>
    <w:rPr>
      <w:sz w:val="24"/>
    </w:rPr>
  </w:style>
  <w:style w:type="paragraph" w:customStyle="1" w:styleId="51">
    <w:name w:val="Основной текст с отступом5"/>
    <w:basedOn w:val="a"/>
    <w:rsid w:val="007C683A"/>
    <w:pPr>
      <w:keepLines/>
      <w:widowControl w:val="0"/>
      <w:overflowPunct w:val="0"/>
      <w:autoSpaceDE w:val="0"/>
      <w:autoSpaceDN w:val="0"/>
      <w:adjustRightInd w:val="0"/>
      <w:spacing w:line="320" w:lineRule="atLeast"/>
      <w:ind w:firstLine="709"/>
    </w:pPr>
    <w:rPr>
      <w:sz w:val="28"/>
      <w:szCs w:val="28"/>
    </w:rPr>
  </w:style>
  <w:style w:type="paragraph" w:customStyle="1" w:styleId="240">
    <w:name w:val="Основной текст 24"/>
    <w:basedOn w:val="a"/>
    <w:rsid w:val="007C683A"/>
    <w:pPr>
      <w:widowControl w:val="0"/>
      <w:spacing w:before="120"/>
    </w:pPr>
    <w:rPr>
      <w:sz w:val="24"/>
    </w:rPr>
  </w:style>
  <w:style w:type="numbering" w:customStyle="1" w:styleId="2d">
    <w:name w:val="Нет списка2"/>
    <w:next w:val="a2"/>
    <w:uiPriority w:val="99"/>
    <w:semiHidden/>
    <w:unhideWhenUsed/>
    <w:rsid w:val="007C683A"/>
  </w:style>
  <w:style w:type="numbering" w:customStyle="1" w:styleId="3c">
    <w:name w:val="Нет списка3"/>
    <w:next w:val="a2"/>
    <w:uiPriority w:val="99"/>
    <w:semiHidden/>
    <w:unhideWhenUsed/>
    <w:rsid w:val="007C683A"/>
  </w:style>
  <w:style w:type="paragraph" w:customStyle="1" w:styleId="3120">
    <w:name w:val="Стиль Заголовок 3 + 12 пт"/>
    <w:basedOn w:val="3"/>
    <w:rsid w:val="007C683A"/>
    <w:pPr>
      <w:keepLines w:val="0"/>
      <w:numPr>
        <w:ilvl w:val="2"/>
      </w:numPr>
      <w:tabs>
        <w:tab w:val="num" w:pos="0"/>
        <w:tab w:val="left" w:pos="2340"/>
      </w:tabs>
      <w:spacing w:before="240" w:after="120"/>
      <w:ind w:firstLine="567"/>
    </w:pPr>
    <w:rPr>
      <w:rFonts w:ascii="Times New Roman" w:hAnsi="Times New Roman"/>
      <w:color w:val="auto"/>
      <w:sz w:val="24"/>
      <w:szCs w:val="26"/>
      <w:lang w:eastAsia="ar-SA"/>
    </w:rPr>
  </w:style>
  <w:style w:type="character" w:customStyle="1" w:styleId="affff">
    <w:name w:val="Основной текст_"/>
    <w:link w:val="1fd"/>
    <w:rsid w:val="007C683A"/>
    <w:rPr>
      <w:rFonts w:ascii="Gungsuh" w:eastAsia="Gungsuh" w:hAnsi="Gungsuh" w:cs="Gungsuh"/>
      <w:spacing w:val="-20"/>
      <w:sz w:val="26"/>
      <w:szCs w:val="26"/>
      <w:shd w:val="clear" w:color="auto" w:fill="FFFFFF"/>
    </w:rPr>
  </w:style>
  <w:style w:type="character" w:customStyle="1" w:styleId="3d">
    <w:name w:val="Основной текст (3)"/>
    <w:rsid w:val="007C683A"/>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7C683A"/>
    <w:rPr>
      <w:rFonts w:ascii="Gungsuh" w:eastAsia="Gungsuh" w:hAnsi="Gungsuh" w:cs="Gungsuh"/>
      <w:spacing w:val="0"/>
      <w:sz w:val="26"/>
      <w:szCs w:val="26"/>
      <w:shd w:val="clear" w:color="auto" w:fill="FFFFFF"/>
    </w:rPr>
  </w:style>
  <w:style w:type="paragraph" w:customStyle="1" w:styleId="1fd">
    <w:name w:val="Основной текст1"/>
    <w:basedOn w:val="a"/>
    <w:link w:val="affff"/>
    <w:rsid w:val="007C683A"/>
    <w:pPr>
      <w:shd w:val="clear" w:color="auto" w:fill="FFFFFF"/>
      <w:spacing w:before="480" w:after="180" w:line="360" w:lineRule="exact"/>
    </w:pPr>
    <w:rPr>
      <w:rFonts w:ascii="Gungsuh" w:eastAsia="Gungsuh" w:hAnsi="Gungsuh"/>
      <w:spacing w:val="-20"/>
      <w:sz w:val="26"/>
      <w:szCs w:val="26"/>
    </w:rPr>
  </w:style>
  <w:style w:type="numbering" w:customStyle="1" w:styleId="111">
    <w:name w:val="Нет списка11"/>
    <w:next w:val="a2"/>
    <w:uiPriority w:val="99"/>
    <w:semiHidden/>
    <w:unhideWhenUsed/>
    <w:rsid w:val="007C683A"/>
  </w:style>
  <w:style w:type="paragraph" w:customStyle="1" w:styleId="112">
    <w:name w:val="Основной текст с отступом11"/>
    <w:basedOn w:val="a"/>
    <w:rsid w:val="007C683A"/>
    <w:pPr>
      <w:keepLines/>
      <w:widowControl w:val="0"/>
      <w:suppressAutoHyphens/>
      <w:overflowPunct w:val="0"/>
      <w:autoSpaceDE w:val="0"/>
      <w:spacing w:line="320" w:lineRule="atLeast"/>
      <w:ind w:firstLine="709"/>
    </w:pPr>
    <w:rPr>
      <w:sz w:val="28"/>
      <w:szCs w:val="28"/>
      <w:lang w:eastAsia="ar-SA"/>
    </w:rPr>
  </w:style>
  <w:style w:type="paragraph" w:customStyle="1" w:styleId="2110">
    <w:name w:val="Основной текст 211"/>
    <w:basedOn w:val="a"/>
    <w:rsid w:val="007C683A"/>
    <w:pPr>
      <w:widowControl w:val="0"/>
      <w:suppressAutoHyphens/>
      <w:spacing w:before="120"/>
    </w:pPr>
    <w:rPr>
      <w:sz w:val="24"/>
      <w:lang w:eastAsia="ar-SA"/>
    </w:rPr>
  </w:style>
  <w:style w:type="paragraph" w:customStyle="1" w:styleId="340">
    <w:name w:val="Основной текст с отступом 34"/>
    <w:basedOn w:val="a"/>
    <w:rsid w:val="007C683A"/>
    <w:pPr>
      <w:widowControl w:val="0"/>
      <w:shd w:val="clear" w:color="auto" w:fill="FFFFFF"/>
      <w:suppressAutoHyphens/>
      <w:spacing w:after="100"/>
      <w:ind w:firstLine="720"/>
    </w:pPr>
    <w:rPr>
      <w:sz w:val="28"/>
      <w:lang w:eastAsia="ar-SA"/>
    </w:rPr>
  </w:style>
  <w:style w:type="paragraph" w:customStyle="1" w:styleId="affff0">
    <w:name w:val="ОСНОВНОЙ !!!"/>
    <w:basedOn w:val="af6"/>
    <w:link w:val="2e"/>
    <w:rsid w:val="007C683A"/>
    <w:pPr>
      <w:spacing w:before="120"/>
      <w:ind w:firstLine="900"/>
    </w:pPr>
    <w:rPr>
      <w:rFonts w:ascii="Arial" w:hAnsi="Arial"/>
      <w:color w:val="660066"/>
      <w:sz w:val="26"/>
      <w:lang w:eastAsia="ar-SA"/>
    </w:rPr>
  </w:style>
  <w:style w:type="character" w:customStyle="1" w:styleId="2e">
    <w:name w:val="ОСНОВНОЙ !!! Знак2"/>
    <w:link w:val="affff0"/>
    <w:rsid w:val="007C683A"/>
    <w:rPr>
      <w:rFonts w:ascii="Arial" w:eastAsia="Times New Roman" w:hAnsi="Arial"/>
      <w:color w:val="660066"/>
      <w:sz w:val="26"/>
      <w:szCs w:val="24"/>
      <w:lang w:eastAsia="ar-SA"/>
    </w:rPr>
  </w:style>
  <w:style w:type="paragraph" w:customStyle="1" w:styleId="uni">
    <w:name w:val="uni"/>
    <w:basedOn w:val="a"/>
    <w:rsid w:val="007C683A"/>
    <w:pPr>
      <w:spacing w:before="100" w:beforeAutospacing="1" w:after="100" w:afterAutospacing="1"/>
    </w:pPr>
    <w:rPr>
      <w:sz w:val="24"/>
      <w:szCs w:val="24"/>
    </w:rPr>
  </w:style>
  <w:style w:type="paragraph" w:customStyle="1" w:styleId="affff1">
    <w:name w:val="Прижатый влево"/>
    <w:basedOn w:val="a"/>
    <w:next w:val="a"/>
    <w:uiPriority w:val="99"/>
    <w:rsid w:val="007C683A"/>
    <w:pPr>
      <w:widowControl w:val="0"/>
      <w:autoSpaceDE w:val="0"/>
      <w:autoSpaceDN w:val="0"/>
      <w:adjustRightInd w:val="0"/>
    </w:pPr>
    <w:rPr>
      <w:rFonts w:ascii="Arial" w:hAnsi="Arial" w:cs="Arial"/>
      <w:sz w:val="24"/>
      <w:szCs w:val="24"/>
    </w:rPr>
  </w:style>
  <w:style w:type="character" w:customStyle="1" w:styleId="affff2">
    <w:name w:val="Гипертекстовая ссылка"/>
    <w:uiPriority w:val="99"/>
    <w:rsid w:val="007C683A"/>
    <w:rPr>
      <w:rFonts w:cs="Times New Roman"/>
      <w:b w:val="0"/>
      <w:color w:val="106BBE"/>
    </w:rPr>
  </w:style>
  <w:style w:type="character" w:customStyle="1" w:styleId="affff3">
    <w:name w:val="Абзац списка Знак Знак"/>
    <w:uiPriority w:val="34"/>
    <w:rsid w:val="007C683A"/>
    <w:rPr>
      <w:rFonts w:ascii="Times New Roman" w:eastAsia="Times New Roman" w:hAnsi="Times New Roman" w:cs="Times New Roman"/>
      <w:sz w:val="24"/>
      <w:szCs w:val="24"/>
      <w:lang w:val="en-US" w:bidi="en-US"/>
    </w:rPr>
  </w:style>
  <w:style w:type="character" w:customStyle="1" w:styleId="affff4">
    <w:name w:val="Без интервала Знак Знак"/>
    <w:locked/>
    <w:rsid w:val="007C683A"/>
    <w:rPr>
      <w:rFonts w:ascii="Times New Roman" w:eastAsia="Times New Roman" w:hAnsi="Times New Roman"/>
      <w:lang w:val="ru-RU" w:eastAsia="ru-RU" w:bidi="ar-SA"/>
    </w:rPr>
  </w:style>
  <w:style w:type="character" w:customStyle="1" w:styleId="affff5">
    <w:name w:val="Основной текст_ Знак"/>
    <w:rsid w:val="007C683A"/>
    <w:rPr>
      <w:rFonts w:ascii="Gungsuh" w:eastAsia="Gungsuh" w:hAnsi="Gungsuh" w:cs="Gungsuh"/>
      <w:spacing w:val="-20"/>
      <w:sz w:val="26"/>
      <w:szCs w:val="26"/>
      <w:shd w:val="clear" w:color="auto" w:fill="FFFFFF"/>
    </w:rPr>
  </w:style>
  <w:style w:type="character" w:customStyle="1" w:styleId="affff6">
    <w:name w:val="ОСНОВНОЙ !!! Знак"/>
    <w:rsid w:val="007C683A"/>
    <w:rPr>
      <w:rFonts w:ascii="Arial" w:eastAsia="Times New Roman" w:hAnsi="Arial"/>
      <w:color w:val="660066"/>
      <w:sz w:val="26"/>
      <w:szCs w:val="24"/>
      <w:lang w:eastAsia="ar-SA"/>
    </w:rPr>
  </w:style>
  <w:style w:type="paragraph" w:customStyle="1" w:styleId="affff7">
    <w:name w:val="Знак Знак Знак Знак Знак Знак Знак Знак Знак Знак"/>
    <w:basedOn w:val="a"/>
    <w:rsid w:val="00556868"/>
    <w:pPr>
      <w:spacing w:before="100" w:beforeAutospacing="1" w:after="100" w:afterAutospacing="1"/>
    </w:pPr>
    <w:rPr>
      <w:rFonts w:ascii="Tahoma" w:hAnsi="Tahoma"/>
      <w:lang w:val="en-US" w:eastAsia="en-US"/>
    </w:rPr>
  </w:style>
  <w:style w:type="paragraph" w:customStyle="1" w:styleId="affff8">
    <w:basedOn w:val="a"/>
    <w:next w:val="af6"/>
    <w:rsid w:val="00556868"/>
    <w:pPr>
      <w:keepNext/>
      <w:keepLines/>
      <w:suppressAutoHyphens/>
      <w:overflowPunct w:val="0"/>
      <w:autoSpaceDE w:val="0"/>
      <w:spacing w:before="240" w:after="120" w:line="320" w:lineRule="exact"/>
      <w:textAlignment w:val="baseline"/>
    </w:pPr>
    <w:rPr>
      <w:rFonts w:ascii="Arial" w:eastAsia="Lucida Sans Unicode" w:hAnsi="Arial" w:cs="Tahoma"/>
      <w:sz w:val="28"/>
      <w:szCs w:val="28"/>
      <w:lang w:eastAsia="ar-SA"/>
    </w:rPr>
  </w:style>
  <w:style w:type="paragraph" w:customStyle="1" w:styleId="headertext">
    <w:name w:val="headertext"/>
    <w:basedOn w:val="a"/>
    <w:rsid w:val="003F4845"/>
    <w:pPr>
      <w:spacing w:before="100" w:beforeAutospacing="1" w:after="100" w:afterAutospacing="1"/>
    </w:pPr>
    <w:rPr>
      <w:sz w:val="24"/>
      <w:szCs w:val="24"/>
    </w:rPr>
  </w:style>
  <w:style w:type="paragraph" w:customStyle="1" w:styleId="formattext">
    <w:name w:val="formattext"/>
    <w:basedOn w:val="a"/>
    <w:rsid w:val="003F4845"/>
    <w:pPr>
      <w:spacing w:before="100" w:beforeAutospacing="1" w:after="100" w:afterAutospacing="1"/>
    </w:pPr>
    <w:rPr>
      <w:sz w:val="24"/>
      <w:szCs w:val="24"/>
    </w:rPr>
  </w:style>
  <w:style w:type="paragraph" w:customStyle="1" w:styleId="WW-20">
    <w:name w:val="WW-???????? ????? 2"/>
    <w:basedOn w:val="a"/>
    <w:rsid w:val="00802C4D"/>
    <w:pPr>
      <w:widowControl w:val="0"/>
      <w:suppressAutoHyphens/>
      <w:overflowPunct w:val="0"/>
      <w:autoSpaceDE w:val="0"/>
      <w:autoSpaceDN w:val="0"/>
      <w:adjustRightInd w:val="0"/>
      <w:spacing w:after="120" w:line="480" w:lineRule="auto"/>
      <w:textAlignment w:val="baseline"/>
    </w:pPr>
    <w:rPr>
      <w:sz w:val="24"/>
    </w:rPr>
  </w:style>
  <w:style w:type="paragraph" w:customStyle="1" w:styleId="212">
    <w:name w:val="???????? ????? 21"/>
    <w:basedOn w:val="a"/>
    <w:rsid w:val="00802C4D"/>
    <w:pPr>
      <w:widowControl w:val="0"/>
      <w:suppressAutoHyphens/>
      <w:overflowPunct w:val="0"/>
      <w:autoSpaceDE w:val="0"/>
      <w:autoSpaceDN w:val="0"/>
      <w:adjustRightInd w:val="0"/>
      <w:spacing w:after="120" w:line="480" w:lineRule="auto"/>
      <w:textAlignment w:val="baseline"/>
    </w:pPr>
    <w:rPr>
      <w:sz w:val="24"/>
    </w:rPr>
  </w:style>
  <w:style w:type="paragraph" w:customStyle="1" w:styleId="s1">
    <w:name w:val="s_1"/>
    <w:basedOn w:val="a"/>
    <w:rsid w:val="006C5C09"/>
    <w:pPr>
      <w:spacing w:before="100" w:beforeAutospacing="1" w:after="100" w:afterAutospacing="1"/>
    </w:pPr>
    <w:rPr>
      <w:sz w:val="24"/>
      <w:szCs w:val="24"/>
    </w:rPr>
  </w:style>
  <w:style w:type="paragraph" w:styleId="affff9">
    <w:name w:val="TOC Heading"/>
    <w:basedOn w:val="10"/>
    <w:next w:val="a"/>
    <w:uiPriority w:val="39"/>
    <w:unhideWhenUsed/>
    <w:qFormat/>
    <w:rsid w:val="00036F91"/>
    <w:pPr>
      <w:spacing w:line="276" w:lineRule="auto"/>
      <w:ind w:firstLine="0"/>
      <w:jc w:val="left"/>
      <w:outlineLvl w:val="9"/>
    </w:pPr>
    <w:rPr>
      <w:rFonts w:asciiTheme="majorHAnsi" w:eastAsiaTheme="majorEastAsia" w:hAnsiTheme="majorHAnsi" w:cstheme="majorBidi"/>
      <w:color w:val="365F91" w:themeColor="accent1" w:themeShade="BF"/>
      <w:lang w:eastAsia="en-US"/>
    </w:rPr>
  </w:style>
  <w:style w:type="paragraph" w:styleId="44">
    <w:name w:val="toc 4"/>
    <w:basedOn w:val="a"/>
    <w:next w:val="a"/>
    <w:autoRedefine/>
    <w:uiPriority w:val="39"/>
    <w:unhideWhenUsed/>
    <w:rsid w:val="005906EB"/>
    <w:pPr>
      <w:tabs>
        <w:tab w:val="right" w:leader="dot" w:pos="9628"/>
      </w:tabs>
      <w:spacing w:after="100"/>
      <w:ind w:firstLine="0"/>
    </w:pPr>
  </w:style>
  <w:style w:type="character" w:customStyle="1" w:styleId="blk">
    <w:name w:val="blk"/>
    <w:basedOn w:val="a0"/>
    <w:rsid w:val="0074474E"/>
  </w:style>
  <w:style w:type="character" w:customStyle="1" w:styleId="nobr">
    <w:name w:val="nobr"/>
    <w:basedOn w:val="a0"/>
    <w:rsid w:val="008E2EC7"/>
  </w:style>
  <w:style w:type="character" w:customStyle="1" w:styleId="hl">
    <w:name w:val="hl"/>
    <w:basedOn w:val="a0"/>
    <w:rsid w:val="00B456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70316">
      <w:bodyDiv w:val="1"/>
      <w:marLeft w:val="0"/>
      <w:marRight w:val="0"/>
      <w:marTop w:val="0"/>
      <w:marBottom w:val="0"/>
      <w:divBdr>
        <w:top w:val="none" w:sz="0" w:space="0" w:color="auto"/>
        <w:left w:val="none" w:sz="0" w:space="0" w:color="auto"/>
        <w:bottom w:val="none" w:sz="0" w:space="0" w:color="auto"/>
        <w:right w:val="none" w:sz="0" w:space="0" w:color="auto"/>
      </w:divBdr>
      <w:divsChild>
        <w:div w:id="1474444034">
          <w:marLeft w:val="0"/>
          <w:marRight w:val="0"/>
          <w:marTop w:val="0"/>
          <w:marBottom w:val="0"/>
          <w:divBdr>
            <w:top w:val="none" w:sz="0" w:space="0" w:color="auto"/>
            <w:left w:val="none" w:sz="0" w:space="0" w:color="auto"/>
            <w:bottom w:val="none" w:sz="0" w:space="0" w:color="auto"/>
            <w:right w:val="none" w:sz="0" w:space="0" w:color="auto"/>
          </w:divBdr>
        </w:div>
        <w:div w:id="1411197079">
          <w:marLeft w:val="0"/>
          <w:marRight w:val="0"/>
          <w:marTop w:val="0"/>
          <w:marBottom w:val="0"/>
          <w:divBdr>
            <w:top w:val="none" w:sz="0" w:space="0" w:color="auto"/>
            <w:left w:val="none" w:sz="0" w:space="0" w:color="auto"/>
            <w:bottom w:val="none" w:sz="0" w:space="0" w:color="auto"/>
            <w:right w:val="none" w:sz="0" w:space="0" w:color="auto"/>
          </w:divBdr>
          <w:divsChild>
            <w:div w:id="1430999798">
              <w:marLeft w:val="0"/>
              <w:marRight w:val="0"/>
              <w:marTop w:val="0"/>
              <w:marBottom w:val="0"/>
              <w:divBdr>
                <w:top w:val="none" w:sz="0" w:space="0" w:color="auto"/>
                <w:left w:val="none" w:sz="0" w:space="0" w:color="auto"/>
                <w:bottom w:val="none" w:sz="0" w:space="0" w:color="auto"/>
                <w:right w:val="none" w:sz="0" w:space="0" w:color="auto"/>
              </w:divBdr>
            </w:div>
          </w:divsChild>
        </w:div>
        <w:div w:id="833182463">
          <w:marLeft w:val="0"/>
          <w:marRight w:val="0"/>
          <w:marTop w:val="0"/>
          <w:marBottom w:val="0"/>
          <w:divBdr>
            <w:top w:val="none" w:sz="0" w:space="0" w:color="auto"/>
            <w:left w:val="none" w:sz="0" w:space="0" w:color="auto"/>
            <w:bottom w:val="none" w:sz="0" w:space="0" w:color="auto"/>
            <w:right w:val="none" w:sz="0" w:space="0" w:color="auto"/>
          </w:divBdr>
        </w:div>
      </w:divsChild>
    </w:div>
    <w:div w:id="64307014">
      <w:bodyDiv w:val="1"/>
      <w:marLeft w:val="0"/>
      <w:marRight w:val="0"/>
      <w:marTop w:val="0"/>
      <w:marBottom w:val="0"/>
      <w:divBdr>
        <w:top w:val="none" w:sz="0" w:space="0" w:color="auto"/>
        <w:left w:val="none" w:sz="0" w:space="0" w:color="auto"/>
        <w:bottom w:val="none" w:sz="0" w:space="0" w:color="auto"/>
        <w:right w:val="none" w:sz="0" w:space="0" w:color="auto"/>
      </w:divBdr>
      <w:divsChild>
        <w:div w:id="1261138350">
          <w:marLeft w:val="0"/>
          <w:marRight w:val="0"/>
          <w:marTop w:val="0"/>
          <w:marBottom w:val="0"/>
          <w:divBdr>
            <w:top w:val="none" w:sz="0" w:space="0" w:color="auto"/>
            <w:left w:val="none" w:sz="0" w:space="0" w:color="auto"/>
            <w:bottom w:val="none" w:sz="0" w:space="0" w:color="auto"/>
            <w:right w:val="none" w:sz="0" w:space="0" w:color="auto"/>
          </w:divBdr>
          <w:divsChild>
            <w:div w:id="1974216">
              <w:marLeft w:val="0"/>
              <w:marRight w:val="0"/>
              <w:marTop w:val="0"/>
              <w:marBottom w:val="0"/>
              <w:divBdr>
                <w:top w:val="none" w:sz="0" w:space="0" w:color="auto"/>
                <w:left w:val="none" w:sz="0" w:space="0" w:color="auto"/>
                <w:bottom w:val="none" w:sz="0" w:space="0" w:color="auto"/>
                <w:right w:val="none" w:sz="0" w:space="0" w:color="auto"/>
              </w:divBdr>
            </w:div>
            <w:div w:id="1085493814">
              <w:marLeft w:val="0"/>
              <w:marRight w:val="0"/>
              <w:marTop w:val="0"/>
              <w:marBottom w:val="0"/>
              <w:divBdr>
                <w:top w:val="none" w:sz="0" w:space="0" w:color="auto"/>
                <w:left w:val="none" w:sz="0" w:space="0" w:color="auto"/>
                <w:bottom w:val="none" w:sz="0" w:space="0" w:color="auto"/>
                <w:right w:val="none" w:sz="0" w:space="0" w:color="auto"/>
              </w:divBdr>
            </w:div>
            <w:div w:id="57367455">
              <w:marLeft w:val="0"/>
              <w:marRight w:val="0"/>
              <w:marTop w:val="0"/>
              <w:marBottom w:val="0"/>
              <w:divBdr>
                <w:top w:val="none" w:sz="0" w:space="0" w:color="auto"/>
                <w:left w:val="none" w:sz="0" w:space="0" w:color="auto"/>
                <w:bottom w:val="none" w:sz="0" w:space="0" w:color="auto"/>
                <w:right w:val="none" w:sz="0" w:space="0" w:color="auto"/>
              </w:divBdr>
            </w:div>
            <w:div w:id="1840654876">
              <w:marLeft w:val="0"/>
              <w:marRight w:val="0"/>
              <w:marTop w:val="0"/>
              <w:marBottom w:val="0"/>
              <w:divBdr>
                <w:top w:val="none" w:sz="0" w:space="0" w:color="auto"/>
                <w:left w:val="none" w:sz="0" w:space="0" w:color="auto"/>
                <w:bottom w:val="none" w:sz="0" w:space="0" w:color="auto"/>
                <w:right w:val="none" w:sz="0" w:space="0" w:color="auto"/>
              </w:divBdr>
              <w:divsChild>
                <w:div w:id="122118661">
                  <w:marLeft w:val="0"/>
                  <w:marRight w:val="0"/>
                  <w:marTop w:val="0"/>
                  <w:marBottom w:val="0"/>
                  <w:divBdr>
                    <w:top w:val="none" w:sz="0" w:space="0" w:color="auto"/>
                    <w:left w:val="none" w:sz="0" w:space="0" w:color="auto"/>
                    <w:bottom w:val="none" w:sz="0" w:space="0" w:color="auto"/>
                    <w:right w:val="none" w:sz="0" w:space="0" w:color="auto"/>
                  </w:divBdr>
                </w:div>
              </w:divsChild>
            </w:div>
            <w:div w:id="816886">
              <w:marLeft w:val="0"/>
              <w:marRight w:val="0"/>
              <w:marTop w:val="0"/>
              <w:marBottom w:val="0"/>
              <w:divBdr>
                <w:top w:val="none" w:sz="0" w:space="0" w:color="auto"/>
                <w:left w:val="none" w:sz="0" w:space="0" w:color="auto"/>
                <w:bottom w:val="none" w:sz="0" w:space="0" w:color="auto"/>
                <w:right w:val="none" w:sz="0" w:space="0" w:color="auto"/>
              </w:divBdr>
            </w:div>
            <w:div w:id="1862431995">
              <w:marLeft w:val="0"/>
              <w:marRight w:val="0"/>
              <w:marTop w:val="0"/>
              <w:marBottom w:val="0"/>
              <w:divBdr>
                <w:top w:val="none" w:sz="0" w:space="0" w:color="auto"/>
                <w:left w:val="none" w:sz="0" w:space="0" w:color="auto"/>
                <w:bottom w:val="none" w:sz="0" w:space="0" w:color="auto"/>
                <w:right w:val="none" w:sz="0" w:space="0" w:color="auto"/>
              </w:divBdr>
              <w:divsChild>
                <w:div w:id="1549536073">
                  <w:marLeft w:val="0"/>
                  <w:marRight w:val="0"/>
                  <w:marTop w:val="0"/>
                  <w:marBottom w:val="0"/>
                  <w:divBdr>
                    <w:top w:val="none" w:sz="0" w:space="0" w:color="auto"/>
                    <w:left w:val="none" w:sz="0" w:space="0" w:color="auto"/>
                    <w:bottom w:val="none" w:sz="0" w:space="0" w:color="auto"/>
                    <w:right w:val="none" w:sz="0" w:space="0" w:color="auto"/>
                  </w:divBdr>
                </w:div>
              </w:divsChild>
            </w:div>
            <w:div w:id="204341444">
              <w:marLeft w:val="0"/>
              <w:marRight w:val="0"/>
              <w:marTop w:val="0"/>
              <w:marBottom w:val="0"/>
              <w:divBdr>
                <w:top w:val="none" w:sz="0" w:space="0" w:color="auto"/>
                <w:left w:val="none" w:sz="0" w:space="0" w:color="auto"/>
                <w:bottom w:val="none" w:sz="0" w:space="0" w:color="auto"/>
                <w:right w:val="none" w:sz="0" w:space="0" w:color="auto"/>
              </w:divBdr>
              <w:divsChild>
                <w:div w:id="1864128311">
                  <w:marLeft w:val="0"/>
                  <w:marRight w:val="0"/>
                  <w:marTop w:val="0"/>
                  <w:marBottom w:val="0"/>
                  <w:divBdr>
                    <w:top w:val="none" w:sz="0" w:space="0" w:color="auto"/>
                    <w:left w:val="none" w:sz="0" w:space="0" w:color="auto"/>
                    <w:bottom w:val="none" w:sz="0" w:space="0" w:color="auto"/>
                    <w:right w:val="none" w:sz="0" w:space="0" w:color="auto"/>
                  </w:divBdr>
                </w:div>
              </w:divsChild>
            </w:div>
            <w:div w:id="1629511111">
              <w:marLeft w:val="0"/>
              <w:marRight w:val="0"/>
              <w:marTop w:val="0"/>
              <w:marBottom w:val="0"/>
              <w:divBdr>
                <w:top w:val="none" w:sz="0" w:space="0" w:color="auto"/>
                <w:left w:val="none" w:sz="0" w:space="0" w:color="auto"/>
                <w:bottom w:val="none" w:sz="0" w:space="0" w:color="auto"/>
                <w:right w:val="none" w:sz="0" w:space="0" w:color="auto"/>
              </w:divBdr>
            </w:div>
            <w:div w:id="183053622">
              <w:marLeft w:val="0"/>
              <w:marRight w:val="0"/>
              <w:marTop w:val="0"/>
              <w:marBottom w:val="0"/>
              <w:divBdr>
                <w:top w:val="none" w:sz="0" w:space="0" w:color="auto"/>
                <w:left w:val="none" w:sz="0" w:space="0" w:color="auto"/>
                <w:bottom w:val="none" w:sz="0" w:space="0" w:color="auto"/>
                <w:right w:val="none" w:sz="0" w:space="0" w:color="auto"/>
              </w:divBdr>
              <w:divsChild>
                <w:div w:id="1282805624">
                  <w:marLeft w:val="0"/>
                  <w:marRight w:val="0"/>
                  <w:marTop w:val="0"/>
                  <w:marBottom w:val="0"/>
                  <w:divBdr>
                    <w:top w:val="none" w:sz="0" w:space="0" w:color="auto"/>
                    <w:left w:val="none" w:sz="0" w:space="0" w:color="auto"/>
                    <w:bottom w:val="none" w:sz="0" w:space="0" w:color="auto"/>
                    <w:right w:val="none" w:sz="0" w:space="0" w:color="auto"/>
                  </w:divBdr>
                </w:div>
              </w:divsChild>
            </w:div>
            <w:div w:id="45957375">
              <w:marLeft w:val="0"/>
              <w:marRight w:val="0"/>
              <w:marTop w:val="0"/>
              <w:marBottom w:val="0"/>
              <w:divBdr>
                <w:top w:val="none" w:sz="0" w:space="0" w:color="auto"/>
                <w:left w:val="none" w:sz="0" w:space="0" w:color="auto"/>
                <w:bottom w:val="none" w:sz="0" w:space="0" w:color="auto"/>
                <w:right w:val="none" w:sz="0" w:space="0" w:color="auto"/>
              </w:divBdr>
            </w:div>
            <w:div w:id="747657672">
              <w:marLeft w:val="0"/>
              <w:marRight w:val="0"/>
              <w:marTop w:val="0"/>
              <w:marBottom w:val="0"/>
              <w:divBdr>
                <w:top w:val="none" w:sz="0" w:space="0" w:color="auto"/>
                <w:left w:val="none" w:sz="0" w:space="0" w:color="auto"/>
                <w:bottom w:val="none" w:sz="0" w:space="0" w:color="auto"/>
                <w:right w:val="none" w:sz="0" w:space="0" w:color="auto"/>
              </w:divBdr>
              <w:divsChild>
                <w:div w:id="602765725">
                  <w:marLeft w:val="0"/>
                  <w:marRight w:val="0"/>
                  <w:marTop w:val="0"/>
                  <w:marBottom w:val="0"/>
                  <w:divBdr>
                    <w:top w:val="none" w:sz="0" w:space="0" w:color="auto"/>
                    <w:left w:val="none" w:sz="0" w:space="0" w:color="auto"/>
                    <w:bottom w:val="none" w:sz="0" w:space="0" w:color="auto"/>
                    <w:right w:val="none" w:sz="0" w:space="0" w:color="auto"/>
                  </w:divBdr>
                </w:div>
              </w:divsChild>
            </w:div>
            <w:div w:id="1922331431">
              <w:marLeft w:val="0"/>
              <w:marRight w:val="0"/>
              <w:marTop w:val="0"/>
              <w:marBottom w:val="0"/>
              <w:divBdr>
                <w:top w:val="none" w:sz="0" w:space="0" w:color="auto"/>
                <w:left w:val="none" w:sz="0" w:space="0" w:color="auto"/>
                <w:bottom w:val="none" w:sz="0" w:space="0" w:color="auto"/>
                <w:right w:val="none" w:sz="0" w:space="0" w:color="auto"/>
              </w:divBdr>
              <w:divsChild>
                <w:div w:id="1758283253">
                  <w:marLeft w:val="0"/>
                  <w:marRight w:val="0"/>
                  <w:marTop w:val="0"/>
                  <w:marBottom w:val="0"/>
                  <w:divBdr>
                    <w:top w:val="none" w:sz="0" w:space="0" w:color="auto"/>
                    <w:left w:val="none" w:sz="0" w:space="0" w:color="auto"/>
                    <w:bottom w:val="none" w:sz="0" w:space="0" w:color="auto"/>
                    <w:right w:val="none" w:sz="0" w:space="0" w:color="auto"/>
                  </w:divBdr>
                </w:div>
              </w:divsChild>
            </w:div>
            <w:div w:id="1290739706">
              <w:marLeft w:val="0"/>
              <w:marRight w:val="0"/>
              <w:marTop w:val="0"/>
              <w:marBottom w:val="0"/>
              <w:divBdr>
                <w:top w:val="none" w:sz="0" w:space="0" w:color="auto"/>
                <w:left w:val="none" w:sz="0" w:space="0" w:color="auto"/>
                <w:bottom w:val="none" w:sz="0" w:space="0" w:color="auto"/>
                <w:right w:val="none" w:sz="0" w:space="0" w:color="auto"/>
              </w:divBdr>
            </w:div>
            <w:div w:id="1714621782">
              <w:marLeft w:val="0"/>
              <w:marRight w:val="0"/>
              <w:marTop w:val="0"/>
              <w:marBottom w:val="0"/>
              <w:divBdr>
                <w:top w:val="none" w:sz="0" w:space="0" w:color="auto"/>
                <w:left w:val="none" w:sz="0" w:space="0" w:color="auto"/>
                <w:bottom w:val="none" w:sz="0" w:space="0" w:color="auto"/>
                <w:right w:val="none" w:sz="0" w:space="0" w:color="auto"/>
              </w:divBdr>
              <w:divsChild>
                <w:div w:id="1285624993">
                  <w:marLeft w:val="0"/>
                  <w:marRight w:val="0"/>
                  <w:marTop w:val="0"/>
                  <w:marBottom w:val="0"/>
                  <w:divBdr>
                    <w:top w:val="none" w:sz="0" w:space="0" w:color="auto"/>
                    <w:left w:val="none" w:sz="0" w:space="0" w:color="auto"/>
                    <w:bottom w:val="none" w:sz="0" w:space="0" w:color="auto"/>
                    <w:right w:val="none" w:sz="0" w:space="0" w:color="auto"/>
                  </w:divBdr>
                </w:div>
              </w:divsChild>
            </w:div>
            <w:div w:id="703022358">
              <w:marLeft w:val="0"/>
              <w:marRight w:val="0"/>
              <w:marTop w:val="0"/>
              <w:marBottom w:val="0"/>
              <w:divBdr>
                <w:top w:val="none" w:sz="0" w:space="0" w:color="auto"/>
                <w:left w:val="none" w:sz="0" w:space="0" w:color="auto"/>
                <w:bottom w:val="none" w:sz="0" w:space="0" w:color="auto"/>
                <w:right w:val="none" w:sz="0" w:space="0" w:color="auto"/>
              </w:divBdr>
            </w:div>
            <w:div w:id="1003437199">
              <w:marLeft w:val="0"/>
              <w:marRight w:val="0"/>
              <w:marTop w:val="0"/>
              <w:marBottom w:val="0"/>
              <w:divBdr>
                <w:top w:val="none" w:sz="0" w:space="0" w:color="auto"/>
                <w:left w:val="none" w:sz="0" w:space="0" w:color="auto"/>
                <w:bottom w:val="none" w:sz="0" w:space="0" w:color="auto"/>
                <w:right w:val="none" w:sz="0" w:space="0" w:color="auto"/>
              </w:divBdr>
              <w:divsChild>
                <w:div w:id="1814369186">
                  <w:marLeft w:val="0"/>
                  <w:marRight w:val="0"/>
                  <w:marTop w:val="0"/>
                  <w:marBottom w:val="0"/>
                  <w:divBdr>
                    <w:top w:val="none" w:sz="0" w:space="0" w:color="auto"/>
                    <w:left w:val="none" w:sz="0" w:space="0" w:color="auto"/>
                    <w:bottom w:val="none" w:sz="0" w:space="0" w:color="auto"/>
                    <w:right w:val="none" w:sz="0" w:space="0" w:color="auto"/>
                  </w:divBdr>
                </w:div>
              </w:divsChild>
            </w:div>
            <w:div w:id="1175530460">
              <w:marLeft w:val="0"/>
              <w:marRight w:val="0"/>
              <w:marTop w:val="0"/>
              <w:marBottom w:val="0"/>
              <w:divBdr>
                <w:top w:val="none" w:sz="0" w:space="0" w:color="auto"/>
                <w:left w:val="none" w:sz="0" w:space="0" w:color="auto"/>
                <w:bottom w:val="none" w:sz="0" w:space="0" w:color="auto"/>
                <w:right w:val="none" w:sz="0" w:space="0" w:color="auto"/>
              </w:divBdr>
            </w:div>
            <w:div w:id="1047333438">
              <w:marLeft w:val="0"/>
              <w:marRight w:val="0"/>
              <w:marTop w:val="0"/>
              <w:marBottom w:val="0"/>
              <w:divBdr>
                <w:top w:val="none" w:sz="0" w:space="0" w:color="auto"/>
                <w:left w:val="none" w:sz="0" w:space="0" w:color="auto"/>
                <w:bottom w:val="none" w:sz="0" w:space="0" w:color="auto"/>
                <w:right w:val="none" w:sz="0" w:space="0" w:color="auto"/>
              </w:divBdr>
            </w:div>
            <w:div w:id="1797210832">
              <w:marLeft w:val="0"/>
              <w:marRight w:val="0"/>
              <w:marTop w:val="0"/>
              <w:marBottom w:val="0"/>
              <w:divBdr>
                <w:top w:val="none" w:sz="0" w:space="0" w:color="auto"/>
                <w:left w:val="none" w:sz="0" w:space="0" w:color="auto"/>
                <w:bottom w:val="none" w:sz="0" w:space="0" w:color="auto"/>
                <w:right w:val="none" w:sz="0" w:space="0" w:color="auto"/>
              </w:divBdr>
            </w:div>
            <w:div w:id="1029648891">
              <w:marLeft w:val="0"/>
              <w:marRight w:val="0"/>
              <w:marTop w:val="0"/>
              <w:marBottom w:val="0"/>
              <w:divBdr>
                <w:top w:val="none" w:sz="0" w:space="0" w:color="auto"/>
                <w:left w:val="none" w:sz="0" w:space="0" w:color="auto"/>
                <w:bottom w:val="none" w:sz="0" w:space="0" w:color="auto"/>
                <w:right w:val="none" w:sz="0" w:space="0" w:color="auto"/>
              </w:divBdr>
            </w:div>
            <w:div w:id="786966437">
              <w:marLeft w:val="0"/>
              <w:marRight w:val="0"/>
              <w:marTop w:val="0"/>
              <w:marBottom w:val="0"/>
              <w:divBdr>
                <w:top w:val="none" w:sz="0" w:space="0" w:color="auto"/>
                <w:left w:val="none" w:sz="0" w:space="0" w:color="auto"/>
                <w:bottom w:val="none" w:sz="0" w:space="0" w:color="auto"/>
                <w:right w:val="none" w:sz="0" w:space="0" w:color="auto"/>
              </w:divBdr>
              <w:divsChild>
                <w:div w:id="1891377482">
                  <w:marLeft w:val="0"/>
                  <w:marRight w:val="0"/>
                  <w:marTop w:val="0"/>
                  <w:marBottom w:val="0"/>
                  <w:divBdr>
                    <w:top w:val="none" w:sz="0" w:space="0" w:color="auto"/>
                    <w:left w:val="none" w:sz="0" w:space="0" w:color="auto"/>
                    <w:bottom w:val="none" w:sz="0" w:space="0" w:color="auto"/>
                    <w:right w:val="none" w:sz="0" w:space="0" w:color="auto"/>
                  </w:divBdr>
                </w:div>
              </w:divsChild>
            </w:div>
            <w:div w:id="130639100">
              <w:marLeft w:val="0"/>
              <w:marRight w:val="0"/>
              <w:marTop w:val="0"/>
              <w:marBottom w:val="0"/>
              <w:divBdr>
                <w:top w:val="none" w:sz="0" w:space="0" w:color="auto"/>
                <w:left w:val="none" w:sz="0" w:space="0" w:color="auto"/>
                <w:bottom w:val="none" w:sz="0" w:space="0" w:color="auto"/>
                <w:right w:val="none" w:sz="0" w:space="0" w:color="auto"/>
              </w:divBdr>
              <w:divsChild>
                <w:div w:id="2064281558">
                  <w:marLeft w:val="0"/>
                  <w:marRight w:val="0"/>
                  <w:marTop w:val="0"/>
                  <w:marBottom w:val="0"/>
                  <w:divBdr>
                    <w:top w:val="none" w:sz="0" w:space="0" w:color="auto"/>
                    <w:left w:val="none" w:sz="0" w:space="0" w:color="auto"/>
                    <w:bottom w:val="none" w:sz="0" w:space="0" w:color="auto"/>
                    <w:right w:val="none" w:sz="0" w:space="0" w:color="auto"/>
                  </w:divBdr>
                </w:div>
              </w:divsChild>
            </w:div>
            <w:div w:id="1036078114">
              <w:marLeft w:val="0"/>
              <w:marRight w:val="0"/>
              <w:marTop w:val="0"/>
              <w:marBottom w:val="0"/>
              <w:divBdr>
                <w:top w:val="none" w:sz="0" w:space="0" w:color="auto"/>
                <w:left w:val="none" w:sz="0" w:space="0" w:color="auto"/>
                <w:bottom w:val="none" w:sz="0" w:space="0" w:color="auto"/>
                <w:right w:val="none" w:sz="0" w:space="0" w:color="auto"/>
              </w:divBdr>
            </w:div>
            <w:div w:id="648827399">
              <w:marLeft w:val="0"/>
              <w:marRight w:val="0"/>
              <w:marTop w:val="0"/>
              <w:marBottom w:val="0"/>
              <w:divBdr>
                <w:top w:val="none" w:sz="0" w:space="0" w:color="auto"/>
                <w:left w:val="none" w:sz="0" w:space="0" w:color="auto"/>
                <w:bottom w:val="none" w:sz="0" w:space="0" w:color="auto"/>
                <w:right w:val="none" w:sz="0" w:space="0" w:color="auto"/>
              </w:divBdr>
              <w:divsChild>
                <w:div w:id="1677612179">
                  <w:marLeft w:val="0"/>
                  <w:marRight w:val="0"/>
                  <w:marTop w:val="0"/>
                  <w:marBottom w:val="0"/>
                  <w:divBdr>
                    <w:top w:val="none" w:sz="0" w:space="0" w:color="auto"/>
                    <w:left w:val="none" w:sz="0" w:space="0" w:color="auto"/>
                    <w:bottom w:val="none" w:sz="0" w:space="0" w:color="auto"/>
                    <w:right w:val="none" w:sz="0" w:space="0" w:color="auto"/>
                  </w:divBdr>
                </w:div>
              </w:divsChild>
            </w:div>
            <w:div w:id="97914000">
              <w:marLeft w:val="0"/>
              <w:marRight w:val="0"/>
              <w:marTop w:val="0"/>
              <w:marBottom w:val="0"/>
              <w:divBdr>
                <w:top w:val="none" w:sz="0" w:space="0" w:color="auto"/>
                <w:left w:val="none" w:sz="0" w:space="0" w:color="auto"/>
                <w:bottom w:val="none" w:sz="0" w:space="0" w:color="auto"/>
                <w:right w:val="none" w:sz="0" w:space="0" w:color="auto"/>
              </w:divBdr>
              <w:divsChild>
                <w:div w:id="99568785">
                  <w:marLeft w:val="0"/>
                  <w:marRight w:val="0"/>
                  <w:marTop w:val="0"/>
                  <w:marBottom w:val="0"/>
                  <w:divBdr>
                    <w:top w:val="none" w:sz="0" w:space="0" w:color="auto"/>
                    <w:left w:val="none" w:sz="0" w:space="0" w:color="auto"/>
                    <w:bottom w:val="none" w:sz="0" w:space="0" w:color="auto"/>
                    <w:right w:val="none" w:sz="0" w:space="0" w:color="auto"/>
                  </w:divBdr>
                </w:div>
              </w:divsChild>
            </w:div>
            <w:div w:id="1790775302">
              <w:marLeft w:val="0"/>
              <w:marRight w:val="0"/>
              <w:marTop w:val="0"/>
              <w:marBottom w:val="0"/>
              <w:divBdr>
                <w:top w:val="none" w:sz="0" w:space="0" w:color="auto"/>
                <w:left w:val="none" w:sz="0" w:space="0" w:color="auto"/>
                <w:bottom w:val="none" w:sz="0" w:space="0" w:color="auto"/>
                <w:right w:val="none" w:sz="0" w:space="0" w:color="auto"/>
              </w:divBdr>
            </w:div>
            <w:div w:id="1379477112">
              <w:marLeft w:val="0"/>
              <w:marRight w:val="0"/>
              <w:marTop w:val="0"/>
              <w:marBottom w:val="0"/>
              <w:divBdr>
                <w:top w:val="none" w:sz="0" w:space="0" w:color="auto"/>
                <w:left w:val="none" w:sz="0" w:space="0" w:color="auto"/>
                <w:bottom w:val="none" w:sz="0" w:space="0" w:color="auto"/>
                <w:right w:val="none" w:sz="0" w:space="0" w:color="auto"/>
              </w:divBdr>
              <w:divsChild>
                <w:div w:id="1392970731">
                  <w:marLeft w:val="0"/>
                  <w:marRight w:val="0"/>
                  <w:marTop w:val="0"/>
                  <w:marBottom w:val="0"/>
                  <w:divBdr>
                    <w:top w:val="none" w:sz="0" w:space="0" w:color="auto"/>
                    <w:left w:val="none" w:sz="0" w:space="0" w:color="auto"/>
                    <w:bottom w:val="none" w:sz="0" w:space="0" w:color="auto"/>
                    <w:right w:val="none" w:sz="0" w:space="0" w:color="auto"/>
                  </w:divBdr>
                </w:div>
              </w:divsChild>
            </w:div>
            <w:div w:id="1815483479">
              <w:marLeft w:val="0"/>
              <w:marRight w:val="0"/>
              <w:marTop w:val="0"/>
              <w:marBottom w:val="0"/>
              <w:divBdr>
                <w:top w:val="none" w:sz="0" w:space="0" w:color="auto"/>
                <w:left w:val="none" w:sz="0" w:space="0" w:color="auto"/>
                <w:bottom w:val="none" w:sz="0" w:space="0" w:color="auto"/>
                <w:right w:val="none" w:sz="0" w:space="0" w:color="auto"/>
              </w:divBdr>
            </w:div>
            <w:div w:id="1298951444">
              <w:marLeft w:val="0"/>
              <w:marRight w:val="0"/>
              <w:marTop w:val="0"/>
              <w:marBottom w:val="0"/>
              <w:divBdr>
                <w:top w:val="none" w:sz="0" w:space="0" w:color="auto"/>
                <w:left w:val="none" w:sz="0" w:space="0" w:color="auto"/>
                <w:bottom w:val="none" w:sz="0" w:space="0" w:color="auto"/>
                <w:right w:val="none" w:sz="0" w:space="0" w:color="auto"/>
              </w:divBdr>
            </w:div>
          </w:divsChild>
        </w:div>
        <w:div w:id="333151050">
          <w:marLeft w:val="0"/>
          <w:marRight w:val="0"/>
          <w:marTop w:val="0"/>
          <w:marBottom w:val="0"/>
          <w:divBdr>
            <w:top w:val="none" w:sz="0" w:space="0" w:color="auto"/>
            <w:left w:val="none" w:sz="0" w:space="0" w:color="auto"/>
            <w:bottom w:val="none" w:sz="0" w:space="0" w:color="auto"/>
            <w:right w:val="none" w:sz="0" w:space="0" w:color="auto"/>
          </w:divBdr>
          <w:divsChild>
            <w:div w:id="9786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2115">
      <w:bodyDiv w:val="1"/>
      <w:marLeft w:val="0"/>
      <w:marRight w:val="0"/>
      <w:marTop w:val="0"/>
      <w:marBottom w:val="0"/>
      <w:divBdr>
        <w:top w:val="none" w:sz="0" w:space="0" w:color="auto"/>
        <w:left w:val="none" w:sz="0" w:space="0" w:color="auto"/>
        <w:bottom w:val="none" w:sz="0" w:space="0" w:color="auto"/>
        <w:right w:val="none" w:sz="0" w:space="0" w:color="auto"/>
      </w:divBdr>
      <w:divsChild>
        <w:div w:id="261227808">
          <w:marLeft w:val="0"/>
          <w:marRight w:val="0"/>
          <w:marTop w:val="0"/>
          <w:marBottom w:val="0"/>
          <w:divBdr>
            <w:top w:val="none" w:sz="0" w:space="0" w:color="auto"/>
            <w:left w:val="none" w:sz="0" w:space="0" w:color="auto"/>
            <w:bottom w:val="none" w:sz="0" w:space="0" w:color="auto"/>
            <w:right w:val="none" w:sz="0" w:space="0" w:color="auto"/>
          </w:divBdr>
        </w:div>
        <w:div w:id="399061051">
          <w:marLeft w:val="0"/>
          <w:marRight w:val="0"/>
          <w:marTop w:val="0"/>
          <w:marBottom w:val="0"/>
          <w:divBdr>
            <w:top w:val="none" w:sz="0" w:space="0" w:color="auto"/>
            <w:left w:val="none" w:sz="0" w:space="0" w:color="auto"/>
            <w:bottom w:val="none" w:sz="0" w:space="0" w:color="auto"/>
            <w:right w:val="none" w:sz="0" w:space="0" w:color="auto"/>
          </w:divBdr>
        </w:div>
        <w:div w:id="480192949">
          <w:marLeft w:val="0"/>
          <w:marRight w:val="0"/>
          <w:marTop w:val="0"/>
          <w:marBottom w:val="0"/>
          <w:divBdr>
            <w:top w:val="none" w:sz="0" w:space="0" w:color="auto"/>
            <w:left w:val="none" w:sz="0" w:space="0" w:color="auto"/>
            <w:bottom w:val="none" w:sz="0" w:space="0" w:color="auto"/>
            <w:right w:val="none" w:sz="0" w:space="0" w:color="auto"/>
          </w:divBdr>
          <w:divsChild>
            <w:div w:id="1679041989">
              <w:marLeft w:val="0"/>
              <w:marRight w:val="0"/>
              <w:marTop w:val="0"/>
              <w:marBottom w:val="0"/>
              <w:divBdr>
                <w:top w:val="none" w:sz="0" w:space="0" w:color="auto"/>
                <w:left w:val="none" w:sz="0" w:space="0" w:color="auto"/>
                <w:bottom w:val="none" w:sz="0" w:space="0" w:color="auto"/>
                <w:right w:val="none" w:sz="0" w:space="0" w:color="auto"/>
              </w:divBdr>
            </w:div>
          </w:divsChild>
        </w:div>
        <w:div w:id="327834023">
          <w:marLeft w:val="0"/>
          <w:marRight w:val="0"/>
          <w:marTop w:val="0"/>
          <w:marBottom w:val="0"/>
          <w:divBdr>
            <w:top w:val="none" w:sz="0" w:space="0" w:color="auto"/>
            <w:left w:val="none" w:sz="0" w:space="0" w:color="auto"/>
            <w:bottom w:val="none" w:sz="0" w:space="0" w:color="auto"/>
            <w:right w:val="none" w:sz="0" w:space="0" w:color="auto"/>
          </w:divBdr>
          <w:divsChild>
            <w:div w:id="494301085">
              <w:marLeft w:val="0"/>
              <w:marRight w:val="0"/>
              <w:marTop w:val="0"/>
              <w:marBottom w:val="0"/>
              <w:divBdr>
                <w:top w:val="none" w:sz="0" w:space="0" w:color="auto"/>
                <w:left w:val="none" w:sz="0" w:space="0" w:color="auto"/>
                <w:bottom w:val="none" w:sz="0" w:space="0" w:color="auto"/>
                <w:right w:val="none" w:sz="0" w:space="0" w:color="auto"/>
              </w:divBdr>
            </w:div>
          </w:divsChild>
        </w:div>
        <w:div w:id="174544170">
          <w:marLeft w:val="0"/>
          <w:marRight w:val="0"/>
          <w:marTop w:val="0"/>
          <w:marBottom w:val="0"/>
          <w:divBdr>
            <w:top w:val="none" w:sz="0" w:space="0" w:color="auto"/>
            <w:left w:val="none" w:sz="0" w:space="0" w:color="auto"/>
            <w:bottom w:val="none" w:sz="0" w:space="0" w:color="auto"/>
            <w:right w:val="none" w:sz="0" w:space="0" w:color="auto"/>
          </w:divBdr>
        </w:div>
        <w:div w:id="262542211">
          <w:marLeft w:val="0"/>
          <w:marRight w:val="0"/>
          <w:marTop w:val="0"/>
          <w:marBottom w:val="0"/>
          <w:divBdr>
            <w:top w:val="none" w:sz="0" w:space="0" w:color="auto"/>
            <w:left w:val="none" w:sz="0" w:space="0" w:color="auto"/>
            <w:bottom w:val="none" w:sz="0" w:space="0" w:color="auto"/>
            <w:right w:val="none" w:sz="0" w:space="0" w:color="auto"/>
          </w:divBdr>
          <w:divsChild>
            <w:div w:id="1593050783">
              <w:marLeft w:val="0"/>
              <w:marRight w:val="0"/>
              <w:marTop w:val="0"/>
              <w:marBottom w:val="0"/>
              <w:divBdr>
                <w:top w:val="none" w:sz="0" w:space="0" w:color="auto"/>
                <w:left w:val="none" w:sz="0" w:space="0" w:color="auto"/>
                <w:bottom w:val="none" w:sz="0" w:space="0" w:color="auto"/>
                <w:right w:val="none" w:sz="0" w:space="0" w:color="auto"/>
              </w:divBdr>
            </w:div>
          </w:divsChild>
        </w:div>
        <w:div w:id="1636332709">
          <w:marLeft w:val="0"/>
          <w:marRight w:val="0"/>
          <w:marTop w:val="0"/>
          <w:marBottom w:val="0"/>
          <w:divBdr>
            <w:top w:val="none" w:sz="0" w:space="0" w:color="auto"/>
            <w:left w:val="none" w:sz="0" w:space="0" w:color="auto"/>
            <w:bottom w:val="none" w:sz="0" w:space="0" w:color="auto"/>
            <w:right w:val="none" w:sz="0" w:space="0" w:color="auto"/>
          </w:divBdr>
          <w:divsChild>
            <w:div w:id="64106295">
              <w:marLeft w:val="0"/>
              <w:marRight w:val="0"/>
              <w:marTop w:val="0"/>
              <w:marBottom w:val="0"/>
              <w:divBdr>
                <w:top w:val="none" w:sz="0" w:space="0" w:color="auto"/>
                <w:left w:val="none" w:sz="0" w:space="0" w:color="auto"/>
                <w:bottom w:val="none" w:sz="0" w:space="0" w:color="auto"/>
                <w:right w:val="none" w:sz="0" w:space="0" w:color="auto"/>
              </w:divBdr>
            </w:div>
          </w:divsChild>
        </w:div>
        <w:div w:id="236596926">
          <w:marLeft w:val="0"/>
          <w:marRight w:val="0"/>
          <w:marTop w:val="0"/>
          <w:marBottom w:val="0"/>
          <w:divBdr>
            <w:top w:val="none" w:sz="0" w:space="0" w:color="auto"/>
            <w:left w:val="none" w:sz="0" w:space="0" w:color="auto"/>
            <w:bottom w:val="none" w:sz="0" w:space="0" w:color="auto"/>
            <w:right w:val="none" w:sz="0" w:space="0" w:color="auto"/>
          </w:divBdr>
        </w:div>
        <w:div w:id="778568017">
          <w:marLeft w:val="0"/>
          <w:marRight w:val="0"/>
          <w:marTop w:val="0"/>
          <w:marBottom w:val="0"/>
          <w:divBdr>
            <w:top w:val="none" w:sz="0" w:space="0" w:color="auto"/>
            <w:left w:val="none" w:sz="0" w:space="0" w:color="auto"/>
            <w:bottom w:val="none" w:sz="0" w:space="0" w:color="auto"/>
            <w:right w:val="none" w:sz="0" w:space="0" w:color="auto"/>
          </w:divBdr>
          <w:divsChild>
            <w:div w:id="1318878735">
              <w:marLeft w:val="0"/>
              <w:marRight w:val="0"/>
              <w:marTop w:val="0"/>
              <w:marBottom w:val="0"/>
              <w:divBdr>
                <w:top w:val="none" w:sz="0" w:space="0" w:color="auto"/>
                <w:left w:val="none" w:sz="0" w:space="0" w:color="auto"/>
                <w:bottom w:val="none" w:sz="0" w:space="0" w:color="auto"/>
                <w:right w:val="none" w:sz="0" w:space="0" w:color="auto"/>
              </w:divBdr>
            </w:div>
          </w:divsChild>
        </w:div>
        <w:div w:id="382490616">
          <w:marLeft w:val="0"/>
          <w:marRight w:val="0"/>
          <w:marTop w:val="0"/>
          <w:marBottom w:val="0"/>
          <w:divBdr>
            <w:top w:val="none" w:sz="0" w:space="0" w:color="auto"/>
            <w:left w:val="none" w:sz="0" w:space="0" w:color="auto"/>
            <w:bottom w:val="none" w:sz="0" w:space="0" w:color="auto"/>
            <w:right w:val="none" w:sz="0" w:space="0" w:color="auto"/>
          </w:divBdr>
          <w:divsChild>
            <w:div w:id="2127693210">
              <w:marLeft w:val="0"/>
              <w:marRight w:val="0"/>
              <w:marTop w:val="0"/>
              <w:marBottom w:val="0"/>
              <w:divBdr>
                <w:top w:val="none" w:sz="0" w:space="0" w:color="auto"/>
                <w:left w:val="none" w:sz="0" w:space="0" w:color="auto"/>
                <w:bottom w:val="none" w:sz="0" w:space="0" w:color="auto"/>
                <w:right w:val="none" w:sz="0" w:space="0" w:color="auto"/>
              </w:divBdr>
            </w:div>
            <w:div w:id="1920941471">
              <w:marLeft w:val="0"/>
              <w:marRight w:val="0"/>
              <w:marTop w:val="0"/>
              <w:marBottom w:val="0"/>
              <w:divBdr>
                <w:top w:val="none" w:sz="0" w:space="0" w:color="auto"/>
                <w:left w:val="none" w:sz="0" w:space="0" w:color="auto"/>
                <w:bottom w:val="none" w:sz="0" w:space="0" w:color="auto"/>
                <w:right w:val="none" w:sz="0" w:space="0" w:color="auto"/>
              </w:divBdr>
            </w:div>
          </w:divsChild>
        </w:div>
        <w:div w:id="1841852197">
          <w:marLeft w:val="0"/>
          <w:marRight w:val="0"/>
          <w:marTop w:val="0"/>
          <w:marBottom w:val="0"/>
          <w:divBdr>
            <w:top w:val="none" w:sz="0" w:space="0" w:color="auto"/>
            <w:left w:val="none" w:sz="0" w:space="0" w:color="auto"/>
            <w:bottom w:val="none" w:sz="0" w:space="0" w:color="auto"/>
            <w:right w:val="none" w:sz="0" w:space="0" w:color="auto"/>
          </w:divBdr>
        </w:div>
        <w:div w:id="290479327">
          <w:marLeft w:val="0"/>
          <w:marRight w:val="0"/>
          <w:marTop w:val="0"/>
          <w:marBottom w:val="0"/>
          <w:divBdr>
            <w:top w:val="none" w:sz="0" w:space="0" w:color="auto"/>
            <w:left w:val="none" w:sz="0" w:space="0" w:color="auto"/>
            <w:bottom w:val="none" w:sz="0" w:space="0" w:color="auto"/>
            <w:right w:val="none" w:sz="0" w:space="0" w:color="auto"/>
          </w:divBdr>
          <w:divsChild>
            <w:div w:id="1989434408">
              <w:marLeft w:val="0"/>
              <w:marRight w:val="0"/>
              <w:marTop w:val="0"/>
              <w:marBottom w:val="0"/>
              <w:divBdr>
                <w:top w:val="none" w:sz="0" w:space="0" w:color="auto"/>
                <w:left w:val="none" w:sz="0" w:space="0" w:color="auto"/>
                <w:bottom w:val="none" w:sz="0" w:space="0" w:color="auto"/>
                <w:right w:val="none" w:sz="0" w:space="0" w:color="auto"/>
              </w:divBdr>
            </w:div>
          </w:divsChild>
        </w:div>
        <w:div w:id="1934317445">
          <w:marLeft w:val="0"/>
          <w:marRight w:val="0"/>
          <w:marTop w:val="0"/>
          <w:marBottom w:val="0"/>
          <w:divBdr>
            <w:top w:val="none" w:sz="0" w:space="0" w:color="auto"/>
            <w:left w:val="none" w:sz="0" w:space="0" w:color="auto"/>
            <w:bottom w:val="none" w:sz="0" w:space="0" w:color="auto"/>
            <w:right w:val="none" w:sz="0" w:space="0" w:color="auto"/>
          </w:divBdr>
          <w:divsChild>
            <w:div w:id="1836413913">
              <w:marLeft w:val="0"/>
              <w:marRight w:val="0"/>
              <w:marTop w:val="0"/>
              <w:marBottom w:val="0"/>
              <w:divBdr>
                <w:top w:val="none" w:sz="0" w:space="0" w:color="auto"/>
                <w:left w:val="none" w:sz="0" w:space="0" w:color="auto"/>
                <w:bottom w:val="none" w:sz="0" w:space="0" w:color="auto"/>
                <w:right w:val="none" w:sz="0" w:space="0" w:color="auto"/>
              </w:divBdr>
            </w:div>
          </w:divsChild>
        </w:div>
        <w:div w:id="993991398">
          <w:marLeft w:val="0"/>
          <w:marRight w:val="0"/>
          <w:marTop w:val="0"/>
          <w:marBottom w:val="0"/>
          <w:divBdr>
            <w:top w:val="none" w:sz="0" w:space="0" w:color="auto"/>
            <w:left w:val="none" w:sz="0" w:space="0" w:color="auto"/>
            <w:bottom w:val="none" w:sz="0" w:space="0" w:color="auto"/>
            <w:right w:val="none" w:sz="0" w:space="0" w:color="auto"/>
          </w:divBdr>
        </w:div>
      </w:divsChild>
    </w:div>
    <w:div w:id="439374972">
      <w:bodyDiv w:val="1"/>
      <w:marLeft w:val="0"/>
      <w:marRight w:val="0"/>
      <w:marTop w:val="0"/>
      <w:marBottom w:val="0"/>
      <w:divBdr>
        <w:top w:val="none" w:sz="0" w:space="0" w:color="auto"/>
        <w:left w:val="none" w:sz="0" w:space="0" w:color="auto"/>
        <w:bottom w:val="none" w:sz="0" w:space="0" w:color="auto"/>
        <w:right w:val="none" w:sz="0" w:space="0" w:color="auto"/>
      </w:divBdr>
    </w:div>
    <w:div w:id="472913062">
      <w:bodyDiv w:val="1"/>
      <w:marLeft w:val="0"/>
      <w:marRight w:val="0"/>
      <w:marTop w:val="0"/>
      <w:marBottom w:val="0"/>
      <w:divBdr>
        <w:top w:val="none" w:sz="0" w:space="0" w:color="auto"/>
        <w:left w:val="none" w:sz="0" w:space="0" w:color="auto"/>
        <w:bottom w:val="none" w:sz="0" w:space="0" w:color="auto"/>
        <w:right w:val="none" w:sz="0" w:space="0" w:color="auto"/>
      </w:divBdr>
      <w:divsChild>
        <w:div w:id="1239365783">
          <w:marLeft w:val="0"/>
          <w:marRight w:val="0"/>
          <w:marTop w:val="0"/>
          <w:marBottom w:val="0"/>
          <w:divBdr>
            <w:top w:val="none" w:sz="0" w:space="0" w:color="auto"/>
            <w:left w:val="none" w:sz="0" w:space="0" w:color="auto"/>
            <w:bottom w:val="none" w:sz="0" w:space="0" w:color="auto"/>
            <w:right w:val="none" w:sz="0" w:space="0" w:color="auto"/>
          </w:divBdr>
        </w:div>
        <w:div w:id="469708793">
          <w:marLeft w:val="0"/>
          <w:marRight w:val="0"/>
          <w:marTop w:val="0"/>
          <w:marBottom w:val="0"/>
          <w:divBdr>
            <w:top w:val="none" w:sz="0" w:space="0" w:color="auto"/>
            <w:left w:val="none" w:sz="0" w:space="0" w:color="auto"/>
            <w:bottom w:val="none" w:sz="0" w:space="0" w:color="auto"/>
            <w:right w:val="none" w:sz="0" w:space="0" w:color="auto"/>
          </w:divBdr>
        </w:div>
        <w:div w:id="64307469">
          <w:marLeft w:val="0"/>
          <w:marRight w:val="0"/>
          <w:marTop w:val="0"/>
          <w:marBottom w:val="0"/>
          <w:divBdr>
            <w:top w:val="none" w:sz="0" w:space="0" w:color="auto"/>
            <w:left w:val="none" w:sz="0" w:space="0" w:color="auto"/>
            <w:bottom w:val="none" w:sz="0" w:space="0" w:color="auto"/>
            <w:right w:val="none" w:sz="0" w:space="0" w:color="auto"/>
          </w:divBdr>
        </w:div>
        <w:div w:id="703865072">
          <w:marLeft w:val="0"/>
          <w:marRight w:val="0"/>
          <w:marTop w:val="0"/>
          <w:marBottom w:val="0"/>
          <w:divBdr>
            <w:top w:val="none" w:sz="0" w:space="0" w:color="auto"/>
            <w:left w:val="none" w:sz="0" w:space="0" w:color="auto"/>
            <w:bottom w:val="none" w:sz="0" w:space="0" w:color="auto"/>
            <w:right w:val="none" w:sz="0" w:space="0" w:color="auto"/>
          </w:divBdr>
        </w:div>
        <w:div w:id="579603918">
          <w:marLeft w:val="0"/>
          <w:marRight w:val="0"/>
          <w:marTop w:val="0"/>
          <w:marBottom w:val="0"/>
          <w:divBdr>
            <w:top w:val="none" w:sz="0" w:space="0" w:color="auto"/>
            <w:left w:val="none" w:sz="0" w:space="0" w:color="auto"/>
            <w:bottom w:val="none" w:sz="0" w:space="0" w:color="auto"/>
            <w:right w:val="none" w:sz="0" w:space="0" w:color="auto"/>
          </w:divBdr>
        </w:div>
        <w:div w:id="590551337">
          <w:marLeft w:val="0"/>
          <w:marRight w:val="0"/>
          <w:marTop w:val="0"/>
          <w:marBottom w:val="0"/>
          <w:divBdr>
            <w:top w:val="none" w:sz="0" w:space="0" w:color="auto"/>
            <w:left w:val="none" w:sz="0" w:space="0" w:color="auto"/>
            <w:bottom w:val="none" w:sz="0" w:space="0" w:color="auto"/>
            <w:right w:val="none" w:sz="0" w:space="0" w:color="auto"/>
          </w:divBdr>
        </w:div>
        <w:div w:id="1041707344">
          <w:marLeft w:val="0"/>
          <w:marRight w:val="0"/>
          <w:marTop w:val="0"/>
          <w:marBottom w:val="0"/>
          <w:divBdr>
            <w:top w:val="none" w:sz="0" w:space="0" w:color="auto"/>
            <w:left w:val="none" w:sz="0" w:space="0" w:color="auto"/>
            <w:bottom w:val="none" w:sz="0" w:space="0" w:color="auto"/>
            <w:right w:val="none" w:sz="0" w:space="0" w:color="auto"/>
          </w:divBdr>
        </w:div>
        <w:div w:id="426929893">
          <w:marLeft w:val="0"/>
          <w:marRight w:val="0"/>
          <w:marTop w:val="0"/>
          <w:marBottom w:val="0"/>
          <w:divBdr>
            <w:top w:val="none" w:sz="0" w:space="0" w:color="auto"/>
            <w:left w:val="none" w:sz="0" w:space="0" w:color="auto"/>
            <w:bottom w:val="none" w:sz="0" w:space="0" w:color="auto"/>
            <w:right w:val="none" w:sz="0" w:space="0" w:color="auto"/>
          </w:divBdr>
          <w:divsChild>
            <w:div w:id="1417051779">
              <w:marLeft w:val="0"/>
              <w:marRight w:val="0"/>
              <w:marTop w:val="0"/>
              <w:marBottom w:val="0"/>
              <w:divBdr>
                <w:top w:val="none" w:sz="0" w:space="0" w:color="auto"/>
                <w:left w:val="none" w:sz="0" w:space="0" w:color="auto"/>
                <w:bottom w:val="none" w:sz="0" w:space="0" w:color="auto"/>
                <w:right w:val="none" w:sz="0" w:space="0" w:color="auto"/>
              </w:divBdr>
            </w:div>
          </w:divsChild>
        </w:div>
        <w:div w:id="1636570441">
          <w:marLeft w:val="0"/>
          <w:marRight w:val="0"/>
          <w:marTop w:val="0"/>
          <w:marBottom w:val="0"/>
          <w:divBdr>
            <w:top w:val="none" w:sz="0" w:space="0" w:color="auto"/>
            <w:left w:val="none" w:sz="0" w:space="0" w:color="auto"/>
            <w:bottom w:val="none" w:sz="0" w:space="0" w:color="auto"/>
            <w:right w:val="none" w:sz="0" w:space="0" w:color="auto"/>
          </w:divBdr>
          <w:divsChild>
            <w:div w:id="1898203150">
              <w:marLeft w:val="0"/>
              <w:marRight w:val="0"/>
              <w:marTop w:val="0"/>
              <w:marBottom w:val="0"/>
              <w:divBdr>
                <w:top w:val="none" w:sz="0" w:space="0" w:color="auto"/>
                <w:left w:val="none" w:sz="0" w:space="0" w:color="auto"/>
                <w:bottom w:val="none" w:sz="0" w:space="0" w:color="auto"/>
                <w:right w:val="none" w:sz="0" w:space="0" w:color="auto"/>
              </w:divBdr>
            </w:div>
          </w:divsChild>
        </w:div>
        <w:div w:id="505242667">
          <w:marLeft w:val="0"/>
          <w:marRight w:val="0"/>
          <w:marTop w:val="0"/>
          <w:marBottom w:val="0"/>
          <w:divBdr>
            <w:top w:val="none" w:sz="0" w:space="0" w:color="auto"/>
            <w:left w:val="none" w:sz="0" w:space="0" w:color="auto"/>
            <w:bottom w:val="none" w:sz="0" w:space="0" w:color="auto"/>
            <w:right w:val="none" w:sz="0" w:space="0" w:color="auto"/>
          </w:divBdr>
        </w:div>
        <w:div w:id="1811941188">
          <w:marLeft w:val="0"/>
          <w:marRight w:val="0"/>
          <w:marTop w:val="0"/>
          <w:marBottom w:val="0"/>
          <w:divBdr>
            <w:top w:val="none" w:sz="0" w:space="0" w:color="auto"/>
            <w:left w:val="none" w:sz="0" w:space="0" w:color="auto"/>
            <w:bottom w:val="none" w:sz="0" w:space="0" w:color="auto"/>
            <w:right w:val="none" w:sz="0" w:space="0" w:color="auto"/>
          </w:divBdr>
        </w:div>
        <w:div w:id="848758946">
          <w:marLeft w:val="0"/>
          <w:marRight w:val="0"/>
          <w:marTop w:val="0"/>
          <w:marBottom w:val="0"/>
          <w:divBdr>
            <w:top w:val="none" w:sz="0" w:space="0" w:color="auto"/>
            <w:left w:val="none" w:sz="0" w:space="0" w:color="auto"/>
            <w:bottom w:val="none" w:sz="0" w:space="0" w:color="auto"/>
            <w:right w:val="none" w:sz="0" w:space="0" w:color="auto"/>
          </w:divBdr>
        </w:div>
        <w:div w:id="1120878342">
          <w:marLeft w:val="0"/>
          <w:marRight w:val="0"/>
          <w:marTop w:val="0"/>
          <w:marBottom w:val="0"/>
          <w:divBdr>
            <w:top w:val="none" w:sz="0" w:space="0" w:color="auto"/>
            <w:left w:val="none" w:sz="0" w:space="0" w:color="auto"/>
            <w:bottom w:val="none" w:sz="0" w:space="0" w:color="auto"/>
            <w:right w:val="none" w:sz="0" w:space="0" w:color="auto"/>
          </w:divBdr>
        </w:div>
        <w:div w:id="1434328163">
          <w:marLeft w:val="0"/>
          <w:marRight w:val="0"/>
          <w:marTop w:val="0"/>
          <w:marBottom w:val="0"/>
          <w:divBdr>
            <w:top w:val="none" w:sz="0" w:space="0" w:color="auto"/>
            <w:left w:val="none" w:sz="0" w:space="0" w:color="auto"/>
            <w:bottom w:val="none" w:sz="0" w:space="0" w:color="auto"/>
            <w:right w:val="none" w:sz="0" w:space="0" w:color="auto"/>
          </w:divBdr>
        </w:div>
      </w:divsChild>
    </w:div>
    <w:div w:id="490873402">
      <w:bodyDiv w:val="1"/>
      <w:marLeft w:val="0"/>
      <w:marRight w:val="0"/>
      <w:marTop w:val="0"/>
      <w:marBottom w:val="0"/>
      <w:divBdr>
        <w:top w:val="none" w:sz="0" w:space="0" w:color="auto"/>
        <w:left w:val="none" w:sz="0" w:space="0" w:color="auto"/>
        <w:bottom w:val="none" w:sz="0" w:space="0" w:color="auto"/>
        <w:right w:val="none" w:sz="0" w:space="0" w:color="auto"/>
      </w:divBdr>
      <w:divsChild>
        <w:div w:id="1440023719">
          <w:marLeft w:val="0"/>
          <w:marRight w:val="0"/>
          <w:marTop w:val="0"/>
          <w:marBottom w:val="0"/>
          <w:divBdr>
            <w:top w:val="none" w:sz="0" w:space="0" w:color="auto"/>
            <w:left w:val="none" w:sz="0" w:space="0" w:color="auto"/>
            <w:bottom w:val="none" w:sz="0" w:space="0" w:color="auto"/>
            <w:right w:val="none" w:sz="0" w:space="0" w:color="auto"/>
          </w:divBdr>
        </w:div>
        <w:div w:id="293219696">
          <w:marLeft w:val="0"/>
          <w:marRight w:val="0"/>
          <w:marTop w:val="0"/>
          <w:marBottom w:val="0"/>
          <w:divBdr>
            <w:top w:val="none" w:sz="0" w:space="0" w:color="auto"/>
            <w:left w:val="none" w:sz="0" w:space="0" w:color="auto"/>
            <w:bottom w:val="none" w:sz="0" w:space="0" w:color="auto"/>
            <w:right w:val="none" w:sz="0" w:space="0" w:color="auto"/>
          </w:divBdr>
        </w:div>
        <w:div w:id="1009991820">
          <w:marLeft w:val="0"/>
          <w:marRight w:val="0"/>
          <w:marTop w:val="0"/>
          <w:marBottom w:val="0"/>
          <w:divBdr>
            <w:top w:val="none" w:sz="0" w:space="0" w:color="auto"/>
            <w:left w:val="none" w:sz="0" w:space="0" w:color="auto"/>
            <w:bottom w:val="none" w:sz="0" w:space="0" w:color="auto"/>
            <w:right w:val="none" w:sz="0" w:space="0" w:color="auto"/>
          </w:divBdr>
        </w:div>
        <w:div w:id="1709717382">
          <w:marLeft w:val="0"/>
          <w:marRight w:val="0"/>
          <w:marTop w:val="0"/>
          <w:marBottom w:val="0"/>
          <w:divBdr>
            <w:top w:val="none" w:sz="0" w:space="0" w:color="auto"/>
            <w:left w:val="none" w:sz="0" w:space="0" w:color="auto"/>
            <w:bottom w:val="none" w:sz="0" w:space="0" w:color="auto"/>
            <w:right w:val="none" w:sz="0" w:space="0" w:color="auto"/>
          </w:divBdr>
        </w:div>
      </w:divsChild>
    </w:div>
    <w:div w:id="513299855">
      <w:bodyDiv w:val="1"/>
      <w:marLeft w:val="0"/>
      <w:marRight w:val="0"/>
      <w:marTop w:val="0"/>
      <w:marBottom w:val="0"/>
      <w:divBdr>
        <w:top w:val="none" w:sz="0" w:space="0" w:color="auto"/>
        <w:left w:val="none" w:sz="0" w:space="0" w:color="auto"/>
        <w:bottom w:val="none" w:sz="0" w:space="0" w:color="auto"/>
        <w:right w:val="none" w:sz="0" w:space="0" w:color="auto"/>
      </w:divBdr>
      <w:divsChild>
        <w:div w:id="1703553383">
          <w:marLeft w:val="0"/>
          <w:marRight w:val="0"/>
          <w:marTop w:val="0"/>
          <w:marBottom w:val="0"/>
          <w:divBdr>
            <w:top w:val="none" w:sz="0" w:space="0" w:color="auto"/>
            <w:left w:val="none" w:sz="0" w:space="0" w:color="auto"/>
            <w:bottom w:val="none" w:sz="0" w:space="0" w:color="auto"/>
            <w:right w:val="none" w:sz="0" w:space="0" w:color="auto"/>
          </w:divBdr>
        </w:div>
        <w:div w:id="1927807729">
          <w:marLeft w:val="0"/>
          <w:marRight w:val="0"/>
          <w:marTop w:val="0"/>
          <w:marBottom w:val="0"/>
          <w:divBdr>
            <w:top w:val="none" w:sz="0" w:space="0" w:color="auto"/>
            <w:left w:val="none" w:sz="0" w:space="0" w:color="auto"/>
            <w:bottom w:val="none" w:sz="0" w:space="0" w:color="auto"/>
            <w:right w:val="none" w:sz="0" w:space="0" w:color="auto"/>
          </w:divBdr>
        </w:div>
        <w:div w:id="1372531057">
          <w:marLeft w:val="0"/>
          <w:marRight w:val="0"/>
          <w:marTop w:val="0"/>
          <w:marBottom w:val="0"/>
          <w:divBdr>
            <w:top w:val="none" w:sz="0" w:space="0" w:color="auto"/>
            <w:left w:val="none" w:sz="0" w:space="0" w:color="auto"/>
            <w:bottom w:val="none" w:sz="0" w:space="0" w:color="auto"/>
            <w:right w:val="none" w:sz="0" w:space="0" w:color="auto"/>
          </w:divBdr>
        </w:div>
        <w:div w:id="1590577220">
          <w:marLeft w:val="0"/>
          <w:marRight w:val="0"/>
          <w:marTop w:val="0"/>
          <w:marBottom w:val="0"/>
          <w:divBdr>
            <w:top w:val="none" w:sz="0" w:space="0" w:color="auto"/>
            <w:left w:val="none" w:sz="0" w:space="0" w:color="auto"/>
            <w:bottom w:val="none" w:sz="0" w:space="0" w:color="auto"/>
            <w:right w:val="none" w:sz="0" w:space="0" w:color="auto"/>
          </w:divBdr>
        </w:div>
        <w:div w:id="131555795">
          <w:marLeft w:val="0"/>
          <w:marRight w:val="0"/>
          <w:marTop w:val="0"/>
          <w:marBottom w:val="0"/>
          <w:divBdr>
            <w:top w:val="none" w:sz="0" w:space="0" w:color="auto"/>
            <w:left w:val="none" w:sz="0" w:space="0" w:color="auto"/>
            <w:bottom w:val="none" w:sz="0" w:space="0" w:color="auto"/>
            <w:right w:val="none" w:sz="0" w:space="0" w:color="auto"/>
          </w:divBdr>
        </w:div>
        <w:div w:id="1864435929">
          <w:marLeft w:val="0"/>
          <w:marRight w:val="0"/>
          <w:marTop w:val="0"/>
          <w:marBottom w:val="0"/>
          <w:divBdr>
            <w:top w:val="none" w:sz="0" w:space="0" w:color="auto"/>
            <w:left w:val="none" w:sz="0" w:space="0" w:color="auto"/>
            <w:bottom w:val="none" w:sz="0" w:space="0" w:color="auto"/>
            <w:right w:val="none" w:sz="0" w:space="0" w:color="auto"/>
          </w:divBdr>
          <w:divsChild>
            <w:div w:id="1994603677">
              <w:marLeft w:val="0"/>
              <w:marRight w:val="0"/>
              <w:marTop w:val="0"/>
              <w:marBottom w:val="0"/>
              <w:divBdr>
                <w:top w:val="none" w:sz="0" w:space="0" w:color="auto"/>
                <w:left w:val="none" w:sz="0" w:space="0" w:color="auto"/>
                <w:bottom w:val="none" w:sz="0" w:space="0" w:color="auto"/>
                <w:right w:val="none" w:sz="0" w:space="0" w:color="auto"/>
              </w:divBdr>
            </w:div>
          </w:divsChild>
        </w:div>
        <w:div w:id="137504613">
          <w:marLeft w:val="0"/>
          <w:marRight w:val="0"/>
          <w:marTop w:val="0"/>
          <w:marBottom w:val="0"/>
          <w:divBdr>
            <w:top w:val="none" w:sz="0" w:space="0" w:color="auto"/>
            <w:left w:val="none" w:sz="0" w:space="0" w:color="auto"/>
            <w:bottom w:val="none" w:sz="0" w:space="0" w:color="auto"/>
            <w:right w:val="none" w:sz="0" w:space="0" w:color="auto"/>
          </w:divBdr>
          <w:divsChild>
            <w:div w:id="91097499">
              <w:marLeft w:val="0"/>
              <w:marRight w:val="0"/>
              <w:marTop w:val="0"/>
              <w:marBottom w:val="0"/>
              <w:divBdr>
                <w:top w:val="none" w:sz="0" w:space="0" w:color="auto"/>
                <w:left w:val="none" w:sz="0" w:space="0" w:color="auto"/>
                <w:bottom w:val="none" w:sz="0" w:space="0" w:color="auto"/>
                <w:right w:val="none" w:sz="0" w:space="0" w:color="auto"/>
              </w:divBdr>
            </w:div>
          </w:divsChild>
        </w:div>
        <w:div w:id="1772241691">
          <w:marLeft w:val="0"/>
          <w:marRight w:val="0"/>
          <w:marTop w:val="0"/>
          <w:marBottom w:val="0"/>
          <w:divBdr>
            <w:top w:val="none" w:sz="0" w:space="0" w:color="auto"/>
            <w:left w:val="none" w:sz="0" w:space="0" w:color="auto"/>
            <w:bottom w:val="none" w:sz="0" w:space="0" w:color="auto"/>
            <w:right w:val="none" w:sz="0" w:space="0" w:color="auto"/>
          </w:divBdr>
        </w:div>
        <w:div w:id="206915817">
          <w:marLeft w:val="0"/>
          <w:marRight w:val="0"/>
          <w:marTop w:val="0"/>
          <w:marBottom w:val="0"/>
          <w:divBdr>
            <w:top w:val="none" w:sz="0" w:space="0" w:color="auto"/>
            <w:left w:val="none" w:sz="0" w:space="0" w:color="auto"/>
            <w:bottom w:val="none" w:sz="0" w:space="0" w:color="auto"/>
            <w:right w:val="none" w:sz="0" w:space="0" w:color="auto"/>
          </w:divBdr>
        </w:div>
      </w:divsChild>
    </w:div>
    <w:div w:id="519974445">
      <w:bodyDiv w:val="1"/>
      <w:marLeft w:val="0"/>
      <w:marRight w:val="0"/>
      <w:marTop w:val="0"/>
      <w:marBottom w:val="0"/>
      <w:divBdr>
        <w:top w:val="none" w:sz="0" w:space="0" w:color="auto"/>
        <w:left w:val="none" w:sz="0" w:space="0" w:color="auto"/>
        <w:bottom w:val="none" w:sz="0" w:space="0" w:color="auto"/>
        <w:right w:val="none" w:sz="0" w:space="0" w:color="auto"/>
      </w:divBdr>
      <w:divsChild>
        <w:div w:id="1350107463">
          <w:marLeft w:val="0"/>
          <w:marRight w:val="0"/>
          <w:marTop w:val="0"/>
          <w:marBottom w:val="0"/>
          <w:divBdr>
            <w:top w:val="none" w:sz="0" w:space="0" w:color="auto"/>
            <w:left w:val="none" w:sz="0" w:space="0" w:color="auto"/>
            <w:bottom w:val="none" w:sz="0" w:space="0" w:color="auto"/>
            <w:right w:val="none" w:sz="0" w:space="0" w:color="auto"/>
          </w:divBdr>
        </w:div>
        <w:div w:id="795023036">
          <w:marLeft w:val="0"/>
          <w:marRight w:val="0"/>
          <w:marTop w:val="0"/>
          <w:marBottom w:val="0"/>
          <w:divBdr>
            <w:top w:val="none" w:sz="0" w:space="0" w:color="auto"/>
            <w:left w:val="none" w:sz="0" w:space="0" w:color="auto"/>
            <w:bottom w:val="none" w:sz="0" w:space="0" w:color="auto"/>
            <w:right w:val="none" w:sz="0" w:space="0" w:color="auto"/>
          </w:divBdr>
          <w:divsChild>
            <w:div w:id="1987777334">
              <w:marLeft w:val="0"/>
              <w:marRight w:val="0"/>
              <w:marTop w:val="0"/>
              <w:marBottom w:val="0"/>
              <w:divBdr>
                <w:top w:val="none" w:sz="0" w:space="0" w:color="auto"/>
                <w:left w:val="none" w:sz="0" w:space="0" w:color="auto"/>
                <w:bottom w:val="none" w:sz="0" w:space="0" w:color="auto"/>
                <w:right w:val="none" w:sz="0" w:space="0" w:color="auto"/>
              </w:divBdr>
            </w:div>
            <w:div w:id="383678667">
              <w:marLeft w:val="0"/>
              <w:marRight w:val="0"/>
              <w:marTop w:val="0"/>
              <w:marBottom w:val="0"/>
              <w:divBdr>
                <w:top w:val="none" w:sz="0" w:space="0" w:color="auto"/>
                <w:left w:val="none" w:sz="0" w:space="0" w:color="auto"/>
                <w:bottom w:val="none" w:sz="0" w:space="0" w:color="auto"/>
                <w:right w:val="none" w:sz="0" w:space="0" w:color="auto"/>
              </w:divBdr>
            </w:div>
          </w:divsChild>
        </w:div>
        <w:div w:id="982541072">
          <w:marLeft w:val="0"/>
          <w:marRight w:val="0"/>
          <w:marTop w:val="0"/>
          <w:marBottom w:val="0"/>
          <w:divBdr>
            <w:top w:val="none" w:sz="0" w:space="0" w:color="auto"/>
            <w:left w:val="none" w:sz="0" w:space="0" w:color="auto"/>
            <w:bottom w:val="none" w:sz="0" w:space="0" w:color="auto"/>
            <w:right w:val="none" w:sz="0" w:space="0" w:color="auto"/>
          </w:divBdr>
        </w:div>
        <w:div w:id="1975401785">
          <w:marLeft w:val="0"/>
          <w:marRight w:val="0"/>
          <w:marTop w:val="0"/>
          <w:marBottom w:val="0"/>
          <w:divBdr>
            <w:top w:val="none" w:sz="0" w:space="0" w:color="auto"/>
            <w:left w:val="none" w:sz="0" w:space="0" w:color="auto"/>
            <w:bottom w:val="none" w:sz="0" w:space="0" w:color="auto"/>
            <w:right w:val="none" w:sz="0" w:space="0" w:color="auto"/>
          </w:divBdr>
        </w:div>
        <w:div w:id="1415930257">
          <w:marLeft w:val="0"/>
          <w:marRight w:val="0"/>
          <w:marTop w:val="0"/>
          <w:marBottom w:val="0"/>
          <w:divBdr>
            <w:top w:val="none" w:sz="0" w:space="0" w:color="auto"/>
            <w:left w:val="none" w:sz="0" w:space="0" w:color="auto"/>
            <w:bottom w:val="none" w:sz="0" w:space="0" w:color="auto"/>
            <w:right w:val="none" w:sz="0" w:space="0" w:color="auto"/>
          </w:divBdr>
        </w:div>
      </w:divsChild>
    </w:div>
    <w:div w:id="567037798">
      <w:bodyDiv w:val="1"/>
      <w:marLeft w:val="0"/>
      <w:marRight w:val="0"/>
      <w:marTop w:val="0"/>
      <w:marBottom w:val="0"/>
      <w:divBdr>
        <w:top w:val="none" w:sz="0" w:space="0" w:color="auto"/>
        <w:left w:val="none" w:sz="0" w:space="0" w:color="auto"/>
        <w:bottom w:val="none" w:sz="0" w:space="0" w:color="auto"/>
        <w:right w:val="none" w:sz="0" w:space="0" w:color="auto"/>
      </w:divBdr>
      <w:divsChild>
        <w:div w:id="1405058105">
          <w:marLeft w:val="0"/>
          <w:marRight w:val="0"/>
          <w:marTop w:val="0"/>
          <w:marBottom w:val="0"/>
          <w:divBdr>
            <w:top w:val="none" w:sz="0" w:space="0" w:color="auto"/>
            <w:left w:val="none" w:sz="0" w:space="0" w:color="auto"/>
            <w:bottom w:val="none" w:sz="0" w:space="0" w:color="auto"/>
            <w:right w:val="none" w:sz="0" w:space="0" w:color="auto"/>
          </w:divBdr>
          <w:divsChild>
            <w:div w:id="36898718">
              <w:marLeft w:val="0"/>
              <w:marRight w:val="0"/>
              <w:marTop w:val="0"/>
              <w:marBottom w:val="0"/>
              <w:divBdr>
                <w:top w:val="none" w:sz="0" w:space="0" w:color="auto"/>
                <w:left w:val="none" w:sz="0" w:space="0" w:color="auto"/>
                <w:bottom w:val="none" w:sz="0" w:space="0" w:color="auto"/>
                <w:right w:val="none" w:sz="0" w:space="0" w:color="auto"/>
              </w:divBdr>
            </w:div>
            <w:div w:id="996878752">
              <w:marLeft w:val="0"/>
              <w:marRight w:val="0"/>
              <w:marTop w:val="0"/>
              <w:marBottom w:val="0"/>
              <w:divBdr>
                <w:top w:val="none" w:sz="0" w:space="0" w:color="auto"/>
                <w:left w:val="none" w:sz="0" w:space="0" w:color="auto"/>
                <w:bottom w:val="none" w:sz="0" w:space="0" w:color="auto"/>
                <w:right w:val="none" w:sz="0" w:space="0" w:color="auto"/>
              </w:divBdr>
            </w:div>
            <w:div w:id="66003634">
              <w:marLeft w:val="0"/>
              <w:marRight w:val="0"/>
              <w:marTop w:val="0"/>
              <w:marBottom w:val="0"/>
              <w:divBdr>
                <w:top w:val="none" w:sz="0" w:space="0" w:color="auto"/>
                <w:left w:val="none" w:sz="0" w:space="0" w:color="auto"/>
                <w:bottom w:val="none" w:sz="0" w:space="0" w:color="auto"/>
                <w:right w:val="none" w:sz="0" w:space="0" w:color="auto"/>
              </w:divBdr>
            </w:div>
            <w:div w:id="739329857">
              <w:marLeft w:val="0"/>
              <w:marRight w:val="0"/>
              <w:marTop w:val="0"/>
              <w:marBottom w:val="0"/>
              <w:divBdr>
                <w:top w:val="none" w:sz="0" w:space="0" w:color="auto"/>
                <w:left w:val="none" w:sz="0" w:space="0" w:color="auto"/>
                <w:bottom w:val="none" w:sz="0" w:space="0" w:color="auto"/>
                <w:right w:val="none" w:sz="0" w:space="0" w:color="auto"/>
              </w:divBdr>
            </w:div>
            <w:div w:id="906837069">
              <w:marLeft w:val="0"/>
              <w:marRight w:val="0"/>
              <w:marTop w:val="0"/>
              <w:marBottom w:val="0"/>
              <w:divBdr>
                <w:top w:val="none" w:sz="0" w:space="0" w:color="auto"/>
                <w:left w:val="none" w:sz="0" w:space="0" w:color="auto"/>
                <w:bottom w:val="none" w:sz="0" w:space="0" w:color="auto"/>
                <w:right w:val="none" w:sz="0" w:space="0" w:color="auto"/>
              </w:divBdr>
            </w:div>
            <w:div w:id="1091127477">
              <w:marLeft w:val="0"/>
              <w:marRight w:val="0"/>
              <w:marTop w:val="0"/>
              <w:marBottom w:val="0"/>
              <w:divBdr>
                <w:top w:val="none" w:sz="0" w:space="0" w:color="auto"/>
                <w:left w:val="none" w:sz="0" w:space="0" w:color="auto"/>
                <w:bottom w:val="none" w:sz="0" w:space="0" w:color="auto"/>
                <w:right w:val="none" w:sz="0" w:space="0" w:color="auto"/>
              </w:divBdr>
              <w:divsChild>
                <w:div w:id="1725181132">
                  <w:marLeft w:val="0"/>
                  <w:marRight w:val="0"/>
                  <w:marTop w:val="0"/>
                  <w:marBottom w:val="0"/>
                  <w:divBdr>
                    <w:top w:val="none" w:sz="0" w:space="0" w:color="auto"/>
                    <w:left w:val="none" w:sz="0" w:space="0" w:color="auto"/>
                    <w:bottom w:val="none" w:sz="0" w:space="0" w:color="auto"/>
                    <w:right w:val="none" w:sz="0" w:space="0" w:color="auto"/>
                  </w:divBdr>
                </w:div>
                <w:div w:id="377361778">
                  <w:marLeft w:val="0"/>
                  <w:marRight w:val="0"/>
                  <w:marTop w:val="0"/>
                  <w:marBottom w:val="0"/>
                  <w:divBdr>
                    <w:top w:val="none" w:sz="0" w:space="0" w:color="auto"/>
                    <w:left w:val="none" w:sz="0" w:space="0" w:color="auto"/>
                    <w:bottom w:val="none" w:sz="0" w:space="0" w:color="auto"/>
                    <w:right w:val="none" w:sz="0" w:space="0" w:color="auto"/>
                  </w:divBdr>
                </w:div>
              </w:divsChild>
            </w:div>
            <w:div w:id="1678384014">
              <w:marLeft w:val="0"/>
              <w:marRight w:val="0"/>
              <w:marTop w:val="0"/>
              <w:marBottom w:val="0"/>
              <w:divBdr>
                <w:top w:val="none" w:sz="0" w:space="0" w:color="auto"/>
                <w:left w:val="none" w:sz="0" w:space="0" w:color="auto"/>
                <w:bottom w:val="none" w:sz="0" w:space="0" w:color="auto"/>
                <w:right w:val="none" w:sz="0" w:space="0" w:color="auto"/>
              </w:divBdr>
            </w:div>
            <w:div w:id="2056737351">
              <w:marLeft w:val="0"/>
              <w:marRight w:val="0"/>
              <w:marTop w:val="0"/>
              <w:marBottom w:val="0"/>
              <w:divBdr>
                <w:top w:val="none" w:sz="0" w:space="0" w:color="auto"/>
                <w:left w:val="none" w:sz="0" w:space="0" w:color="auto"/>
                <w:bottom w:val="none" w:sz="0" w:space="0" w:color="auto"/>
                <w:right w:val="none" w:sz="0" w:space="0" w:color="auto"/>
              </w:divBdr>
              <w:divsChild>
                <w:div w:id="385223604">
                  <w:marLeft w:val="0"/>
                  <w:marRight w:val="0"/>
                  <w:marTop w:val="0"/>
                  <w:marBottom w:val="0"/>
                  <w:divBdr>
                    <w:top w:val="none" w:sz="0" w:space="0" w:color="auto"/>
                    <w:left w:val="none" w:sz="0" w:space="0" w:color="auto"/>
                    <w:bottom w:val="none" w:sz="0" w:space="0" w:color="auto"/>
                    <w:right w:val="none" w:sz="0" w:space="0" w:color="auto"/>
                  </w:divBdr>
                </w:div>
              </w:divsChild>
            </w:div>
            <w:div w:id="1721246378">
              <w:marLeft w:val="0"/>
              <w:marRight w:val="0"/>
              <w:marTop w:val="0"/>
              <w:marBottom w:val="0"/>
              <w:divBdr>
                <w:top w:val="none" w:sz="0" w:space="0" w:color="auto"/>
                <w:left w:val="none" w:sz="0" w:space="0" w:color="auto"/>
                <w:bottom w:val="none" w:sz="0" w:space="0" w:color="auto"/>
                <w:right w:val="none" w:sz="0" w:space="0" w:color="auto"/>
              </w:divBdr>
              <w:divsChild>
                <w:div w:id="112329644">
                  <w:marLeft w:val="0"/>
                  <w:marRight w:val="0"/>
                  <w:marTop w:val="0"/>
                  <w:marBottom w:val="0"/>
                  <w:divBdr>
                    <w:top w:val="none" w:sz="0" w:space="0" w:color="auto"/>
                    <w:left w:val="none" w:sz="0" w:space="0" w:color="auto"/>
                    <w:bottom w:val="none" w:sz="0" w:space="0" w:color="auto"/>
                    <w:right w:val="none" w:sz="0" w:space="0" w:color="auto"/>
                  </w:divBdr>
                </w:div>
              </w:divsChild>
            </w:div>
            <w:div w:id="1757362654">
              <w:marLeft w:val="0"/>
              <w:marRight w:val="0"/>
              <w:marTop w:val="0"/>
              <w:marBottom w:val="0"/>
              <w:divBdr>
                <w:top w:val="none" w:sz="0" w:space="0" w:color="auto"/>
                <w:left w:val="none" w:sz="0" w:space="0" w:color="auto"/>
                <w:bottom w:val="none" w:sz="0" w:space="0" w:color="auto"/>
                <w:right w:val="none" w:sz="0" w:space="0" w:color="auto"/>
              </w:divBdr>
            </w:div>
            <w:div w:id="98723867">
              <w:marLeft w:val="0"/>
              <w:marRight w:val="0"/>
              <w:marTop w:val="0"/>
              <w:marBottom w:val="0"/>
              <w:divBdr>
                <w:top w:val="none" w:sz="0" w:space="0" w:color="auto"/>
                <w:left w:val="none" w:sz="0" w:space="0" w:color="auto"/>
                <w:bottom w:val="none" w:sz="0" w:space="0" w:color="auto"/>
                <w:right w:val="none" w:sz="0" w:space="0" w:color="auto"/>
              </w:divBdr>
            </w:div>
            <w:div w:id="754783146">
              <w:marLeft w:val="0"/>
              <w:marRight w:val="0"/>
              <w:marTop w:val="0"/>
              <w:marBottom w:val="0"/>
              <w:divBdr>
                <w:top w:val="none" w:sz="0" w:space="0" w:color="auto"/>
                <w:left w:val="none" w:sz="0" w:space="0" w:color="auto"/>
                <w:bottom w:val="none" w:sz="0" w:space="0" w:color="auto"/>
                <w:right w:val="none" w:sz="0" w:space="0" w:color="auto"/>
              </w:divBdr>
              <w:divsChild>
                <w:div w:id="11929505">
                  <w:marLeft w:val="0"/>
                  <w:marRight w:val="0"/>
                  <w:marTop w:val="0"/>
                  <w:marBottom w:val="0"/>
                  <w:divBdr>
                    <w:top w:val="none" w:sz="0" w:space="0" w:color="auto"/>
                    <w:left w:val="none" w:sz="0" w:space="0" w:color="auto"/>
                    <w:bottom w:val="none" w:sz="0" w:space="0" w:color="auto"/>
                    <w:right w:val="none" w:sz="0" w:space="0" w:color="auto"/>
                  </w:divBdr>
                </w:div>
              </w:divsChild>
            </w:div>
            <w:div w:id="1237940879">
              <w:marLeft w:val="0"/>
              <w:marRight w:val="0"/>
              <w:marTop w:val="0"/>
              <w:marBottom w:val="0"/>
              <w:divBdr>
                <w:top w:val="none" w:sz="0" w:space="0" w:color="auto"/>
                <w:left w:val="none" w:sz="0" w:space="0" w:color="auto"/>
                <w:bottom w:val="none" w:sz="0" w:space="0" w:color="auto"/>
                <w:right w:val="none" w:sz="0" w:space="0" w:color="auto"/>
              </w:divBdr>
              <w:divsChild>
                <w:div w:id="1788620288">
                  <w:marLeft w:val="0"/>
                  <w:marRight w:val="0"/>
                  <w:marTop w:val="0"/>
                  <w:marBottom w:val="0"/>
                  <w:divBdr>
                    <w:top w:val="none" w:sz="0" w:space="0" w:color="auto"/>
                    <w:left w:val="none" w:sz="0" w:space="0" w:color="auto"/>
                    <w:bottom w:val="none" w:sz="0" w:space="0" w:color="auto"/>
                    <w:right w:val="none" w:sz="0" w:space="0" w:color="auto"/>
                  </w:divBdr>
                </w:div>
              </w:divsChild>
            </w:div>
            <w:div w:id="2114012414">
              <w:marLeft w:val="0"/>
              <w:marRight w:val="0"/>
              <w:marTop w:val="0"/>
              <w:marBottom w:val="0"/>
              <w:divBdr>
                <w:top w:val="none" w:sz="0" w:space="0" w:color="auto"/>
                <w:left w:val="none" w:sz="0" w:space="0" w:color="auto"/>
                <w:bottom w:val="none" w:sz="0" w:space="0" w:color="auto"/>
                <w:right w:val="none" w:sz="0" w:space="0" w:color="auto"/>
              </w:divBdr>
            </w:div>
            <w:div w:id="1783063966">
              <w:marLeft w:val="0"/>
              <w:marRight w:val="0"/>
              <w:marTop w:val="0"/>
              <w:marBottom w:val="0"/>
              <w:divBdr>
                <w:top w:val="none" w:sz="0" w:space="0" w:color="auto"/>
                <w:left w:val="none" w:sz="0" w:space="0" w:color="auto"/>
                <w:bottom w:val="none" w:sz="0" w:space="0" w:color="auto"/>
                <w:right w:val="none" w:sz="0" w:space="0" w:color="auto"/>
              </w:divBdr>
              <w:divsChild>
                <w:div w:id="1324701788">
                  <w:marLeft w:val="0"/>
                  <w:marRight w:val="0"/>
                  <w:marTop w:val="0"/>
                  <w:marBottom w:val="0"/>
                  <w:divBdr>
                    <w:top w:val="none" w:sz="0" w:space="0" w:color="auto"/>
                    <w:left w:val="none" w:sz="0" w:space="0" w:color="auto"/>
                    <w:bottom w:val="none" w:sz="0" w:space="0" w:color="auto"/>
                    <w:right w:val="none" w:sz="0" w:space="0" w:color="auto"/>
                  </w:divBdr>
                </w:div>
              </w:divsChild>
            </w:div>
            <w:div w:id="2063866140">
              <w:marLeft w:val="0"/>
              <w:marRight w:val="0"/>
              <w:marTop w:val="0"/>
              <w:marBottom w:val="0"/>
              <w:divBdr>
                <w:top w:val="none" w:sz="0" w:space="0" w:color="auto"/>
                <w:left w:val="none" w:sz="0" w:space="0" w:color="auto"/>
                <w:bottom w:val="none" w:sz="0" w:space="0" w:color="auto"/>
                <w:right w:val="none" w:sz="0" w:space="0" w:color="auto"/>
              </w:divBdr>
            </w:div>
            <w:div w:id="451363206">
              <w:marLeft w:val="0"/>
              <w:marRight w:val="0"/>
              <w:marTop w:val="0"/>
              <w:marBottom w:val="0"/>
              <w:divBdr>
                <w:top w:val="none" w:sz="0" w:space="0" w:color="auto"/>
                <w:left w:val="none" w:sz="0" w:space="0" w:color="auto"/>
                <w:bottom w:val="none" w:sz="0" w:space="0" w:color="auto"/>
                <w:right w:val="none" w:sz="0" w:space="0" w:color="auto"/>
              </w:divBdr>
              <w:divsChild>
                <w:div w:id="1375622921">
                  <w:marLeft w:val="0"/>
                  <w:marRight w:val="0"/>
                  <w:marTop w:val="0"/>
                  <w:marBottom w:val="0"/>
                  <w:divBdr>
                    <w:top w:val="none" w:sz="0" w:space="0" w:color="auto"/>
                    <w:left w:val="none" w:sz="0" w:space="0" w:color="auto"/>
                    <w:bottom w:val="none" w:sz="0" w:space="0" w:color="auto"/>
                    <w:right w:val="none" w:sz="0" w:space="0" w:color="auto"/>
                  </w:divBdr>
                </w:div>
              </w:divsChild>
            </w:div>
            <w:div w:id="525751979">
              <w:marLeft w:val="0"/>
              <w:marRight w:val="0"/>
              <w:marTop w:val="0"/>
              <w:marBottom w:val="0"/>
              <w:divBdr>
                <w:top w:val="none" w:sz="0" w:space="0" w:color="auto"/>
                <w:left w:val="none" w:sz="0" w:space="0" w:color="auto"/>
                <w:bottom w:val="none" w:sz="0" w:space="0" w:color="auto"/>
                <w:right w:val="none" w:sz="0" w:space="0" w:color="auto"/>
              </w:divBdr>
              <w:divsChild>
                <w:div w:id="1140541486">
                  <w:marLeft w:val="0"/>
                  <w:marRight w:val="0"/>
                  <w:marTop w:val="0"/>
                  <w:marBottom w:val="0"/>
                  <w:divBdr>
                    <w:top w:val="none" w:sz="0" w:space="0" w:color="auto"/>
                    <w:left w:val="none" w:sz="0" w:space="0" w:color="auto"/>
                    <w:bottom w:val="none" w:sz="0" w:space="0" w:color="auto"/>
                    <w:right w:val="none" w:sz="0" w:space="0" w:color="auto"/>
                  </w:divBdr>
                </w:div>
              </w:divsChild>
            </w:div>
            <w:div w:id="1951232437">
              <w:marLeft w:val="0"/>
              <w:marRight w:val="0"/>
              <w:marTop w:val="0"/>
              <w:marBottom w:val="0"/>
              <w:divBdr>
                <w:top w:val="none" w:sz="0" w:space="0" w:color="auto"/>
                <w:left w:val="none" w:sz="0" w:space="0" w:color="auto"/>
                <w:bottom w:val="none" w:sz="0" w:space="0" w:color="auto"/>
                <w:right w:val="none" w:sz="0" w:space="0" w:color="auto"/>
              </w:divBdr>
            </w:div>
            <w:div w:id="321079536">
              <w:marLeft w:val="0"/>
              <w:marRight w:val="0"/>
              <w:marTop w:val="0"/>
              <w:marBottom w:val="0"/>
              <w:divBdr>
                <w:top w:val="none" w:sz="0" w:space="0" w:color="auto"/>
                <w:left w:val="none" w:sz="0" w:space="0" w:color="auto"/>
                <w:bottom w:val="none" w:sz="0" w:space="0" w:color="auto"/>
                <w:right w:val="none" w:sz="0" w:space="0" w:color="auto"/>
              </w:divBdr>
              <w:divsChild>
                <w:div w:id="1268151365">
                  <w:marLeft w:val="0"/>
                  <w:marRight w:val="0"/>
                  <w:marTop w:val="0"/>
                  <w:marBottom w:val="0"/>
                  <w:divBdr>
                    <w:top w:val="none" w:sz="0" w:space="0" w:color="auto"/>
                    <w:left w:val="none" w:sz="0" w:space="0" w:color="auto"/>
                    <w:bottom w:val="none" w:sz="0" w:space="0" w:color="auto"/>
                    <w:right w:val="none" w:sz="0" w:space="0" w:color="auto"/>
                  </w:divBdr>
                </w:div>
              </w:divsChild>
            </w:div>
            <w:div w:id="1063454449">
              <w:marLeft w:val="0"/>
              <w:marRight w:val="0"/>
              <w:marTop w:val="0"/>
              <w:marBottom w:val="0"/>
              <w:divBdr>
                <w:top w:val="none" w:sz="0" w:space="0" w:color="auto"/>
                <w:left w:val="none" w:sz="0" w:space="0" w:color="auto"/>
                <w:bottom w:val="none" w:sz="0" w:space="0" w:color="auto"/>
                <w:right w:val="none" w:sz="0" w:space="0" w:color="auto"/>
              </w:divBdr>
              <w:divsChild>
                <w:div w:id="851721685">
                  <w:marLeft w:val="0"/>
                  <w:marRight w:val="0"/>
                  <w:marTop w:val="0"/>
                  <w:marBottom w:val="0"/>
                  <w:divBdr>
                    <w:top w:val="none" w:sz="0" w:space="0" w:color="auto"/>
                    <w:left w:val="none" w:sz="0" w:space="0" w:color="auto"/>
                    <w:bottom w:val="none" w:sz="0" w:space="0" w:color="auto"/>
                    <w:right w:val="none" w:sz="0" w:space="0" w:color="auto"/>
                  </w:divBdr>
                </w:div>
              </w:divsChild>
            </w:div>
            <w:div w:id="1403327871">
              <w:marLeft w:val="0"/>
              <w:marRight w:val="0"/>
              <w:marTop w:val="0"/>
              <w:marBottom w:val="0"/>
              <w:divBdr>
                <w:top w:val="none" w:sz="0" w:space="0" w:color="auto"/>
                <w:left w:val="none" w:sz="0" w:space="0" w:color="auto"/>
                <w:bottom w:val="none" w:sz="0" w:space="0" w:color="auto"/>
                <w:right w:val="none" w:sz="0" w:space="0" w:color="auto"/>
              </w:divBdr>
            </w:div>
            <w:div w:id="1159417587">
              <w:marLeft w:val="0"/>
              <w:marRight w:val="0"/>
              <w:marTop w:val="0"/>
              <w:marBottom w:val="0"/>
              <w:divBdr>
                <w:top w:val="none" w:sz="0" w:space="0" w:color="auto"/>
                <w:left w:val="none" w:sz="0" w:space="0" w:color="auto"/>
                <w:bottom w:val="none" w:sz="0" w:space="0" w:color="auto"/>
                <w:right w:val="none" w:sz="0" w:space="0" w:color="auto"/>
              </w:divBdr>
              <w:divsChild>
                <w:div w:id="722943586">
                  <w:marLeft w:val="0"/>
                  <w:marRight w:val="0"/>
                  <w:marTop w:val="0"/>
                  <w:marBottom w:val="0"/>
                  <w:divBdr>
                    <w:top w:val="none" w:sz="0" w:space="0" w:color="auto"/>
                    <w:left w:val="none" w:sz="0" w:space="0" w:color="auto"/>
                    <w:bottom w:val="none" w:sz="0" w:space="0" w:color="auto"/>
                    <w:right w:val="none" w:sz="0" w:space="0" w:color="auto"/>
                  </w:divBdr>
                </w:div>
              </w:divsChild>
            </w:div>
            <w:div w:id="1365669272">
              <w:marLeft w:val="0"/>
              <w:marRight w:val="0"/>
              <w:marTop w:val="0"/>
              <w:marBottom w:val="0"/>
              <w:divBdr>
                <w:top w:val="none" w:sz="0" w:space="0" w:color="auto"/>
                <w:left w:val="none" w:sz="0" w:space="0" w:color="auto"/>
                <w:bottom w:val="none" w:sz="0" w:space="0" w:color="auto"/>
                <w:right w:val="none" w:sz="0" w:space="0" w:color="auto"/>
              </w:divBdr>
            </w:div>
            <w:div w:id="1875386702">
              <w:marLeft w:val="0"/>
              <w:marRight w:val="0"/>
              <w:marTop w:val="0"/>
              <w:marBottom w:val="0"/>
              <w:divBdr>
                <w:top w:val="none" w:sz="0" w:space="0" w:color="auto"/>
                <w:left w:val="none" w:sz="0" w:space="0" w:color="auto"/>
                <w:bottom w:val="none" w:sz="0" w:space="0" w:color="auto"/>
                <w:right w:val="none" w:sz="0" w:space="0" w:color="auto"/>
              </w:divBdr>
            </w:div>
            <w:div w:id="1368291255">
              <w:marLeft w:val="0"/>
              <w:marRight w:val="0"/>
              <w:marTop w:val="0"/>
              <w:marBottom w:val="0"/>
              <w:divBdr>
                <w:top w:val="none" w:sz="0" w:space="0" w:color="auto"/>
                <w:left w:val="none" w:sz="0" w:space="0" w:color="auto"/>
                <w:bottom w:val="none" w:sz="0" w:space="0" w:color="auto"/>
                <w:right w:val="none" w:sz="0" w:space="0" w:color="auto"/>
              </w:divBdr>
            </w:div>
            <w:div w:id="1694527860">
              <w:marLeft w:val="0"/>
              <w:marRight w:val="0"/>
              <w:marTop w:val="0"/>
              <w:marBottom w:val="0"/>
              <w:divBdr>
                <w:top w:val="none" w:sz="0" w:space="0" w:color="auto"/>
                <w:left w:val="none" w:sz="0" w:space="0" w:color="auto"/>
                <w:bottom w:val="none" w:sz="0" w:space="0" w:color="auto"/>
                <w:right w:val="none" w:sz="0" w:space="0" w:color="auto"/>
              </w:divBdr>
            </w:div>
            <w:div w:id="491259182">
              <w:marLeft w:val="0"/>
              <w:marRight w:val="0"/>
              <w:marTop w:val="0"/>
              <w:marBottom w:val="0"/>
              <w:divBdr>
                <w:top w:val="none" w:sz="0" w:space="0" w:color="auto"/>
                <w:left w:val="none" w:sz="0" w:space="0" w:color="auto"/>
                <w:bottom w:val="none" w:sz="0" w:space="0" w:color="auto"/>
                <w:right w:val="none" w:sz="0" w:space="0" w:color="auto"/>
              </w:divBdr>
            </w:div>
            <w:div w:id="349992919">
              <w:marLeft w:val="0"/>
              <w:marRight w:val="0"/>
              <w:marTop w:val="0"/>
              <w:marBottom w:val="0"/>
              <w:divBdr>
                <w:top w:val="none" w:sz="0" w:space="0" w:color="auto"/>
                <w:left w:val="none" w:sz="0" w:space="0" w:color="auto"/>
                <w:bottom w:val="none" w:sz="0" w:space="0" w:color="auto"/>
                <w:right w:val="none" w:sz="0" w:space="0" w:color="auto"/>
              </w:divBdr>
              <w:divsChild>
                <w:div w:id="1042943418">
                  <w:marLeft w:val="0"/>
                  <w:marRight w:val="0"/>
                  <w:marTop w:val="0"/>
                  <w:marBottom w:val="0"/>
                  <w:divBdr>
                    <w:top w:val="none" w:sz="0" w:space="0" w:color="auto"/>
                    <w:left w:val="none" w:sz="0" w:space="0" w:color="auto"/>
                    <w:bottom w:val="none" w:sz="0" w:space="0" w:color="auto"/>
                    <w:right w:val="none" w:sz="0" w:space="0" w:color="auto"/>
                  </w:divBdr>
                </w:div>
              </w:divsChild>
            </w:div>
            <w:div w:id="1190989993">
              <w:marLeft w:val="0"/>
              <w:marRight w:val="0"/>
              <w:marTop w:val="0"/>
              <w:marBottom w:val="0"/>
              <w:divBdr>
                <w:top w:val="none" w:sz="0" w:space="0" w:color="auto"/>
                <w:left w:val="none" w:sz="0" w:space="0" w:color="auto"/>
                <w:bottom w:val="none" w:sz="0" w:space="0" w:color="auto"/>
                <w:right w:val="none" w:sz="0" w:space="0" w:color="auto"/>
              </w:divBdr>
              <w:divsChild>
                <w:div w:id="702285079">
                  <w:marLeft w:val="0"/>
                  <w:marRight w:val="0"/>
                  <w:marTop w:val="0"/>
                  <w:marBottom w:val="0"/>
                  <w:divBdr>
                    <w:top w:val="none" w:sz="0" w:space="0" w:color="auto"/>
                    <w:left w:val="none" w:sz="0" w:space="0" w:color="auto"/>
                    <w:bottom w:val="none" w:sz="0" w:space="0" w:color="auto"/>
                    <w:right w:val="none" w:sz="0" w:space="0" w:color="auto"/>
                  </w:divBdr>
                </w:div>
              </w:divsChild>
            </w:div>
            <w:div w:id="560871303">
              <w:marLeft w:val="0"/>
              <w:marRight w:val="0"/>
              <w:marTop w:val="0"/>
              <w:marBottom w:val="0"/>
              <w:divBdr>
                <w:top w:val="none" w:sz="0" w:space="0" w:color="auto"/>
                <w:left w:val="none" w:sz="0" w:space="0" w:color="auto"/>
                <w:bottom w:val="none" w:sz="0" w:space="0" w:color="auto"/>
                <w:right w:val="none" w:sz="0" w:space="0" w:color="auto"/>
              </w:divBdr>
            </w:div>
            <w:div w:id="31266968">
              <w:marLeft w:val="0"/>
              <w:marRight w:val="0"/>
              <w:marTop w:val="0"/>
              <w:marBottom w:val="0"/>
              <w:divBdr>
                <w:top w:val="none" w:sz="0" w:space="0" w:color="auto"/>
                <w:left w:val="none" w:sz="0" w:space="0" w:color="auto"/>
                <w:bottom w:val="none" w:sz="0" w:space="0" w:color="auto"/>
                <w:right w:val="none" w:sz="0" w:space="0" w:color="auto"/>
              </w:divBdr>
              <w:divsChild>
                <w:div w:id="1414010882">
                  <w:marLeft w:val="0"/>
                  <w:marRight w:val="0"/>
                  <w:marTop w:val="0"/>
                  <w:marBottom w:val="0"/>
                  <w:divBdr>
                    <w:top w:val="none" w:sz="0" w:space="0" w:color="auto"/>
                    <w:left w:val="none" w:sz="0" w:space="0" w:color="auto"/>
                    <w:bottom w:val="none" w:sz="0" w:space="0" w:color="auto"/>
                    <w:right w:val="none" w:sz="0" w:space="0" w:color="auto"/>
                  </w:divBdr>
                </w:div>
              </w:divsChild>
            </w:div>
            <w:div w:id="478307404">
              <w:marLeft w:val="0"/>
              <w:marRight w:val="0"/>
              <w:marTop w:val="0"/>
              <w:marBottom w:val="0"/>
              <w:divBdr>
                <w:top w:val="none" w:sz="0" w:space="0" w:color="auto"/>
                <w:left w:val="none" w:sz="0" w:space="0" w:color="auto"/>
                <w:bottom w:val="none" w:sz="0" w:space="0" w:color="auto"/>
                <w:right w:val="none" w:sz="0" w:space="0" w:color="auto"/>
              </w:divBdr>
            </w:div>
            <w:div w:id="1259287020">
              <w:marLeft w:val="0"/>
              <w:marRight w:val="0"/>
              <w:marTop w:val="0"/>
              <w:marBottom w:val="0"/>
              <w:divBdr>
                <w:top w:val="none" w:sz="0" w:space="0" w:color="auto"/>
                <w:left w:val="none" w:sz="0" w:space="0" w:color="auto"/>
                <w:bottom w:val="none" w:sz="0" w:space="0" w:color="auto"/>
                <w:right w:val="none" w:sz="0" w:space="0" w:color="auto"/>
              </w:divBdr>
            </w:div>
            <w:div w:id="1326780979">
              <w:marLeft w:val="0"/>
              <w:marRight w:val="0"/>
              <w:marTop w:val="0"/>
              <w:marBottom w:val="0"/>
              <w:divBdr>
                <w:top w:val="none" w:sz="0" w:space="0" w:color="auto"/>
                <w:left w:val="none" w:sz="0" w:space="0" w:color="auto"/>
                <w:bottom w:val="none" w:sz="0" w:space="0" w:color="auto"/>
                <w:right w:val="none" w:sz="0" w:space="0" w:color="auto"/>
              </w:divBdr>
              <w:divsChild>
                <w:div w:id="1042710349">
                  <w:marLeft w:val="0"/>
                  <w:marRight w:val="0"/>
                  <w:marTop w:val="0"/>
                  <w:marBottom w:val="0"/>
                  <w:divBdr>
                    <w:top w:val="none" w:sz="0" w:space="0" w:color="auto"/>
                    <w:left w:val="none" w:sz="0" w:space="0" w:color="auto"/>
                    <w:bottom w:val="none" w:sz="0" w:space="0" w:color="auto"/>
                    <w:right w:val="none" w:sz="0" w:space="0" w:color="auto"/>
                  </w:divBdr>
                </w:div>
              </w:divsChild>
            </w:div>
            <w:div w:id="80415925">
              <w:marLeft w:val="0"/>
              <w:marRight w:val="0"/>
              <w:marTop w:val="0"/>
              <w:marBottom w:val="0"/>
              <w:divBdr>
                <w:top w:val="none" w:sz="0" w:space="0" w:color="auto"/>
                <w:left w:val="none" w:sz="0" w:space="0" w:color="auto"/>
                <w:bottom w:val="none" w:sz="0" w:space="0" w:color="auto"/>
                <w:right w:val="none" w:sz="0" w:space="0" w:color="auto"/>
              </w:divBdr>
              <w:divsChild>
                <w:div w:id="826749539">
                  <w:marLeft w:val="0"/>
                  <w:marRight w:val="0"/>
                  <w:marTop w:val="0"/>
                  <w:marBottom w:val="0"/>
                  <w:divBdr>
                    <w:top w:val="none" w:sz="0" w:space="0" w:color="auto"/>
                    <w:left w:val="none" w:sz="0" w:space="0" w:color="auto"/>
                    <w:bottom w:val="none" w:sz="0" w:space="0" w:color="auto"/>
                    <w:right w:val="none" w:sz="0" w:space="0" w:color="auto"/>
                  </w:divBdr>
                </w:div>
              </w:divsChild>
            </w:div>
            <w:div w:id="298606566">
              <w:marLeft w:val="0"/>
              <w:marRight w:val="0"/>
              <w:marTop w:val="0"/>
              <w:marBottom w:val="0"/>
              <w:divBdr>
                <w:top w:val="none" w:sz="0" w:space="0" w:color="auto"/>
                <w:left w:val="none" w:sz="0" w:space="0" w:color="auto"/>
                <w:bottom w:val="none" w:sz="0" w:space="0" w:color="auto"/>
                <w:right w:val="none" w:sz="0" w:space="0" w:color="auto"/>
              </w:divBdr>
            </w:div>
            <w:div w:id="816605894">
              <w:marLeft w:val="0"/>
              <w:marRight w:val="0"/>
              <w:marTop w:val="0"/>
              <w:marBottom w:val="0"/>
              <w:divBdr>
                <w:top w:val="none" w:sz="0" w:space="0" w:color="auto"/>
                <w:left w:val="none" w:sz="0" w:space="0" w:color="auto"/>
                <w:bottom w:val="none" w:sz="0" w:space="0" w:color="auto"/>
                <w:right w:val="none" w:sz="0" w:space="0" w:color="auto"/>
              </w:divBdr>
            </w:div>
            <w:div w:id="1501651018">
              <w:marLeft w:val="0"/>
              <w:marRight w:val="0"/>
              <w:marTop w:val="0"/>
              <w:marBottom w:val="0"/>
              <w:divBdr>
                <w:top w:val="none" w:sz="0" w:space="0" w:color="auto"/>
                <w:left w:val="none" w:sz="0" w:space="0" w:color="auto"/>
                <w:bottom w:val="none" w:sz="0" w:space="0" w:color="auto"/>
                <w:right w:val="none" w:sz="0" w:space="0" w:color="auto"/>
              </w:divBdr>
            </w:div>
            <w:div w:id="652608235">
              <w:marLeft w:val="0"/>
              <w:marRight w:val="0"/>
              <w:marTop w:val="0"/>
              <w:marBottom w:val="0"/>
              <w:divBdr>
                <w:top w:val="none" w:sz="0" w:space="0" w:color="auto"/>
                <w:left w:val="none" w:sz="0" w:space="0" w:color="auto"/>
                <w:bottom w:val="none" w:sz="0" w:space="0" w:color="auto"/>
                <w:right w:val="none" w:sz="0" w:space="0" w:color="auto"/>
              </w:divBdr>
            </w:div>
            <w:div w:id="1890725889">
              <w:marLeft w:val="0"/>
              <w:marRight w:val="0"/>
              <w:marTop w:val="0"/>
              <w:marBottom w:val="0"/>
              <w:divBdr>
                <w:top w:val="none" w:sz="0" w:space="0" w:color="auto"/>
                <w:left w:val="none" w:sz="0" w:space="0" w:color="auto"/>
                <w:bottom w:val="none" w:sz="0" w:space="0" w:color="auto"/>
                <w:right w:val="none" w:sz="0" w:space="0" w:color="auto"/>
              </w:divBdr>
            </w:div>
            <w:div w:id="552422567">
              <w:marLeft w:val="0"/>
              <w:marRight w:val="0"/>
              <w:marTop w:val="0"/>
              <w:marBottom w:val="0"/>
              <w:divBdr>
                <w:top w:val="none" w:sz="0" w:space="0" w:color="auto"/>
                <w:left w:val="none" w:sz="0" w:space="0" w:color="auto"/>
                <w:bottom w:val="none" w:sz="0" w:space="0" w:color="auto"/>
                <w:right w:val="none" w:sz="0" w:space="0" w:color="auto"/>
              </w:divBdr>
            </w:div>
            <w:div w:id="1152255264">
              <w:marLeft w:val="0"/>
              <w:marRight w:val="0"/>
              <w:marTop w:val="0"/>
              <w:marBottom w:val="0"/>
              <w:divBdr>
                <w:top w:val="none" w:sz="0" w:space="0" w:color="auto"/>
                <w:left w:val="none" w:sz="0" w:space="0" w:color="auto"/>
                <w:bottom w:val="none" w:sz="0" w:space="0" w:color="auto"/>
                <w:right w:val="none" w:sz="0" w:space="0" w:color="auto"/>
              </w:divBdr>
            </w:div>
            <w:div w:id="818688472">
              <w:marLeft w:val="0"/>
              <w:marRight w:val="0"/>
              <w:marTop w:val="0"/>
              <w:marBottom w:val="0"/>
              <w:divBdr>
                <w:top w:val="none" w:sz="0" w:space="0" w:color="auto"/>
                <w:left w:val="none" w:sz="0" w:space="0" w:color="auto"/>
                <w:bottom w:val="none" w:sz="0" w:space="0" w:color="auto"/>
                <w:right w:val="none" w:sz="0" w:space="0" w:color="auto"/>
              </w:divBdr>
            </w:div>
            <w:div w:id="799610869">
              <w:marLeft w:val="0"/>
              <w:marRight w:val="0"/>
              <w:marTop w:val="0"/>
              <w:marBottom w:val="0"/>
              <w:divBdr>
                <w:top w:val="none" w:sz="0" w:space="0" w:color="auto"/>
                <w:left w:val="none" w:sz="0" w:space="0" w:color="auto"/>
                <w:bottom w:val="none" w:sz="0" w:space="0" w:color="auto"/>
                <w:right w:val="none" w:sz="0" w:space="0" w:color="auto"/>
              </w:divBdr>
              <w:divsChild>
                <w:div w:id="803432119">
                  <w:marLeft w:val="0"/>
                  <w:marRight w:val="0"/>
                  <w:marTop w:val="0"/>
                  <w:marBottom w:val="0"/>
                  <w:divBdr>
                    <w:top w:val="none" w:sz="0" w:space="0" w:color="auto"/>
                    <w:left w:val="none" w:sz="0" w:space="0" w:color="auto"/>
                    <w:bottom w:val="none" w:sz="0" w:space="0" w:color="auto"/>
                    <w:right w:val="none" w:sz="0" w:space="0" w:color="auto"/>
                  </w:divBdr>
                </w:div>
              </w:divsChild>
            </w:div>
            <w:div w:id="1459644979">
              <w:marLeft w:val="0"/>
              <w:marRight w:val="0"/>
              <w:marTop w:val="0"/>
              <w:marBottom w:val="0"/>
              <w:divBdr>
                <w:top w:val="none" w:sz="0" w:space="0" w:color="auto"/>
                <w:left w:val="none" w:sz="0" w:space="0" w:color="auto"/>
                <w:bottom w:val="none" w:sz="0" w:space="0" w:color="auto"/>
                <w:right w:val="none" w:sz="0" w:space="0" w:color="auto"/>
              </w:divBdr>
              <w:divsChild>
                <w:div w:id="863593021">
                  <w:marLeft w:val="0"/>
                  <w:marRight w:val="0"/>
                  <w:marTop w:val="0"/>
                  <w:marBottom w:val="0"/>
                  <w:divBdr>
                    <w:top w:val="none" w:sz="0" w:space="0" w:color="auto"/>
                    <w:left w:val="none" w:sz="0" w:space="0" w:color="auto"/>
                    <w:bottom w:val="none" w:sz="0" w:space="0" w:color="auto"/>
                    <w:right w:val="none" w:sz="0" w:space="0" w:color="auto"/>
                  </w:divBdr>
                </w:div>
              </w:divsChild>
            </w:div>
            <w:div w:id="1376924355">
              <w:marLeft w:val="0"/>
              <w:marRight w:val="0"/>
              <w:marTop w:val="0"/>
              <w:marBottom w:val="0"/>
              <w:divBdr>
                <w:top w:val="none" w:sz="0" w:space="0" w:color="auto"/>
                <w:left w:val="none" w:sz="0" w:space="0" w:color="auto"/>
                <w:bottom w:val="none" w:sz="0" w:space="0" w:color="auto"/>
                <w:right w:val="none" w:sz="0" w:space="0" w:color="auto"/>
              </w:divBdr>
            </w:div>
            <w:div w:id="1136754381">
              <w:marLeft w:val="0"/>
              <w:marRight w:val="0"/>
              <w:marTop w:val="0"/>
              <w:marBottom w:val="0"/>
              <w:divBdr>
                <w:top w:val="none" w:sz="0" w:space="0" w:color="auto"/>
                <w:left w:val="none" w:sz="0" w:space="0" w:color="auto"/>
                <w:bottom w:val="none" w:sz="0" w:space="0" w:color="auto"/>
                <w:right w:val="none" w:sz="0" w:space="0" w:color="auto"/>
              </w:divBdr>
              <w:divsChild>
                <w:div w:id="117844750">
                  <w:marLeft w:val="0"/>
                  <w:marRight w:val="0"/>
                  <w:marTop w:val="0"/>
                  <w:marBottom w:val="0"/>
                  <w:divBdr>
                    <w:top w:val="none" w:sz="0" w:space="0" w:color="auto"/>
                    <w:left w:val="none" w:sz="0" w:space="0" w:color="auto"/>
                    <w:bottom w:val="none" w:sz="0" w:space="0" w:color="auto"/>
                    <w:right w:val="none" w:sz="0" w:space="0" w:color="auto"/>
                  </w:divBdr>
                </w:div>
              </w:divsChild>
            </w:div>
            <w:div w:id="823355092">
              <w:marLeft w:val="0"/>
              <w:marRight w:val="0"/>
              <w:marTop w:val="0"/>
              <w:marBottom w:val="0"/>
              <w:divBdr>
                <w:top w:val="none" w:sz="0" w:space="0" w:color="auto"/>
                <w:left w:val="none" w:sz="0" w:space="0" w:color="auto"/>
                <w:bottom w:val="none" w:sz="0" w:space="0" w:color="auto"/>
                <w:right w:val="none" w:sz="0" w:space="0" w:color="auto"/>
              </w:divBdr>
            </w:div>
            <w:div w:id="2084836431">
              <w:marLeft w:val="0"/>
              <w:marRight w:val="0"/>
              <w:marTop w:val="0"/>
              <w:marBottom w:val="0"/>
              <w:divBdr>
                <w:top w:val="none" w:sz="0" w:space="0" w:color="auto"/>
                <w:left w:val="none" w:sz="0" w:space="0" w:color="auto"/>
                <w:bottom w:val="none" w:sz="0" w:space="0" w:color="auto"/>
                <w:right w:val="none" w:sz="0" w:space="0" w:color="auto"/>
              </w:divBdr>
              <w:divsChild>
                <w:div w:id="1932355738">
                  <w:marLeft w:val="0"/>
                  <w:marRight w:val="0"/>
                  <w:marTop w:val="0"/>
                  <w:marBottom w:val="0"/>
                  <w:divBdr>
                    <w:top w:val="none" w:sz="0" w:space="0" w:color="auto"/>
                    <w:left w:val="none" w:sz="0" w:space="0" w:color="auto"/>
                    <w:bottom w:val="none" w:sz="0" w:space="0" w:color="auto"/>
                    <w:right w:val="none" w:sz="0" w:space="0" w:color="auto"/>
                  </w:divBdr>
                </w:div>
              </w:divsChild>
            </w:div>
            <w:div w:id="593363589">
              <w:marLeft w:val="0"/>
              <w:marRight w:val="0"/>
              <w:marTop w:val="0"/>
              <w:marBottom w:val="0"/>
              <w:divBdr>
                <w:top w:val="none" w:sz="0" w:space="0" w:color="auto"/>
                <w:left w:val="none" w:sz="0" w:space="0" w:color="auto"/>
                <w:bottom w:val="none" w:sz="0" w:space="0" w:color="auto"/>
                <w:right w:val="none" w:sz="0" w:space="0" w:color="auto"/>
              </w:divBdr>
            </w:div>
            <w:div w:id="784424966">
              <w:marLeft w:val="0"/>
              <w:marRight w:val="0"/>
              <w:marTop w:val="0"/>
              <w:marBottom w:val="0"/>
              <w:divBdr>
                <w:top w:val="none" w:sz="0" w:space="0" w:color="auto"/>
                <w:left w:val="none" w:sz="0" w:space="0" w:color="auto"/>
                <w:bottom w:val="none" w:sz="0" w:space="0" w:color="auto"/>
                <w:right w:val="none" w:sz="0" w:space="0" w:color="auto"/>
              </w:divBdr>
            </w:div>
            <w:div w:id="1870484922">
              <w:marLeft w:val="0"/>
              <w:marRight w:val="0"/>
              <w:marTop w:val="0"/>
              <w:marBottom w:val="0"/>
              <w:divBdr>
                <w:top w:val="none" w:sz="0" w:space="0" w:color="auto"/>
                <w:left w:val="none" w:sz="0" w:space="0" w:color="auto"/>
                <w:bottom w:val="none" w:sz="0" w:space="0" w:color="auto"/>
                <w:right w:val="none" w:sz="0" w:space="0" w:color="auto"/>
              </w:divBdr>
            </w:div>
            <w:div w:id="1770933003">
              <w:marLeft w:val="0"/>
              <w:marRight w:val="0"/>
              <w:marTop w:val="0"/>
              <w:marBottom w:val="0"/>
              <w:divBdr>
                <w:top w:val="none" w:sz="0" w:space="0" w:color="auto"/>
                <w:left w:val="none" w:sz="0" w:space="0" w:color="auto"/>
                <w:bottom w:val="none" w:sz="0" w:space="0" w:color="auto"/>
                <w:right w:val="none" w:sz="0" w:space="0" w:color="auto"/>
              </w:divBdr>
            </w:div>
            <w:div w:id="132675611">
              <w:marLeft w:val="0"/>
              <w:marRight w:val="0"/>
              <w:marTop w:val="0"/>
              <w:marBottom w:val="0"/>
              <w:divBdr>
                <w:top w:val="none" w:sz="0" w:space="0" w:color="auto"/>
                <w:left w:val="none" w:sz="0" w:space="0" w:color="auto"/>
                <w:bottom w:val="none" w:sz="0" w:space="0" w:color="auto"/>
                <w:right w:val="none" w:sz="0" w:space="0" w:color="auto"/>
              </w:divBdr>
            </w:div>
            <w:div w:id="1241597198">
              <w:marLeft w:val="0"/>
              <w:marRight w:val="0"/>
              <w:marTop w:val="0"/>
              <w:marBottom w:val="0"/>
              <w:divBdr>
                <w:top w:val="none" w:sz="0" w:space="0" w:color="auto"/>
                <w:left w:val="none" w:sz="0" w:space="0" w:color="auto"/>
                <w:bottom w:val="none" w:sz="0" w:space="0" w:color="auto"/>
                <w:right w:val="none" w:sz="0" w:space="0" w:color="auto"/>
              </w:divBdr>
            </w:div>
            <w:div w:id="1359309302">
              <w:marLeft w:val="0"/>
              <w:marRight w:val="0"/>
              <w:marTop w:val="0"/>
              <w:marBottom w:val="0"/>
              <w:divBdr>
                <w:top w:val="none" w:sz="0" w:space="0" w:color="auto"/>
                <w:left w:val="none" w:sz="0" w:space="0" w:color="auto"/>
                <w:bottom w:val="none" w:sz="0" w:space="0" w:color="auto"/>
                <w:right w:val="none" w:sz="0" w:space="0" w:color="auto"/>
              </w:divBdr>
              <w:divsChild>
                <w:div w:id="892816431">
                  <w:marLeft w:val="0"/>
                  <w:marRight w:val="0"/>
                  <w:marTop w:val="0"/>
                  <w:marBottom w:val="0"/>
                  <w:divBdr>
                    <w:top w:val="none" w:sz="0" w:space="0" w:color="auto"/>
                    <w:left w:val="none" w:sz="0" w:space="0" w:color="auto"/>
                    <w:bottom w:val="none" w:sz="0" w:space="0" w:color="auto"/>
                    <w:right w:val="none" w:sz="0" w:space="0" w:color="auto"/>
                  </w:divBdr>
                </w:div>
              </w:divsChild>
            </w:div>
            <w:div w:id="650209200">
              <w:marLeft w:val="0"/>
              <w:marRight w:val="0"/>
              <w:marTop w:val="0"/>
              <w:marBottom w:val="0"/>
              <w:divBdr>
                <w:top w:val="none" w:sz="0" w:space="0" w:color="auto"/>
                <w:left w:val="none" w:sz="0" w:space="0" w:color="auto"/>
                <w:bottom w:val="none" w:sz="0" w:space="0" w:color="auto"/>
                <w:right w:val="none" w:sz="0" w:space="0" w:color="auto"/>
              </w:divBdr>
              <w:divsChild>
                <w:div w:id="804857456">
                  <w:marLeft w:val="0"/>
                  <w:marRight w:val="0"/>
                  <w:marTop w:val="0"/>
                  <w:marBottom w:val="0"/>
                  <w:divBdr>
                    <w:top w:val="none" w:sz="0" w:space="0" w:color="auto"/>
                    <w:left w:val="none" w:sz="0" w:space="0" w:color="auto"/>
                    <w:bottom w:val="none" w:sz="0" w:space="0" w:color="auto"/>
                    <w:right w:val="none" w:sz="0" w:space="0" w:color="auto"/>
                  </w:divBdr>
                </w:div>
              </w:divsChild>
            </w:div>
            <w:div w:id="1970550688">
              <w:marLeft w:val="0"/>
              <w:marRight w:val="0"/>
              <w:marTop w:val="0"/>
              <w:marBottom w:val="0"/>
              <w:divBdr>
                <w:top w:val="none" w:sz="0" w:space="0" w:color="auto"/>
                <w:left w:val="none" w:sz="0" w:space="0" w:color="auto"/>
                <w:bottom w:val="none" w:sz="0" w:space="0" w:color="auto"/>
                <w:right w:val="none" w:sz="0" w:space="0" w:color="auto"/>
              </w:divBdr>
            </w:div>
            <w:div w:id="21902362">
              <w:marLeft w:val="0"/>
              <w:marRight w:val="0"/>
              <w:marTop w:val="0"/>
              <w:marBottom w:val="0"/>
              <w:divBdr>
                <w:top w:val="none" w:sz="0" w:space="0" w:color="auto"/>
                <w:left w:val="none" w:sz="0" w:space="0" w:color="auto"/>
                <w:bottom w:val="none" w:sz="0" w:space="0" w:color="auto"/>
                <w:right w:val="none" w:sz="0" w:space="0" w:color="auto"/>
              </w:divBdr>
              <w:divsChild>
                <w:div w:id="70859276">
                  <w:marLeft w:val="0"/>
                  <w:marRight w:val="0"/>
                  <w:marTop w:val="0"/>
                  <w:marBottom w:val="0"/>
                  <w:divBdr>
                    <w:top w:val="none" w:sz="0" w:space="0" w:color="auto"/>
                    <w:left w:val="none" w:sz="0" w:space="0" w:color="auto"/>
                    <w:bottom w:val="none" w:sz="0" w:space="0" w:color="auto"/>
                    <w:right w:val="none" w:sz="0" w:space="0" w:color="auto"/>
                  </w:divBdr>
                </w:div>
              </w:divsChild>
            </w:div>
            <w:div w:id="1749882255">
              <w:marLeft w:val="0"/>
              <w:marRight w:val="0"/>
              <w:marTop w:val="0"/>
              <w:marBottom w:val="0"/>
              <w:divBdr>
                <w:top w:val="none" w:sz="0" w:space="0" w:color="auto"/>
                <w:left w:val="none" w:sz="0" w:space="0" w:color="auto"/>
                <w:bottom w:val="none" w:sz="0" w:space="0" w:color="auto"/>
                <w:right w:val="none" w:sz="0" w:space="0" w:color="auto"/>
              </w:divBdr>
            </w:div>
            <w:div w:id="521012754">
              <w:marLeft w:val="0"/>
              <w:marRight w:val="0"/>
              <w:marTop w:val="0"/>
              <w:marBottom w:val="0"/>
              <w:divBdr>
                <w:top w:val="none" w:sz="0" w:space="0" w:color="auto"/>
                <w:left w:val="none" w:sz="0" w:space="0" w:color="auto"/>
                <w:bottom w:val="none" w:sz="0" w:space="0" w:color="auto"/>
                <w:right w:val="none" w:sz="0" w:space="0" w:color="auto"/>
              </w:divBdr>
            </w:div>
            <w:div w:id="2095465506">
              <w:marLeft w:val="0"/>
              <w:marRight w:val="0"/>
              <w:marTop w:val="0"/>
              <w:marBottom w:val="0"/>
              <w:divBdr>
                <w:top w:val="none" w:sz="0" w:space="0" w:color="auto"/>
                <w:left w:val="none" w:sz="0" w:space="0" w:color="auto"/>
                <w:bottom w:val="none" w:sz="0" w:space="0" w:color="auto"/>
                <w:right w:val="none" w:sz="0" w:space="0" w:color="auto"/>
              </w:divBdr>
              <w:divsChild>
                <w:div w:id="1786999906">
                  <w:marLeft w:val="0"/>
                  <w:marRight w:val="0"/>
                  <w:marTop w:val="0"/>
                  <w:marBottom w:val="0"/>
                  <w:divBdr>
                    <w:top w:val="none" w:sz="0" w:space="0" w:color="auto"/>
                    <w:left w:val="none" w:sz="0" w:space="0" w:color="auto"/>
                    <w:bottom w:val="none" w:sz="0" w:space="0" w:color="auto"/>
                    <w:right w:val="none" w:sz="0" w:space="0" w:color="auto"/>
                  </w:divBdr>
                </w:div>
              </w:divsChild>
            </w:div>
            <w:div w:id="70006525">
              <w:marLeft w:val="0"/>
              <w:marRight w:val="0"/>
              <w:marTop w:val="0"/>
              <w:marBottom w:val="0"/>
              <w:divBdr>
                <w:top w:val="none" w:sz="0" w:space="0" w:color="auto"/>
                <w:left w:val="none" w:sz="0" w:space="0" w:color="auto"/>
                <w:bottom w:val="none" w:sz="0" w:space="0" w:color="auto"/>
                <w:right w:val="none" w:sz="0" w:space="0" w:color="auto"/>
              </w:divBdr>
              <w:divsChild>
                <w:div w:id="1795565000">
                  <w:marLeft w:val="0"/>
                  <w:marRight w:val="0"/>
                  <w:marTop w:val="0"/>
                  <w:marBottom w:val="0"/>
                  <w:divBdr>
                    <w:top w:val="none" w:sz="0" w:space="0" w:color="auto"/>
                    <w:left w:val="none" w:sz="0" w:space="0" w:color="auto"/>
                    <w:bottom w:val="none" w:sz="0" w:space="0" w:color="auto"/>
                    <w:right w:val="none" w:sz="0" w:space="0" w:color="auto"/>
                  </w:divBdr>
                </w:div>
              </w:divsChild>
            </w:div>
            <w:div w:id="815950627">
              <w:marLeft w:val="0"/>
              <w:marRight w:val="0"/>
              <w:marTop w:val="0"/>
              <w:marBottom w:val="0"/>
              <w:divBdr>
                <w:top w:val="none" w:sz="0" w:space="0" w:color="auto"/>
                <w:left w:val="none" w:sz="0" w:space="0" w:color="auto"/>
                <w:bottom w:val="none" w:sz="0" w:space="0" w:color="auto"/>
                <w:right w:val="none" w:sz="0" w:space="0" w:color="auto"/>
              </w:divBdr>
            </w:div>
            <w:div w:id="1109349057">
              <w:marLeft w:val="0"/>
              <w:marRight w:val="0"/>
              <w:marTop w:val="0"/>
              <w:marBottom w:val="0"/>
              <w:divBdr>
                <w:top w:val="none" w:sz="0" w:space="0" w:color="auto"/>
                <w:left w:val="none" w:sz="0" w:space="0" w:color="auto"/>
                <w:bottom w:val="none" w:sz="0" w:space="0" w:color="auto"/>
                <w:right w:val="none" w:sz="0" w:space="0" w:color="auto"/>
              </w:divBdr>
            </w:div>
            <w:div w:id="10452190">
              <w:marLeft w:val="0"/>
              <w:marRight w:val="0"/>
              <w:marTop w:val="0"/>
              <w:marBottom w:val="0"/>
              <w:divBdr>
                <w:top w:val="none" w:sz="0" w:space="0" w:color="auto"/>
                <w:left w:val="none" w:sz="0" w:space="0" w:color="auto"/>
                <w:bottom w:val="none" w:sz="0" w:space="0" w:color="auto"/>
                <w:right w:val="none" w:sz="0" w:space="0" w:color="auto"/>
              </w:divBdr>
              <w:divsChild>
                <w:div w:id="1525560751">
                  <w:marLeft w:val="0"/>
                  <w:marRight w:val="0"/>
                  <w:marTop w:val="0"/>
                  <w:marBottom w:val="0"/>
                  <w:divBdr>
                    <w:top w:val="none" w:sz="0" w:space="0" w:color="auto"/>
                    <w:left w:val="none" w:sz="0" w:space="0" w:color="auto"/>
                    <w:bottom w:val="none" w:sz="0" w:space="0" w:color="auto"/>
                    <w:right w:val="none" w:sz="0" w:space="0" w:color="auto"/>
                  </w:divBdr>
                </w:div>
              </w:divsChild>
            </w:div>
            <w:div w:id="1827697090">
              <w:marLeft w:val="0"/>
              <w:marRight w:val="0"/>
              <w:marTop w:val="0"/>
              <w:marBottom w:val="0"/>
              <w:divBdr>
                <w:top w:val="none" w:sz="0" w:space="0" w:color="auto"/>
                <w:left w:val="none" w:sz="0" w:space="0" w:color="auto"/>
                <w:bottom w:val="none" w:sz="0" w:space="0" w:color="auto"/>
                <w:right w:val="none" w:sz="0" w:space="0" w:color="auto"/>
              </w:divBdr>
            </w:div>
            <w:div w:id="842821839">
              <w:marLeft w:val="0"/>
              <w:marRight w:val="0"/>
              <w:marTop w:val="0"/>
              <w:marBottom w:val="0"/>
              <w:divBdr>
                <w:top w:val="none" w:sz="0" w:space="0" w:color="auto"/>
                <w:left w:val="none" w:sz="0" w:space="0" w:color="auto"/>
                <w:bottom w:val="none" w:sz="0" w:space="0" w:color="auto"/>
                <w:right w:val="none" w:sz="0" w:space="0" w:color="auto"/>
              </w:divBdr>
              <w:divsChild>
                <w:div w:id="1010450644">
                  <w:marLeft w:val="0"/>
                  <w:marRight w:val="0"/>
                  <w:marTop w:val="0"/>
                  <w:marBottom w:val="0"/>
                  <w:divBdr>
                    <w:top w:val="none" w:sz="0" w:space="0" w:color="auto"/>
                    <w:left w:val="none" w:sz="0" w:space="0" w:color="auto"/>
                    <w:bottom w:val="none" w:sz="0" w:space="0" w:color="auto"/>
                    <w:right w:val="none" w:sz="0" w:space="0" w:color="auto"/>
                  </w:divBdr>
                </w:div>
              </w:divsChild>
            </w:div>
            <w:div w:id="1710450989">
              <w:marLeft w:val="0"/>
              <w:marRight w:val="0"/>
              <w:marTop w:val="0"/>
              <w:marBottom w:val="0"/>
              <w:divBdr>
                <w:top w:val="none" w:sz="0" w:space="0" w:color="auto"/>
                <w:left w:val="none" w:sz="0" w:space="0" w:color="auto"/>
                <w:bottom w:val="none" w:sz="0" w:space="0" w:color="auto"/>
                <w:right w:val="none" w:sz="0" w:space="0" w:color="auto"/>
              </w:divBdr>
            </w:div>
            <w:div w:id="184293152">
              <w:marLeft w:val="0"/>
              <w:marRight w:val="0"/>
              <w:marTop w:val="0"/>
              <w:marBottom w:val="0"/>
              <w:divBdr>
                <w:top w:val="none" w:sz="0" w:space="0" w:color="auto"/>
                <w:left w:val="none" w:sz="0" w:space="0" w:color="auto"/>
                <w:bottom w:val="none" w:sz="0" w:space="0" w:color="auto"/>
                <w:right w:val="none" w:sz="0" w:space="0" w:color="auto"/>
              </w:divBdr>
              <w:divsChild>
                <w:div w:id="485511117">
                  <w:marLeft w:val="0"/>
                  <w:marRight w:val="0"/>
                  <w:marTop w:val="0"/>
                  <w:marBottom w:val="0"/>
                  <w:divBdr>
                    <w:top w:val="none" w:sz="0" w:space="0" w:color="auto"/>
                    <w:left w:val="none" w:sz="0" w:space="0" w:color="auto"/>
                    <w:bottom w:val="none" w:sz="0" w:space="0" w:color="auto"/>
                    <w:right w:val="none" w:sz="0" w:space="0" w:color="auto"/>
                  </w:divBdr>
                </w:div>
              </w:divsChild>
            </w:div>
            <w:div w:id="707800901">
              <w:marLeft w:val="0"/>
              <w:marRight w:val="0"/>
              <w:marTop w:val="0"/>
              <w:marBottom w:val="0"/>
              <w:divBdr>
                <w:top w:val="none" w:sz="0" w:space="0" w:color="auto"/>
                <w:left w:val="none" w:sz="0" w:space="0" w:color="auto"/>
                <w:bottom w:val="none" w:sz="0" w:space="0" w:color="auto"/>
                <w:right w:val="none" w:sz="0" w:space="0" w:color="auto"/>
              </w:divBdr>
            </w:div>
            <w:div w:id="1886020209">
              <w:marLeft w:val="0"/>
              <w:marRight w:val="0"/>
              <w:marTop w:val="0"/>
              <w:marBottom w:val="0"/>
              <w:divBdr>
                <w:top w:val="none" w:sz="0" w:space="0" w:color="auto"/>
                <w:left w:val="none" w:sz="0" w:space="0" w:color="auto"/>
                <w:bottom w:val="none" w:sz="0" w:space="0" w:color="auto"/>
                <w:right w:val="none" w:sz="0" w:space="0" w:color="auto"/>
              </w:divBdr>
              <w:divsChild>
                <w:div w:id="197086483">
                  <w:marLeft w:val="0"/>
                  <w:marRight w:val="0"/>
                  <w:marTop w:val="0"/>
                  <w:marBottom w:val="0"/>
                  <w:divBdr>
                    <w:top w:val="none" w:sz="0" w:space="0" w:color="auto"/>
                    <w:left w:val="none" w:sz="0" w:space="0" w:color="auto"/>
                    <w:bottom w:val="none" w:sz="0" w:space="0" w:color="auto"/>
                    <w:right w:val="none" w:sz="0" w:space="0" w:color="auto"/>
                  </w:divBdr>
                </w:div>
              </w:divsChild>
            </w:div>
            <w:div w:id="687221600">
              <w:marLeft w:val="0"/>
              <w:marRight w:val="0"/>
              <w:marTop w:val="0"/>
              <w:marBottom w:val="0"/>
              <w:divBdr>
                <w:top w:val="none" w:sz="0" w:space="0" w:color="auto"/>
                <w:left w:val="none" w:sz="0" w:space="0" w:color="auto"/>
                <w:bottom w:val="none" w:sz="0" w:space="0" w:color="auto"/>
                <w:right w:val="none" w:sz="0" w:space="0" w:color="auto"/>
              </w:divBdr>
            </w:div>
            <w:div w:id="1953171089">
              <w:marLeft w:val="0"/>
              <w:marRight w:val="0"/>
              <w:marTop w:val="0"/>
              <w:marBottom w:val="0"/>
              <w:divBdr>
                <w:top w:val="none" w:sz="0" w:space="0" w:color="auto"/>
                <w:left w:val="none" w:sz="0" w:space="0" w:color="auto"/>
                <w:bottom w:val="none" w:sz="0" w:space="0" w:color="auto"/>
                <w:right w:val="none" w:sz="0" w:space="0" w:color="auto"/>
              </w:divBdr>
              <w:divsChild>
                <w:div w:id="673188364">
                  <w:marLeft w:val="0"/>
                  <w:marRight w:val="0"/>
                  <w:marTop w:val="0"/>
                  <w:marBottom w:val="0"/>
                  <w:divBdr>
                    <w:top w:val="none" w:sz="0" w:space="0" w:color="auto"/>
                    <w:left w:val="none" w:sz="0" w:space="0" w:color="auto"/>
                    <w:bottom w:val="none" w:sz="0" w:space="0" w:color="auto"/>
                    <w:right w:val="none" w:sz="0" w:space="0" w:color="auto"/>
                  </w:divBdr>
                </w:div>
              </w:divsChild>
            </w:div>
            <w:div w:id="1916012818">
              <w:marLeft w:val="0"/>
              <w:marRight w:val="0"/>
              <w:marTop w:val="0"/>
              <w:marBottom w:val="0"/>
              <w:divBdr>
                <w:top w:val="none" w:sz="0" w:space="0" w:color="auto"/>
                <w:left w:val="none" w:sz="0" w:space="0" w:color="auto"/>
                <w:bottom w:val="none" w:sz="0" w:space="0" w:color="auto"/>
                <w:right w:val="none" w:sz="0" w:space="0" w:color="auto"/>
              </w:divBdr>
            </w:div>
            <w:div w:id="734668583">
              <w:marLeft w:val="0"/>
              <w:marRight w:val="0"/>
              <w:marTop w:val="0"/>
              <w:marBottom w:val="0"/>
              <w:divBdr>
                <w:top w:val="none" w:sz="0" w:space="0" w:color="auto"/>
                <w:left w:val="none" w:sz="0" w:space="0" w:color="auto"/>
                <w:bottom w:val="none" w:sz="0" w:space="0" w:color="auto"/>
                <w:right w:val="none" w:sz="0" w:space="0" w:color="auto"/>
              </w:divBdr>
              <w:divsChild>
                <w:div w:id="220216952">
                  <w:marLeft w:val="0"/>
                  <w:marRight w:val="0"/>
                  <w:marTop w:val="0"/>
                  <w:marBottom w:val="0"/>
                  <w:divBdr>
                    <w:top w:val="none" w:sz="0" w:space="0" w:color="auto"/>
                    <w:left w:val="none" w:sz="0" w:space="0" w:color="auto"/>
                    <w:bottom w:val="none" w:sz="0" w:space="0" w:color="auto"/>
                    <w:right w:val="none" w:sz="0" w:space="0" w:color="auto"/>
                  </w:divBdr>
                </w:div>
              </w:divsChild>
            </w:div>
            <w:div w:id="115759171">
              <w:marLeft w:val="0"/>
              <w:marRight w:val="0"/>
              <w:marTop w:val="0"/>
              <w:marBottom w:val="0"/>
              <w:divBdr>
                <w:top w:val="none" w:sz="0" w:space="0" w:color="auto"/>
                <w:left w:val="none" w:sz="0" w:space="0" w:color="auto"/>
                <w:bottom w:val="none" w:sz="0" w:space="0" w:color="auto"/>
                <w:right w:val="none" w:sz="0" w:space="0" w:color="auto"/>
              </w:divBdr>
            </w:div>
            <w:div w:id="975570023">
              <w:marLeft w:val="0"/>
              <w:marRight w:val="0"/>
              <w:marTop w:val="0"/>
              <w:marBottom w:val="0"/>
              <w:divBdr>
                <w:top w:val="none" w:sz="0" w:space="0" w:color="auto"/>
                <w:left w:val="none" w:sz="0" w:space="0" w:color="auto"/>
                <w:bottom w:val="none" w:sz="0" w:space="0" w:color="auto"/>
                <w:right w:val="none" w:sz="0" w:space="0" w:color="auto"/>
              </w:divBdr>
              <w:divsChild>
                <w:div w:id="326136658">
                  <w:marLeft w:val="0"/>
                  <w:marRight w:val="0"/>
                  <w:marTop w:val="0"/>
                  <w:marBottom w:val="0"/>
                  <w:divBdr>
                    <w:top w:val="none" w:sz="0" w:space="0" w:color="auto"/>
                    <w:left w:val="none" w:sz="0" w:space="0" w:color="auto"/>
                    <w:bottom w:val="none" w:sz="0" w:space="0" w:color="auto"/>
                    <w:right w:val="none" w:sz="0" w:space="0" w:color="auto"/>
                  </w:divBdr>
                </w:div>
              </w:divsChild>
            </w:div>
            <w:div w:id="1544556327">
              <w:marLeft w:val="0"/>
              <w:marRight w:val="0"/>
              <w:marTop w:val="0"/>
              <w:marBottom w:val="0"/>
              <w:divBdr>
                <w:top w:val="none" w:sz="0" w:space="0" w:color="auto"/>
                <w:left w:val="none" w:sz="0" w:space="0" w:color="auto"/>
                <w:bottom w:val="none" w:sz="0" w:space="0" w:color="auto"/>
                <w:right w:val="none" w:sz="0" w:space="0" w:color="auto"/>
              </w:divBdr>
            </w:div>
            <w:div w:id="665860237">
              <w:marLeft w:val="0"/>
              <w:marRight w:val="0"/>
              <w:marTop w:val="0"/>
              <w:marBottom w:val="0"/>
              <w:divBdr>
                <w:top w:val="none" w:sz="0" w:space="0" w:color="auto"/>
                <w:left w:val="none" w:sz="0" w:space="0" w:color="auto"/>
                <w:bottom w:val="none" w:sz="0" w:space="0" w:color="auto"/>
                <w:right w:val="none" w:sz="0" w:space="0" w:color="auto"/>
              </w:divBdr>
              <w:divsChild>
                <w:div w:id="1239942382">
                  <w:marLeft w:val="0"/>
                  <w:marRight w:val="0"/>
                  <w:marTop w:val="0"/>
                  <w:marBottom w:val="0"/>
                  <w:divBdr>
                    <w:top w:val="none" w:sz="0" w:space="0" w:color="auto"/>
                    <w:left w:val="none" w:sz="0" w:space="0" w:color="auto"/>
                    <w:bottom w:val="none" w:sz="0" w:space="0" w:color="auto"/>
                    <w:right w:val="none" w:sz="0" w:space="0" w:color="auto"/>
                  </w:divBdr>
                </w:div>
              </w:divsChild>
            </w:div>
            <w:div w:id="95177003">
              <w:marLeft w:val="0"/>
              <w:marRight w:val="0"/>
              <w:marTop w:val="0"/>
              <w:marBottom w:val="0"/>
              <w:divBdr>
                <w:top w:val="none" w:sz="0" w:space="0" w:color="auto"/>
                <w:left w:val="none" w:sz="0" w:space="0" w:color="auto"/>
                <w:bottom w:val="none" w:sz="0" w:space="0" w:color="auto"/>
                <w:right w:val="none" w:sz="0" w:space="0" w:color="auto"/>
              </w:divBdr>
            </w:div>
            <w:div w:id="450978502">
              <w:marLeft w:val="0"/>
              <w:marRight w:val="0"/>
              <w:marTop w:val="0"/>
              <w:marBottom w:val="0"/>
              <w:divBdr>
                <w:top w:val="none" w:sz="0" w:space="0" w:color="auto"/>
                <w:left w:val="none" w:sz="0" w:space="0" w:color="auto"/>
                <w:bottom w:val="none" w:sz="0" w:space="0" w:color="auto"/>
                <w:right w:val="none" w:sz="0" w:space="0" w:color="auto"/>
              </w:divBdr>
            </w:div>
            <w:div w:id="2088992187">
              <w:marLeft w:val="0"/>
              <w:marRight w:val="0"/>
              <w:marTop w:val="0"/>
              <w:marBottom w:val="0"/>
              <w:divBdr>
                <w:top w:val="none" w:sz="0" w:space="0" w:color="auto"/>
                <w:left w:val="none" w:sz="0" w:space="0" w:color="auto"/>
                <w:bottom w:val="none" w:sz="0" w:space="0" w:color="auto"/>
                <w:right w:val="none" w:sz="0" w:space="0" w:color="auto"/>
              </w:divBdr>
            </w:div>
            <w:div w:id="1791895724">
              <w:marLeft w:val="0"/>
              <w:marRight w:val="0"/>
              <w:marTop w:val="0"/>
              <w:marBottom w:val="0"/>
              <w:divBdr>
                <w:top w:val="none" w:sz="0" w:space="0" w:color="auto"/>
                <w:left w:val="none" w:sz="0" w:space="0" w:color="auto"/>
                <w:bottom w:val="none" w:sz="0" w:space="0" w:color="auto"/>
                <w:right w:val="none" w:sz="0" w:space="0" w:color="auto"/>
              </w:divBdr>
              <w:divsChild>
                <w:div w:id="672222279">
                  <w:marLeft w:val="0"/>
                  <w:marRight w:val="0"/>
                  <w:marTop w:val="0"/>
                  <w:marBottom w:val="0"/>
                  <w:divBdr>
                    <w:top w:val="none" w:sz="0" w:space="0" w:color="auto"/>
                    <w:left w:val="none" w:sz="0" w:space="0" w:color="auto"/>
                    <w:bottom w:val="none" w:sz="0" w:space="0" w:color="auto"/>
                    <w:right w:val="none" w:sz="0" w:space="0" w:color="auto"/>
                  </w:divBdr>
                </w:div>
              </w:divsChild>
            </w:div>
            <w:div w:id="1471810">
              <w:marLeft w:val="0"/>
              <w:marRight w:val="0"/>
              <w:marTop w:val="0"/>
              <w:marBottom w:val="0"/>
              <w:divBdr>
                <w:top w:val="none" w:sz="0" w:space="0" w:color="auto"/>
                <w:left w:val="none" w:sz="0" w:space="0" w:color="auto"/>
                <w:bottom w:val="none" w:sz="0" w:space="0" w:color="auto"/>
                <w:right w:val="none" w:sz="0" w:space="0" w:color="auto"/>
              </w:divBdr>
              <w:divsChild>
                <w:div w:id="1967470622">
                  <w:marLeft w:val="0"/>
                  <w:marRight w:val="0"/>
                  <w:marTop w:val="0"/>
                  <w:marBottom w:val="0"/>
                  <w:divBdr>
                    <w:top w:val="none" w:sz="0" w:space="0" w:color="auto"/>
                    <w:left w:val="none" w:sz="0" w:space="0" w:color="auto"/>
                    <w:bottom w:val="none" w:sz="0" w:space="0" w:color="auto"/>
                    <w:right w:val="none" w:sz="0" w:space="0" w:color="auto"/>
                  </w:divBdr>
                </w:div>
              </w:divsChild>
            </w:div>
            <w:div w:id="62414535">
              <w:marLeft w:val="0"/>
              <w:marRight w:val="0"/>
              <w:marTop w:val="0"/>
              <w:marBottom w:val="0"/>
              <w:divBdr>
                <w:top w:val="none" w:sz="0" w:space="0" w:color="auto"/>
                <w:left w:val="none" w:sz="0" w:space="0" w:color="auto"/>
                <w:bottom w:val="none" w:sz="0" w:space="0" w:color="auto"/>
                <w:right w:val="none" w:sz="0" w:space="0" w:color="auto"/>
              </w:divBdr>
            </w:div>
            <w:div w:id="766196198">
              <w:marLeft w:val="0"/>
              <w:marRight w:val="0"/>
              <w:marTop w:val="0"/>
              <w:marBottom w:val="0"/>
              <w:divBdr>
                <w:top w:val="none" w:sz="0" w:space="0" w:color="auto"/>
                <w:left w:val="none" w:sz="0" w:space="0" w:color="auto"/>
                <w:bottom w:val="none" w:sz="0" w:space="0" w:color="auto"/>
                <w:right w:val="none" w:sz="0" w:space="0" w:color="auto"/>
              </w:divBdr>
            </w:div>
            <w:div w:id="1238704753">
              <w:marLeft w:val="0"/>
              <w:marRight w:val="0"/>
              <w:marTop w:val="0"/>
              <w:marBottom w:val="0"/>
              <w:divBdr>
                <w:top w:val="none" w:sz="0" w:space="0" w:color="auto"/>
                <w:left w:val="none" w:sz="0" w:space="0" w:color="auto"/>
                <w:bottom w:val="none" w:sz="0" w:space="0" w:color="auto"/>
                <w:right w:val="none" w:sz="0" w:space="0" w:color="auto"/>
              </w:divBdr>
            </w:div>
            <w:div w:id="1766414466">
              <w:marLeft w:val="0"/>
              <w:marRight w:val="0"/>
              <w:marTop w:val="0"/>
              <w:marBottom w:val="0"/>
              <w:divBdr>
                <w:top w:val="none" w:sz="0" w:space="0" w:color="auto"/>
                <w:left w:val="none" w:sz="0" w:space="0" w:color="auto"/>
                <w:bottom w:val="none" w:sz="0" w:space="0" w:color="auto"/>
                <w:right w:val="none" w:sz="0" w:space="0" w:color="auto"/>
              </w:divBdr>
            </w:div>
            <w:div w:id="590427934">
              <w:marLeft w:val="0"/>
              <w:marRight w:val="0"/>
              <w:marTop w:val="0"/>
              <w:marBottom w:val="0"/>
              <w:divBdr>
                <w:top w:val="none" w:sz="0" w:space="0" w:color="auto"/>
                <w:left w:val="none" w:sz="0" w:space="0" w:color="auto"/>
                <w:bottom w:val="none" w:sz="0" w:space="0" w:color="auto"/>
                <w:right w:val="none" w:sz="0" w:space="0" w:color="auto"/>
              </w:divBdr>
            </w:div>
            <w:div w:id="294912187">
              <w:marLeft w:val="0"/>
              <w:marRight w:val="0"/>
              <w:marTop w:val="0"/>
              <w:marBottom w:val="0"/>
              <w:divBdr>
                <w:top w:val="none" w:sz="0" w:space="0" w:color="auto"/>
                <w:left w:val="none" w:sz="0" w:space="0" w:color="auto"/>
                <w:bottom w:val="none" w:sz="0" w:space="0" w:color="auto"/>
                <w:right w:val="none" w:sz="0" w:space="0" w:color="auto"/>
              </w:divBdr>
            </w:div>
            <w:div w:id="90586047">
              <w:marLeft w:val="0"/>
              <w:marRight w:val="0"/>
              <w:marTop w:val="0"/>
              <w:marBottom w:val="0"/>
              <w:divBdr>
                <w:top w:val="none" w:sz="0" w:space="0" w:color="auto"/>
                <w:left w:val="none" w:sz="0" w:space="0" w:color="auto"/>
                <w:bottom w:val="none" w:sz="0" w:space="0" w:color="auto"/>
                <w:right w:val="none" w:sz="0" w:space="0" w:color="auto"/>
              </w:divBdr>
            </w:div>
            <w:div w:id="481580315">
              <w:marLeft w:val="0"/>
              <w:marRight w:val="0"/>
              <w:marTop w:val="0"/>
              <w:marBottom w:val="0"/>
              <w:divBdr>
                <w:top w:val="none" w:sz="0" w:space="0" w:color="auto"/>
                <w:left w:val="none" w:sz="0" w:space="0" w:color="auto"/>
                <w:bottom w:val="none" w:sz="0" w:space="0" w:color="auto"/>
                <w:right w:val="none" w:sz="0" w:space="0" w:color="auto"/>
              </w:divBdr>
            </w:div>
            <w:div w:id="2077119645">
              <w:marLeft w:val="0"/>
              <w:marRight w:val="0"/>
              <w:marTop w:val="0"/>
              <w:marBottom w:val="0"/>
              <w:divBdr>
                <w:top w:val="none" w:sz="0" w:space="0" w:color="auto"/>
                <w:left w:val="none" w:sz="0" w:space="0" w:color="auto"/>
                <w:bottom w:val="none" w:sz="0" w:space="0" w:color="auto"/>
                <w:right w:val="none" w:sz="0" w:space="0" w:color="auto"/>
              </w:divBdr>
            </w:div>
            <w:div w:id="762606228">
              <w:marLeft w:val="0"/>
              <w:marRight w:val="0"/>
              <w:marTop w:val="0"/>
              <w:marBottom w:val="0"/>
              <w:divBdr>
                <w:top w:val="none" w:sz="0" w:space="0" w:color="auto"/>
                <w:left w:val="none" w:sz="0" w:space="0" w:color="auto"/>
                <w:bottom w:val="none" w:sz="0" w:space="0" w:color="auto"/>
                <w:right w:val="none" w:sz="0" w:space="0" w:color="auto"/>
              </w:divBdr>
            </w:div>
          </w:divsChild>
        </w:div>
        <w:div w:id="1629819142">
          <w:marLeft w:val="0"/>
          <w:marRight w:val="0"/>
          <w:marTop w:val="0"/>
          <w:marBottom w:val="0"/>
          <w:divBdr>
            <w:top w:val="none" w:sz="0" w:space="0" w:color="auto"/>
            <w:left w:val="none" w:sz="0" w:space="0" w:color="auto"/>
            <w:bottom w:val="none" w:sz="0" w:space="0" w:color="auto"/>
            <w:right w:val="none" w:sz="0" w:space="0" w:color="auto"/>
          </w:divBdr>
          <w:divsChild>
            <w:div w:id="13287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36366">
      <w:bodyDiv w:val="1"/>
      <w:marLeft w:val="0"/>
      <w:marRight w:val="0"/>
      <w:marTop w:val="0"/>
      <w:marBottom w:val="0"/>
      <w:divBdr>
        <w:top w:val="none" w:sz="0" w:space="0" w:color="auto"/>
        <w:left w:val="none" w:sz="0" w:space="0" w:color="auto"/>
        <w:bottom w:val="none" w:sz="0" w:space="0" w:color="auto"/>
        <w:right w:val="none" w:sz="0" w:space="0" w:color="auto"/>
      </w:divBdr>
      <w:divsChild>
        <w:div w:id="492719375">
          <w:marLeft w:val="0"/>
          <w:marRight w:val="0"/>
          <w:marTop w:val="0"/>
          <w:marBottom w:val="0"/>
          <w:divBdr>
            <w:top w:val="none" w:sz="0" w:space="0" w:color="auto"/>
            <w:left w:val="none" w:sz="0" w:space="0" w:color="auto"/>
            <w:bottom w:val="none" w:sz="0" w:space="0" w:color="auto"/>
            <w:right w:val="none" w:sz="0" w:space="0" w:color="auto"/>
          </w:divBdr>
        </w:div>
        <w:div w:id="1933509722">
          <w:marLeft w:val="0"/>
          <w:marRight w:val="0"/>
          <w:marTop w:val="0"/>
          <w:marBottom w:val="0"/>
          <w:divBdr>
            <w:top w:val="none" w:sz="0" w:space="0" w:color="auto"/>
            <w:left w:val="none" w:sz="0" w:space="0" w:color="auto"/>
            <w:bottom w:val="none" w:sz="0" w:space="0" w:color="auto"/>
            <w:right w:val="none" w:sz="0" w:space="0" w:color="auto"/>
          </w:divBdr>
          <w:divsChild>
            <w:div w:id="1652908042">
              <w:marLeft w:val="0"/>
              <w:marRight w:val="0"/>
              <w:marTop w:val="0"/>
              <w:marBottom w:val="0"/>
              <w:divBdr>
                <w:top w:val="none" w:sz="0" w:space="0" w:color="auto"/>
                <w:left w:val="none" w:sz="0" w:space="0" w:color="auto"/>
                <w:bottom w:val="none" w:sz="0" w:space="0" w:color="auto"/>
                <w:right w:val="none" w:sz="0" w:space="0" w:color="auto"/>
              </w:divBdr>
            </w:div>
          </w:divsChild>
        </w:div>
        <w:div w:id="1510212948">
          <w:marLeft w:val="0"/>
          <w:marRight w:val="0"/>
          <w:marTop w:val="0"/>
          <w:marBottom w:val="0"/>
          <w:divBdr>
            <w:top w:val="none" w:sz="0" w:space="0" w:color="auto"/>
            <w:left w:val="none" w:sz="0" w:space="0" w:color="auto"/>
            <w:bottom w:val="none" w:sz="0" w:space="0" w:color="auto"/>
            <w:right w:val="none" w:sz="0" w:space="0" w:color="auto"/>
          </w:divBdr>
          <w:divsChild>
            <w:div w:id="74668104">
              <w:marLeft w:val="0"/>
              <w:marRight w:val="0"/>
              <w:marTop w:val="0"/>
              <w:marBottom w:val="0"/>
              <w:divBdr>
                <w:top w:val="none" w:sz="0" w:space="0" w:color="auto"/>
                <w:left w:val="none" w:sz="0" w:space="0" w:color="auto"/>
                <w:bottom w:val="none" w:sz="0" w:space="0" w:color="auto"/>
                <w:right w:val="none" w:sz="0" w:space="0" w:color="auto"/>
              </w:divBdr>
            </w:div>
          </w:divsChild>
        </w:div>
        <w:div w:id="2103137014">
          <w:marLeft w:val="0"/>
          <w:marRight w:val="0"/>
          <w:marTop w:val="0"/>
          <w:marBottom w:val="0"/>
          <w:divBdr>
            <w:top w:val="none" w:sz="0" w:space="0" w:color="auto"/>
            <w:left w:val="none" w:sz="0" w:space="0" w:color="auto"/>
            <w:bottom w:val="none" w:sz="0" w:space="0" w:color="auto"/>
            <w:right w:val="none" w:sz="0" w:space="0" w:color="auto"/>
          </w:divBdr>
        </w:div>
        <w:div w:id="669139610">
          <w:marLeft w:val="0"/>
          <w:marRight w:val="0"/>
          <w:marTop w:val="0"/>
          <w:marBottom w:val="0"/>
          <w:divBdr>
            <w:top w:val="none" w:sz="0" w:space="0" w:color="auto"/>
            <w:left w:val="none" w:sz="0" w:space="0" w:color="auto"/>
            <w:bottom w:val="none" w:sz="0" w:space="0" w:color="auto"/>
            <w:right w:val="none" w:sz="0" w:space="0" w:color="auto"/>
          </w:divBdr>
          <w:divsChild>
            <w:div w:id="1350908212">
              <w:marLeft w:val="0"/>
              <w:marRight w:val="0"/>
              <w:marTop w:val="0"/>
              <w:marBottom w:val="0"/>
              <w:divBdr>
                <w:top w:val="none" w:sz="0" w:space="0" w:color="auto"/>
                <w:left w:val="none" w:sz="0" w:space="0" w:color="auto"/>
                <w:bottom w:val="none" w:sz="0" w:space="0" w:color="auto"/>
                <w:right w:val="none" w:sz="0" w:space="0" w:color="auto"/>
              </w:divBdr>
            </w:div>
          </w:divsChild>
        </w:div>
        <w:div w:id="2025863309">
          <w:marLeft w:val="0"/>
          <w:marRight w:val="0"/>
          <w:marTop w:val="0"/>
          <w:marBottom w:val="0"/>
          <w:divBdr>
            <w:top w:val="none" w:sz="0" w:space="0" w:color="auto"/>
            <w:left w:val="none" w:sz="0" w:space="0" w:color="auto"/>
            <w:bottom w:val="none" w:sz="0" w:space="0" w:color="auto"/>
            <w:right w:val="none" w:sz="0" w:space="0" w:color="auto"/>
          </w:divBdr>
          <w:divsChild>
            <w:div w:id="540023926">
              <w:marLeft w:val="0"/>
              <w:marRight w:val="0"/>
              <w:marTop w:val="0"/>
              <w:marBottom w:val="0"/>
              <w:divBdr>
                <w:top w:val="none" w:sz="0" w:space="0" w:color="auto"/>
                <w:left w:val="none" w:sz="0" w:space="0" w:color="auto"/>
                <w:bottom w:val="none" w:sz="0" w:space="0" w:color="auto"/>
                <w:right w:val="none" w:sz="0" w:space="0" w:color="auto"/>
              </w:divBdr>
            </w:div>
          </w:divsChild>
        </w:div>
        <w:div w:id="113644967">
          <w:marLeft w:val="0"/>
          <w:marRight w:val="0"/>
          <w:marTop w:val="0"/>
          <w:marBottom w:val="0"/>
          <w:divBdr>
            <w:top w:val="none" w:sz="0" w:space="0" w:color="auto"/>
            <w:left w:val="none" w:sz="0" w:space="0" w:color="auto"/>
            <w:bottom w:val="none" w:sz="0" w:space="0" w:color="auto"/>
            <w:right w:val="none" w:sz="0" w:space="0" w:color="auto"/>
          </w:divBdr>
        </w:div>
      </w:divsChild>
    </w:div>
    <w:div w:id="605965571">
      <w:bodyDiv w:val="1"/>
      <w:marLeft w:val="0"/>
      <w:marRight w:val="0"/>
      <w:marTop w:val="0"/>
      <w:marBottom w:val="0"/>
      <w:divBdr>
        <w:top w:val="none" w:sz="0" w:space="0" w:color="auto"/>
        <w:left w:val="none" w:sz="0" w:space="0" w:color="auto"/>
        <w:bottom w:val="none" w:sz="0" w:space="0" w:color="auto"/>
        <w:right w:val="none" w:sz="0" w:space="0" w:color="auto"/>
      </w:divBdr>
      <w:divsChild>
        <w:div w:id="1584990109">
          <w:marLeft w:val="0"/>
          <w:marRight w:val="0"/>
          <w:marTop w:val="0"/>
          <w:marBottom w:val="0"/>
          <w:divBdr>
            <w:top w:val="none" w:sz="0" w:space="0" w:color="auto"/>
            <w:left w:val="none" w:sz="0" w:space="0" w:color="auto"/>
            <w:bottom w:val="none" w:sz="0" w:space="0" w:color="auto"/>
            <w:right w:val="none" w:sz="0" w:space="0" w:color="auto"/>
          </w:divBdr>
        </w:div>
        <w:div w:id="622004298">
          <w:marLeft w:val="0"/>
          <w:marRight w:val="0"/>
          <w:marTop w:val="0"/>
          <w:marBottom w:val="0"/>
          <w:divBdr>
            <w:top w:val="none" w:sz="0" w:space="0" w:color="auto"/>
            <w:left w:val="none" w:sz="0" w:space="0" w:color="auto"/>
            <w:bottom w:val="none" w:sz="0" w:space="0" w:color="auto"/>
            <w:right w:val="none" w:sz="0" w:space="0" w:color="auto"/>
          </w:divBdr>
        </w:div>
        <w:div w:id="380055380">
          <w:marLeft w:val="0"/>
          <w:marRight w:val="0"/>
          <w:marTop w:val="0"/>
          <w:marBottom w:val="0"/>
          <w:divBdr>
            <w:top w:val="none" w:sz="0" w:space="0" w:color="auto"/>
            <w:left w:val="none" w:sz="0" w:space="0" w:color="auto"/>
            <w:bottom w:val="none" w:sz="0" w:space="0" w:color="auto"/>
            <w:right w:val="none" w:sz="0" w:space="0" w:color="auto"/>
          </w:divBdr>
        </w:div>
        <w:div w:id="746027640">
          <w:marLeft w:val="0"/>
          <w:marRight w:val="0"/>
          <w:marTop w:val="0"/>
          <w:marBottom w:val="0"/>
          <w:divBdr>
            <w:top w:val="none" w:sz="0" w:space="0" w:color="auto"/>
            <w:left w:val="none" w:sz="0" w:space="0" w:color="auto"/>
            <w:bottom w:val="none" w:sz="0" w:space="0" w:color="auto"/>
            <w:right w:val="none" w:sz="0" w:space="0" w:color="auto"/>
          </w:divBdr>
        </w:div>
        <w:div w:id="84739557">
          <w:marLeft w:val="0"/>
          <w:marRight w:val="0"/>
          <w:marTop w:val="0"/>
          <w:marBottom w:val="0"/>
          <w:divBdr>
            <w:top w:val="none" w:sz="0" w:space="0" w:color="auto"/>
            <w:left w:val="none" w:sz="0" w:space="0" w:color="auto"/>
            <w:bottom w:val="none" w:sz="0" w:space="0" w:color="auto"/>
            <w:right w:val="none" w:sz="0" w:space="0" w:color="auto"/>
          </w:divBdr>
        </w:div>
        <w:div w:id="731731630">
          <w:marLeft w:val="0"/>
          <w:marRight w:val="0"/>
          <w:marTop w:val="0"/>
          <w:marBottom w:val="0"/>
          <w:divBdr>
            <w:top w:val="none" w:sz="0" w:space="0" w:color="auto"/>
            <w:left w:val="none" w:sz="0" w:space="0" w:color="auto"/>
            <w:bottom w:val="none" w:sz="0" w:space="0" w:color="auto"/>
            <w:right w:val="none" w:sz="0" w:space="0" w:color="auto"/>
          </w:divBdr>
        </w:div>
        <w:div w:id="1612399750">
          <w:marLeft w:val="0"/>
          <w:marRight w:val="0"/>
          <w:marTop w:val="0"/>
          <w:marBottom w:val="0"/>
          <w:divBdr>
            <w:top w:val="none" w:sz="0" w:space="0" w:color="auto"/>
            <w:left w:val="none" w:sz="0" w:space="0" w:color="auto"/>
            <w:bottom w:val="none" w:sz="0" w:space="0" w:color="auto"/>
            <w:right w:val="none" w:sz="0" w:space="0" w:color="auto"/>
          </w:divBdr>
        </w:div>
        <w:div w:id="2001929788">
          <w:marLeft w:val="0"/>
          <w:marRight w:val="0"/>
          <w:marTop w:val="0"/>
          <w:marBottom w:val="0"/>
          <w:divBdr>
            <w:top w:val="none" w:sz="0" w:space="0" w:color="auto"/>
            <w:left w:val="none" w:sz="0" w:space="0" w:color="auto"/>
            <w:bottom w:val="none" w:sz="0" w:space="0" w:color="auto"/>
            <w:right w:val="none" w:sz="0" w:space="0" w:color="auto"/>
          </w:divBdr>
        </w:div>
        <w:div w:id="715350512">
          <w:marLeft w:val="0"/>
          <w:marRight w:val="0"/>
          <w:marTop w:val="0"/>
          <w:marBottom w:val="0"/>
          <w:divBdr>
            <w:top w:val="none" w:sz="0" w:space="0" w:color="auto"/>
            <w:left w:val="none" w:sz="0" w:space="0" w:color="auto"/>
            <w:bottom w:val="none" w:sz="0" w:space="0" w:color="auto"/>
            <w:right w:val="none" w:sz="0" w:space="0" w:color="auto"/>
          </w:divBdr>
        </w:div>
        <w:div w:id="1609897579">
          <w:marLeft w:val="0"/>
          <w:marRight w:val="0"/>
          <w:marTop w:val="0"/>
          <w:marBottom w:val="0"/>
          <w:divBdr>
            <w:top w:val="none" w:sz="0" w:space="0" w:color="auto"/>
            <w:left w:val="none" w:sz="0" w:space="0" w:color="auto"/>
            <w:bottom w:val="none" w:sz="0" w:space="0" w:color="auto"/>
            <w:right w:val="none" w:sz="0" w:space="0" w:color="auto"/>
          </w:divBdr>
        </w:div>
        <w:div w:id="512573783">
          <w:marLeft w:val="0"/>
          <w:marRight w:val="0"/>
          <w:marTop w:val="0"/>
          <w:marBottom w:val="0"/>
          <w:divBdr>
            <w:top w:val="none" w:sz="0" w:space="0" w:color="auto"/>
            <w:left w:val="none" w:sz="0" w:space="0" w:color="auto"/>
            <w:bottom w:val="none" w:sz="0" w:space="0" w:color="auto"/>
            <w:right w:val="none" w:sz="0" w:space="0" w:color="auto"/>
          </w:divBdr>
        </w:div>
        <w:div w:id="1100948658">
          <w:marLeft w:val="0"/>
          <w:marRight w:val="0"/>
          <w:marTop w:val="0"/>
          <w:marBottom w:val="0"/>
          <w:divBdr>
            <w:top w:val="none" w:sz="0" w:space="0" w:color="auto"/>
            <w:left w:val="none" w:sz="0" w:space="0" w:color="auto"/>
            <w:bottom w:val="none" w:sz="0" w:space="0" w:color="auto"/>
            <w:right w:val="none" w:sz="0" w:space="0" w:color="auto"/>
          </w:divBdr>
        </w:div>
        <w:div w:id="1556240110">
          <w:marLeft w:val="0"/>
          <w:marRight w:val="0"/>
          <w:marTop w:val="0"/>
          <w:marBottom w:val="0"/>
          <w:divBdr>
            <w:top w:val="none" w:sz="0" w:space="0" w:color="auto"/>
            <w:left w:val="none" w:sz="0" w:space="0" w:color="auto"/>
            <w:bottom w:val="none" w:sz="0" w:space="0" w:color="auto"/>
            <w:right w:val="none" w:sz="0" w:space="0" w:color="auto"/>
          </w:divBdr>
        </w:div>
        <w:div w:id="2051610225">
          <w:marLeft w:val="0"/>
          <w:marRight w:val="0"/>
          <w:marTop w:val="0"/>
          <w:marBottom w:val="0"/>
          <w:divBdr>
            <w:top w:val="none" w:sz="0" w:space="0" w:color="auto"/>
            <w:left w:val="none" w:sz="0" w:space="0" w:color="auto"/>
            <w:bottom w:val="none" w:sz="0" w:space="0" w:color="auto"/>
            <w:right w:val="none" w:sz="0" w:space="0" w:color="auto"/>
          </w:divBdr>
        </w:div>
        <w:div w:id="1868367739">
          <w:marLeft w:val="0"/>
          <w:marRight w:val="0"/>
          <w:marTop w:val="0"/>
          <w:marBottom w:val="0"/>
          <w:divBdr>
            <w:top w:val="none" w:sz="0" w:space="0" w:color="auto"/>
            <w:left w:val="none" w:sz="0" w:space="0" w:color="auto"/>
            <w:bottom w:val="none" w:sz="0" w:space="0" w:color="auto"/>
            <w:right w:val="none" w:sz="0" w:space="0" w:color="auto"/>
          </w:divBdr>
        </w:div>
        <w:div w:id="5252207">
          <w:marLeft w:val="0"/>
          <w:marRight w:val="0"/>
          <w:marTop w:val="0"/>
          <w:marBottom w:val="0"/>
          <w:divBdr>
            <w:top w:val="none" w:sz="0" w:space="0" w:color="auto"/>
            <w:left w:val="none" w:sz="0" w:space="0" w:color="auto"/>
            <w:bottom w:val="none" w:sz="0" w:space="0" w:color="auto"/>
            <w:right w:val="none" w:sz="0" w:space="0" w:color="auto"/>
          </w:divBdr>
        </w:div>
        <w:div w:id="1405177458">
          <w:marLeft w:val="0"/>
          <w:marRight w:val="0"/>
          <w:marTop w:val="0"/>
          <w:marBottom w:val="0"/>
          <w:divBdr>
            <w:top w:val="none" w:sz="0" w:space="0" w:color="auto"/>
            <w:left w:val="none" w:sz="0" w:space="0" w:color="auto"/>
            <w:bottom w:val="none" w:sz="0" w:space="0" w:color="auto"/>
            <w:right w:val="none" w:sz="0" w:space="0" w:color="auto"/>
          </w:divBdr>
        </w:div>
        <w:div w:id="324431915">
          <w:marLeft w:val="0"/>
          <w:marRight w:val="0"/>
          <w:marTop w:val="0"/>
          <w:marBottom w:val="0"/>
          <w:divBdr>
            <w:top w:val="none" w:sz="0" w:space="0" w:color="auto"/>
            <w:left w:val="none" w:sz="0" w:space="0" w:color="auto"/>
            <w:bottom w:val="none" w:sz="0" w:space="0" w:color="auto"/>
            <w:right w:val="none" w:sz="0" w:space="0" w:color="auto"/>
          </w:divBdr>
        </w:div>
        <w:div w:id="997925815">
          <w:marLeft w:val="0"/>
          <w:marRight w:val="0"/>
          <w:marTop w:val="0"/>
          <w:marBottom w:val="0"/>
          <w:divBdr>
            <w:top w:val="none" w:sz="0" w:space="0" w:color="auto"/>
            <w:left w:val="none" w:sz="0" w:space="0" w:color="auto"/>
            <w:bottom w:val="none" w:sz="0" w:space="0" w:color="auto"/>
            <w:right w:val="none" w:sz="0" w:space="0" w:color="auto"/>
          </w:divBdr>
        </w:div>
        <w:div w:id="957684565">
          <w:marLeft w:val="0"/>
          <w:marRight w:val="0"/>
          <w:marTop w:val="0"/>
          <w:marBottom w:val="0"/>
          <w:divBdr>
            <w:top w:val="none" w:sz="0" w:space="0" w:color="auto"/>
            <w:left w:val="none" w:sz="0" w:space="0" w:color="auto"/>
            <w:bottom w:val="none" w:sz="0" w:space="0" w:color="auto"/>
            <w:right w:val="none" w:sz="0" w:space="0" w:color="auto"/>
          </w:divBdr>
        </w:div>
        <w:div w:id="368261584">
          <w:marLeft w:val="0"/>
          <w:marRight w:val="0"/>
          <w:marTop w:val="0"/>
          <w:marBottom w:val="0"/>
          <w:divBdr>
            <w:top w:val="none" w:sz="0" w:space="0" w:color="auto"/>
            <w:left w:val="none" w:sz="0" w:space="0" w:color="auto"/>
            <w:bottom w:val="none" w:sz="0" w:space="0" w:color="auto"/>
            <w:right w:val="none" w:sz="0" w:space="0" w:color="auto"/>
          </w:divBdr>
        </w:div>
        <w:div w:id="95564145">
          <w:marLeft w:val="0"/>
          <w:marRight w:val="0"/>
          <w:marTop w:val="0"/>
          <w:marBottom w:val="0"/>
          <w:divBdr>
            <w:top w:val="none" w:sz="0" w:space="0" w:color="auto"/>
            <w:left w:val="none" w:sz="0" w:space="0" w:color="auto"/>
            <w:bottom w:val="none" w:sz="0" w:space="0" w:color="auto"/>
            <w:right w:val="none" w:sz="0" w:space="0" w:color="auto"/>
          </w:divBdr>
        </w:div>
        <w:div w:id="1513688655">
          <w:marLeft w:val="0"/>
          <w:marRight w:val="0"/>
          <w:marTop w:val="0"/>
          <w:marBottom w:val="0"/>
          <w:divBdr>
            <w:top w:val="none" w:sz="0" w:space="0" w:color="auto"/>
            <w:left w:val="none" w:sz="0" w:space="0" w:color="auto"/>
            <w:bottom w:val="none" w:sz="0" w:space="0" w:color="auto"/>
            <w:right w:val="none" w:sz="0" w:space="0" w:color="auto"/>
          </w:divBdr>
        </w:div>
        <w:div w:id="1771201061">
          <w:marLeft w:val="0"/>
          <w:marRight w:val="0"/>
          <w:marTop w:val="0"/>
          <w:marBottom w:val="0"/>
          <w:divBdr>
            <w:top w:val="none" w:sz="0" w:space="0" w:color="auto"/>
            <w:left w:val="none" w:sz="0" w:space="0" w:color="auto"/>
            <w:bottom w:val="none" w:sz="0" w:space="0" w:color="auto"/>
            <w:right w:val="none" w:sz="0" w:space="0" w:color="auto"/>
          </w:divBdr>
        </w:div>
        <w:div w:id="1468620398">
          <w:marLeft w:val="0"/>
          <w:marRight w:val="0"/>
          <w:marTop w:val="0"/>
          <w:marBottom w:val="0"/>
          <w:divBdr>
            <w:top w:val="none" w:sz="0" w:space="0" w:color="auto"/>
            <w:left w:val="none" w:sz="0" w:space="0" w:color="auto"/>
            <w:bottom w:val="none" w:sz="0" w:space="0" w:color="auto"/>
            <w:right w:val="none" w:sz="0" w:space="0" w:color="auto"/>
          </w:divBdr>
        </w:div>
        <w:div w:id="1103644006">
          <w:marLeft w:val="0"/>
          <w:marRight w:val="0"/>
          <w:marTop w:val="0"/>
          <w:marBottom w:val="0"/>
          <w:divBdr>
            <w:top w:val="none" w:sz="0" w:space="0" w:color="auto"/>
            <w:left w:val="none" w:sz="0" w:space="0" w:color="auto"/>
            <w:bottom w:val="none" w:sz="0" w:space="0" w:color="auto"/>
            <w:right w:val="none" w:sz="0" w:space="0" w:color="auto"/>
          </w:divBdr>
        </w:div>
        <w:div w:id="1717968708">
          <w:marLeft w:val="0"/>
          <w:marRight w:val="0"/>
          <w:marTop w:val="0"/>
          <w:marBottom w:val="0"/>
          <w:divBdr>
            <w:top w:val="none" w:sz="0" w:space="0" w:color="auto"/>
            <w:left w:val="none" w:sz="0" w:space="0" w:color="auto"/>
            <w:bottom w:val="none" w:sz="0" w:space="0" w:color="auto"/>
            <w:right w:val="none" w:sz="0" w:space="0" w:color="auto"/>
          </w:divBdr>
        </w:div>
        <w:div w:id="297997288">
          <w:marLeft w:val="0"/>
          <w:marRight w:val="0"/>
          <w:marTop w:val="0"/>
          <w:marBottom w:val="0"/>
          <w:divBdr>
            <w:top w:val="none" w:sz="0" w:space="0" w:color="auto"/>
            <w:left w:val="none" w:sz="0" w:space="0" w:color="auto"/>
            <w:bottom w:val="none" w:sz="0" w:space="0" w:color="auto"/>
            <w:right w:val="none" w:sz="0" w:space="0" w:color="auto"/>
          </w:divBdr>
        </w:div>
        <w:div w:id="932785920">
          <w:marLeft w:val="0"/>
          <w:marRight w:val="0"/>
          <w:marTop w:val="0"/>
          <w:marBottom w:val="0"/>
          <w:divBdr>
            <w:top w:val="none" w:sz="0" w:space="0" w:color="auto"/>
            <w:left w:val="none" w:sz="0" w:space="0" w:color="auto"/>
            <w:bottom w:val="none" w:sz="0" w:space="0" w:color="auto"/>
            <w:right w:val="none" w:sz="0" w:space="0" w:color="auto"/>
          </w:divBdr>
        </w:div>
      </w:divsChild>
    </w:div>
    <w:div w:id="720177881">
      <w:bodyDiv w:val="1"/>
      <w:marLeft w:val="0"/>
      <w:marRight w:val="0"/>
      <w:marTop w:val="0"/>
      <w:marBottom w:val="0"/>
      <w:divBdr>
        <w:top w:val="none" w:sz="0" w:space="0" w:color="auto"/>
        <w:left w:val="none" w:sz="0" w:space="0" w:color="auto"/>
        <w:bottom w:val="none" w:sz="0" w:space="0" w:color="auto"/>
        <w:right w:val="none" w:sz="0" w:space="0" w:color="auto"/>
      </w:divBdr>
      <w:divsChild>
        <w:div w:id="1239097547">
          <w:marLeft w:val="0"/>
          <w:marRight w:val="0"/>
          <w:marTop w:val="0"/>
          <w:marBottom w:val="0"/>
          <w:divBdr>
            <w:top w:val="none" w:sz="0" w:space="0" w:color="auto"/>
            <w:left w:val="none" w:sz="0" w:space="0" w:color="auto"/>
            <w:bottom w:val="none" w:sz="0" w:space="0" w:color="auto"/>
            <w:right w:val="none" w:sz="0" w:space="0" w:color="auto"/>
          </w:divBdr>
        </w:div>
        <w:div w:id="884218799">
          <w:marLeft w:val="0"/>
          <w:marRight w:val="0"/>
          <w:marTop w:val="0"/>
          <w:marBottom w:val="0"/>
          <w:divBdr>
            <w:top w:val="none" w:sz="0" w:space="0" w:color="auto"/>
            <w:left w:val="none" w:sz="0" w:space="0" w:color="auto"/>
            <w:bottom w:val="none" w:sz="0" w:space="0" w:color="auto"/>
            <w:right w:val="none" w:sz="0" w:space="0" w:color="auto"/>
          </w:divBdr>
          <w:divsChild>
            <w:div w:id="182943547">
              <w:marLeft w:val="0"/>
              <w:marRight w:val="0"/>
              <w:marTop w:val="0"/>
              <w:marBottom w:val="0"/>
              <w:divBdr>
                <w:top w:val="none" w:sz="0" w:space="0" w:color="auto"/>
                <w:left w:val="none" w:sz="0" w:space="0" w:color="auto"/>
                <w:bottom w:val="none" w:sz="0" w:space="0" w:color="auto"/>
                <w:right w:val="none" w:sz="0" w:space="0" w:color="auto"/>
              </w:divBdr>
            </w:div>
          </w:divsChild>
        </w:div>
        <w:div w:id="676813693">
          <w:marLeft w:val="0"/>
          <w:marRight w:val="0"/>
          <w:marTop w:val="0"/>
          <w:marBottom w:val="0"/>
          <w:divBdr>
            <w:top w:val="none" w:sz="0" w:space="0" w:color="auto"/>
            <w:left w:val="none" w:sz="0" w:space="0" w:color="auto"/>
            <w:bottom w:val="none" w:sz="0" w:space="0" w:color="auto"/>
            <w:right w:val="none" w:sz="0" w:space="0" w:color="auto"/>
          </w:divBdr>
        </w:div>
        <w:div w:id="1432706639">
          <w:marLeft w:val="0"/>
          <w:marRight w:val="0"/>
          <w:marTop w:val="0"/>
          <w:marBottom w:val="0"/>
          <w:divBdr>
            <w:top w:val="none" w:sz="0" w:space="0" w:color="auto"/>
            <w:left w:val="none" w:sz="0" w:space="0" w:color="auto"/>
            <w:bottom w:val="none" w:sz="0" w:space="0" w:color="auto"/>
            <w:right w:val="none" w:sz="0" w:space="0" w:color="auto"/>
          </w:divBdr>
          <w:divsChild>
            <w:div w:id="2091191205">
              <w:marLeft w:val="0"/>
              <w:marRight w:val="0"/>
              <w:marTop w:val="0"/>
              <w:marBottom w:val="0"/>
              <w:divBdr>
                <w:top w:val="none" w:sz="0" w:space="0" w:color="auto"/>
                <w:left w:val="none" w:sz="0" w:space="0" w:color="auto"/>
                <w:bottom w:val="none" w:sz="0" w:space="0" w:color="auto"/>
                <w:right w:val="none" w:sz="0" w:space="0" w:color="auto"/>
              </w:divBdr>
            </w:div>
          </w:divsChild>
        </w:div>
        <w:div w:id="315190748">
          <w:marLeft w:val="0"/>
          <w:marRight w:val="0"/>
          <w:marTop w:val="0"/>
          <w:marBottom w:val="0"/>
          <w:divBdr>
            <w:top w:val="none" w:sz="0" w:space="0" w:color="auto"/>
            <w:left w:val="none" w:sz="0" w:space="0" w:color="auto"/>
            <w:bottom w:val="none" w:sz="0" w:space="0" w:color="auto"/>
            <w:right w:val="none" w:sz="0" w:space="0" w:color="auto"/>
          </w:divBdr>
        </w:div>
      </w:divsChild>
    </w:div>
    <w:div w:id="781614911">
      <w:bodyDiv w:val="1"/>
      <w:marLeft w:val="0"/>
      <w:marRight w:val="0"/>
      <w:marTop w:val="0"/>
      <w:marBottom w:val="0"/>
      <w:divBdr>
        <w:top w:val="none" w:sz="0" w:space="0" w:color="auto"/>
        <w:left w:val="none" w:sz="0" w:space="0" w:color="auto"/>
        <w:bottom w:val="none" w:sz="0" w:space="0" w:color="auto"/>
        <w:right w:val="none" w:sz="0" w:space="0" w:color="auto"/>
      </w:divBdr>
    </w:div>
    <w:div w:id="1127238977">
      <w:bodyDiv w:val="1"/>
      <w:marLeft w:val="0"/>
      <w:marRight w:val="0"/>
      <w:marTop w:val="0"/>
      <w:marBottom w:val="0"/>
      <w:divBdr>
        <w:top w:val="none" w:sz="0" w:space="0" w:color="auto"/>
        <w:left w:val="none" w:sz="0" w:space="0" w:color="auto"/>
        <w:bottom w:val="none" w:sz="0" w:space="0" w:color="auto"/>
        <w:right w:val="none" w:sz="0" w:space="0" w:color="auto"/>
      </w:divBdr>
      <w:divsChild>
        <w:div w:id="1379820936">
          <w:marLeft w:val="0"/>
          <w:marRight w:val="0"/>
          <w:marTop w:val="0"/>
          <w:marBottom w:val="0"/>
          <w:divBdr>
            <w:top w:val="none" w:sz="0" w:space="0" w:color="auto"/>
            <w:left w:val="none" w:sz="0" w:space="0" w:color="auto"/>
            <w:bottom w:val="none" w:sz="0" w:space="0" w:color="auto"/>
            <w:right w:val="none" w:sz="0" w:space="0" w:color="auto"/>
          </w:divBdr>
        </w:div>
        <w:div w:id="1749419087">
          <w:marLeft w:val="0"/>
          <w:marRight w:val="0"/>
          <w:marTop w:val="0"/>
          <w:marBottom w:val="0"/>
          <w:divBdr>
            <w:top w:val="none" w:sz="0" w:space="0" w:color="auto"/>
            <w:left w:val="none" w:sz="0" w:space="0" w:color="auto"/>
            <w:bottom w:val="none" w:sz="0" w:space="0" w:color="auto"/>
            <w:right w:val="none" w:sz="0" w:space="0" w:color="auto"/>
          </w:divBdr>
          <w:divsChild>
            <w:div w:id="125370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17880">
      <w:bodyDiv w:val="1"/>
      <w:marLeft w:val="0"/>
      <w:marRight w:val="0"/>
      <w:marTop w:val="0"/>
      <w:marBottom w:val="0"/>
      <w:divBdr>
        <w:top w:val="none" w:sz="0" w:space="0" w:color="auto"/>
        <w:left w:val="none" w:sz="0" w:space="0" w:color="auto"/>
        <w:bottom w:val="none" w:sz="0" w:space="0" w:color="auto"/>
        <w:right w:val="none" w:sz="0" w:space="0" w:color="auto"/>
      </w:divBdr>
      <w:divsChild>
        <w:div w:id="1674257971">
          <w:marLeft w:val="0"/>
          <w:marRight w:val="0"/>
          <w:marTop w:val="0"/>
          <w:marBottom w:val="0"/>
          <w:divBdr>
            <w:top w:val="none" w:sz="0" w:space="0" w:color="auto"/>
            <w:left w:val="none" w:sz="0" w:space="0" w:color="auto"/>
            <w:bottom w:val="none" w:sz="0" w:space="0" w:color="auto"/>
            <w:right w:val="none" w:sz="0" w:space="0" w:color="auto"/>
          </w:divBdr>
        </w:div>
        <w:div w:id="2085685896">
          <w:marLeft w:val="0"/>
          <w:marRight w:val="0"/>
          <w:marTop w:val="0"/>
          <w:marBottom w:val="0"/>
          <w:divBdr>
            <w:top w:val="none" w:sz="0" w:space="0" w:color="auto"/>
            <w:left w:val="none" w:sz="0" w:space="0" w:color="auto"/>
            <w:bottom w:val="none" w:sz="0" w:space="0" w:color="auto"/>
            <w:right w:val="none" w:sz="0" w:space="0" w:color="auto"/>
          </w:divBdr>
        </w:div>
        <w:div w:id="368922889">
          <w:marLeft w:val="0"/>
          <w:marRight w:val="0"/>
          <w:marTop w:val="0"/>
          <w:marBottom w:val="0"/>
          <w:divBdr>
            <w:top w:val="none" w:sz="0" w:space="0" w:color="auto"/>
            <w:left w:val="none" w:sz="0" w:space="0" w:color="auto"/>
            <w:bottom w:val="none" w:sz="0" w:space="0" w:color="auto"/>
            <w:right w:val="none" w:sz="0" w:space="0" w:color="auto"/>
          </w:divBdr>
        </w:div>
        <w:div w:id="1718159863">
          <w:marLeft w:val="0"/>
          <w:marRight w:val="0"/>
          <w:marTop w:val="0"/>
          <w:marBottom w:val="0"/>
          <w:divBdr>
            <w:top w:val="none" w:sz="0" w:space="0" w:color="auto"/>
            <w:left w:val="none" w:sz="0" w:space="0" w:color="auto"/>
            <w:bottom w:val="none" w:sz="0" w:space="0" w:color="auto"/>
            <w:right w:val="none" w:sz="0" w:space="0" w:color="auto"/>
          </w:divBdr>
        </w:div>
      </w:divsChild>
    </w:div>
    <w:div w:id="1223911403">
      <w:bodyDiv w:val="1"/>
      <w:marLeft w:val="0"/>
      <w:marRight w:val="0"/>
      <w:marTop w:val="0"/>
      <w:marBottom w:val="0"/>
      <w:divBdr>
        <w:top w:val="none" w:sz="0" w:space="0" w:color="auto"/>
        <w:left w:val="none" w:sz="0" w:space="0" w:color="auto"/>
        <w:bottom w:val="none" w:sz="0" w:space="0" w:color="auto"/>
        <w:right w:val="none" w:sz="0" w:space="0" w:color="auto"/>
      </w:divBdr>
      <w:divsChild>
        <w:div w:id="1926647260">
          <w:marLeft w:val="0"/>
          <w:marRight w:val="0"/>
          <w:marTop w:val="0"/>
          <w:marBottom w:val="0"/>
          <w:divBdr>
            <w:top w:val="none" w:sz="0" w:space="0" w:color="auto"/>
            <w:left w:val="none" w:sz="0" w:space="0" w:color="auto"/>
            <w:bottom w:val="none" w:sz="0" w:space="0" w:color="auto"/>
            <w:right w:val="none" w:sz="0" w:space="0" w:color="auto"/>
          </w:divBdr>
          <w:divsChild>
            <w:div w:id="424031575">
              <w:marLeft w:val="0"/>
              <w:marRight w:val="0"/>
              <w:marTop w:val="0"/>
              <w:marBottom w:val="0"/>
              <w:divBdr>
                <w:top w:val="none" w:sz="0" w:space="0" w:color="auto"/>
                <w:left w:val="none" w:sz="0" w:space="0" w:color="auto"/>
                <w:bottom w:val="none" w:sz="0" w:space="0" w:color="auto"/>
                <w:right w:val="none" w:sz="0" w:space="0" w:color="auto"/>
              </w:divBdr>
            </w:div>
            <w:div w:id="539975355">
              <w:marLeft w:val="0"/>
              <w:marRight w:val="0"/>
              <w:marTop w:val="0"/>
              <w:marBottom w:val="0"/>
              <w:divBdr>
                <w:top w:val="none" w:sz="0" w:space="0" w:color="auto"/>
                <w:left w:val="none" w:sz="0" w:space="0" w:color="auto"/>
                <w:bottom w:val="none" w:sz="0" w:space="0" w:color="auto"/>
                <w:right w:val="none" w:sz="0" w:space="0" w:color="auto"/>
              </w:divBdr>
              <w:divsChild>
                <w:div w:id="1801265068">
                  <w:marLeft w:val="0"/>
                  <w:marRight w:val="0"/>
                  <w:marTop w:val="0"/>
                  <w:marBottom w:val="0"/>
                  <w:divBdr>
                    <w:top w:val="none" w:sz="0" w:space="0" w:color="auto"/>
                    <w:left w:val="none" w:sz="0" w:space="0" w:color="auto"/>
                    <w:bottom w:val="none" w:sz="0" w:space="0" w:color="auto"/>
                    <w:right w:val="none" w:sz="0" w:space="0" w:color="auto"/>
                  </w:divBdr>
                </w:div>
              </w:divsChild>
            </w:div>
            <w:div w:id="1361198250">
              <w:marLeft w:val="0"/>
              <w:marRight w:val="0"/>
              <w:marTop w:val="0"/>
              <w:marBottom w:val="0"/>
              <w:divBdr>
                <w:top w:val="none" w:sz="0" w:space="0" w:color="auto"/>
                <w:left w:val="none" w:sz="0" w:space="0" w:color="auto"/>
                <w:bottom w:val="none" w:sz="0" w:space="0" w:color="auto"/>
                <w:right w:val="none" w:sz="0" w:space="0" w:color="auto"/>
              </w:divBdr>
            </w:div>
            <w:div w:id="1595479613">
              <w:marLeft w:val="0"/>
              <w:marRight w:val="0"/>
              <w:marTop w:val="0"/>
              <w:marBottom w:val="0"/>
              <w:divBdr>
                <w:top w:val="none" w:sz="0" w:space="0" w:color="auto"/>
                <w:left w:val="none" w:sz="0" w:space="0" w:color="auto"/>
                <w:bottom w:val="none" w:sz="0" w:space="0" w:color="auto"/>
                <w:right w:val="none" w:sz="0" w:space="0" w:color="auto"/>
              </w:divBdr>
            </w:div>
            <w:div w:id="724186181">
              <w:marLeft w:val="0"/>
              <w:marRight w:val="0"/>
              <w:marTop w:val="0"/>
              <w:marBottom w:val="0"/>
              <w:divBdr>
                <w:top w:val="none" w:sz="0" w:space="0" w:color="auto"/>
                <w:left w:val="none" w:sz="0" w:space="0" w:color="auto"/>
                <w:bottom w:val="none" w:sz="0" w:space="0" w:color="auto"/>
                <w:right w:val="none" w:sz="0" w:space="0" w:color="auto"/>
              </w:divBdr>
            </w:div>
            <w:div w:id="1347245314">
              <w:marLeft w:val="0"/>
              <w:marRight w:val="0"/>
              <w:marTop w:val="0"/>
              <w:marBottom w:val="0"/>
              <w:divBdr>
                <w:top w:val="none" w:sz="0" w:space="0" w:color="auto"/>
                <w:left w:val="none" w:sz="0" w:space="0" w:color="auto"/>
                <w:bottom w:val="none" w:sz="0" w:space="0" w:color="auto"/>
                <w:right w:val="none" w:sz="0" w:space="0" w:color="auto"/>
              </w:divBdr>
            </w:div>
            <w:div w:id="695499652">
              <w:marLeft w:val="0"/>
              <w:marRight w:val="0"/>
              <w:marTop w:val="0"/>
              <w:marBottom w:val="0"/>
              <w:divBdr>
                <w:top w:val="none" w:sz="0" w:space="0" w:color="auto"/>
                <w:left w:val="none" w:sz="0" w:space="0" w:color="auto"/>
                <w:bottom w:val="none" w:sz="0" w:space="0" w:color="auto"/>
                <w:right w:val="none" w:sz="0" w:space="0" w:color="auto"/>
              </w:divBdr>
              <w:divsChild>
                <w:div w:id="1337347275">
                  <w:marLeft w:val="0"/>
                  <w:marRight w:val="0"/>
                  <w:marTop w:val="0"/>
                  <w:marBottom w:val="0"/>
                  <w:divBdr>
                    <w:top w:val="none" w:sz="0" w:space="0" w:color="auto"/>
                    <w:left w:val="none" w:sz="0" w:space="0" w:color="auto"/>
                    <w:bottom w:val="none" w:sz="0" w:space="0" w:color="auto"/>
                    <w:right w:val="none" w:sz="0" w:space="0" w:color="auto"/>
                  </w:divBdr>
                </w:div>
              </w:divsChild>
            </w:div>
            <w:div w:id="1084911538">
              <w:marLeft w:val="0"/>
              <w:marRight w:val="0"/>
              <w:marTop w:val="0"/>
              <w:marBottom w:val="0"/>
              <w:divBdr>
                <w:top w:val="none" w:sz="0" w:space="0" w:color="auto"/>
                <w:left w:val="none" w:sz="0" w:space="0" w:color="auto"/>
                <w:bottom w:val="none" w:sz="0" w:space="0" w:color="auto"/>
                <w:right w:val="none" w:sz="0" w:space="0" w:color="auto"/>
              </w:divBdr>
              <w:divsChild>
                <w:div w:id="866716751">
                  <w:marLeft w:val="0"/>
                  <w:marRight w:val="0"/>
                  <w:marTop w:val="0"/>
                  <w:marBottom w:val="0"/>
                  <w:divBdr>
                    <w:top w:val="none" w:sz="0" w:space="0" w:color="auto"/>
                    <w:left w:val="none" w:sz="0" w:space="0" w:color="auto"/>
                    <w:bottom w:val="none" w:sz="0" w:space="0" w:color="auto"/>
                    <w:right w:val="none" w:sz="0" w:space="0" w:color="auto"/>
                  </w:divBdr>
                </w:div>
              </w:divsChild>
            </w:div>
            <w:div w:id="1003238176">
              <w:marLeft w:val="0"/>
              <w:marRight w:val="0"/>
              <w:marTop w:val="0"/>
              <w:marBottom w:val="0"/>
              <w:divBdr>
                <w:top w:val="none" w:sz="0" w:space="0" w:color="auto"/>
                <w:left w:val="none" w:sz="0" w:space="0" w:color="auto"/>
                <w:bottom w:val="none" w:sz="0" w:space="0" w:color="auto"/>
                <w:right w:val="none" w:sz="0" w:space="0" w:color="auto"/>
              </w:divBdr>
            </w:div>
            <w:div w:id="2001494546">
              <w:marLeft w:val="0"/>
              <w:marRight w:val="0"/>
              <w:marTop w:val="0"/>
              <w:marBottom w:val="0"/>
              <w:divBdr>
                <w:top w:val="none" w:sz="0" w:space="0" w:color="auto"/>
                <w:left w:val="none" w:sz="0" w:space="0" w:color="auto"/>
                <w:bottom w:val="none" w:sz="0" w:space="0" w:color="auto"/>
                <w:right w:val="none" w:sz="0" w:space="0" w:color="auto"/>
              </w:divBdr>
            </w:div>
          </w:divsChild>
        </w:div>
        <w:div w:id="907420496">
          <w:marLeft w:val="0"/>
          <w:marRight w:val="0"/>
          <w:marTop w:val="0"/>
          <w:marBottom w:val="0"/>
          <w:divBdr>
            <w:top w:val="none" w:sz="0" w:space="0" w:color="auto"/>
            <w:left w:val="none" w:sz="0" w:space="0" w:color="auto"/>
            <w:bottom w:val="none" w:sz="0" w:space="0" w:color="auto"/>
            <w:right w:val="none" w:sz="0" w:space="0" w:color="auto"/>
          </w:divBdr>
          <w:divsChild>
            <w:div w:id="35843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4694">
      <w:bodyDiv w:val="1"/>
      <w:marLeft w:val="0"/>
      <w:marRight w:val="0"/>
      <w:marTop w:val="0"/>
      <w:marBottom w:val="0"/>
      <w:divBdr>
        <w:top w:val="none" w:sz="0" w:space="0" w:color="auto"/>
        <w:left w:val="none" w:sz="0" w:space="0" w:color="auto"/>
        <w:bottom w:val="none" w:sz="0" w:space="0" w:color="auto"/>
        <w:right w:val="none" w:sz="0" w:space="0" w:color="auto"/>
      </w:divBdr>
      <w:divsChild>
        <w:div w:id="187985566">
          <w:marLeft w:val="0"/>
          <w:marRight w:val="0"/>
          <w:marTop w:val="0"/>
          <w:marBottom w:val="0"/>
          <w:divBdr>
            <w:top w:val="none" w:sz="0" w:space="0" w:color="auto"/>
            <w:left w:val="none" w:sz="0" w:space="0" w:color="auto"/>
            <w:bottom w:val="none" w:sz="0" w:space="0" w:color="auto"/>
            <w:right w:val="none" w:sz="0" w:space="0" w:color="auto"/>
          </w:divBdr>
          <w:divsChild>
            <w:div w:id="1063868436">
              <w:marLeft w:val="0"/>
              <w:marRight w:val="0"/>
              <w:marTop w:val="0"/>
              <w:marBottom w:val="0"/>
              <w:divBdr>
                <w:top w:val="none" w:sz="0" w:space="0" w:color="auto"/>
                <w:left w:val="none" w:sz="0" w:space="0" w:color="auto"/>
                <w:bottom w:val="none" w:sz="0" w:space="0" w:color="auto"/>
                <w:right w:val="none" w:sz="0" w:space="0" w:color="auto"/>
              </w:divBdr>
            </w:div>
            <w:div w:id="581723950">
              <w:marLeft w:val="0"/>
              <w:marRight w:val="0"/>
              <w:marTop w:val="0"/>
              <w:marBottom w:val="0"/>
              <w:divBdr>
                <w:top w:val="none" w:sz="0" w:space="0" w:color="auto"/>
                <w:left w:val="none" w:sz="0" w:space="0" w:color="auto"/>
                <w:bottom w:val="none" w:sz="0" w:space="0" w:color="auto"/>
                <w:right w:val="none" w:sz="0" w:space="0" w:color="auto"/>
              </w:divBdr>
            </w:div>
            <w:div w:id="1892038426">
              <w:marLeft w:val="0"/>
              <w:marRight w:val="0"/>
              <w:marTop w:val="0"/>
              <w:marBottom w:val="0"/>
              <w:divBdr>
                <w:top w:val="none" w:sz="0" w:space="0" w:color="auto"/>
                <w:left w:val="none" w:sz="0" w:space="0" w:color="auto"/>
                <w:bottom w:val="none" w:sz="0" w:space="0" w:color="auto"/>
                <w:right w:val="none" w:sz="0" w:space="0" w:color="auto"/>
              </w:divBdr>
            </w:div>
            <w:div w:id="195505195">
              <w:marLeft w:val="0"/>
              <w:marRight w:val="0"/>
              <w:marTop w:val="0"/>
              <w:marBottom w:val="0"/>
              <w:divBdr>
                <w:top w:val="none" w:sz="0" w:space="0" w:color="auto"/>
                <w:left w:val="none" w:sz="0" w:space="0" w:color="auto"/>
                <w:bottom w:val="none" w:sz="0" w:space="0" w:color="auto"/>
                <w:right w:val="none" w:sz="0" w:space="0" w:color="auto"/>
              </w:divBdr>
            </w:div>
            <w:div w:id="69036424">
              <w:marLeft w:val="0"/>
              <w:marRight w:val="0"/>
              <w:marTop w:val="0"/>
              <w:marBottom w:val="0"/>
              <w:divBdr>
                <w:top w:val="none" w:sz="0" w:space="0" w:color="auto"/>
                <w:left w:val="none" w:sz="0" w:space="0" w:color="auto"/>
                <w:bottom w:val="none" w:sz="0" w:space="0" w:color="auto"/>
                <w:right w:val="none" w:sz="0" w:space="0" w:color="auto"/>
              </w:divBdr>
            </w:div>
            <w:div w:id="568927758">
              <w:marLeft w:val="0"/>
              <w:marRight w:val="0"/>
              <w:marTop w:val="0"/>
              <w:marBottom w:val="0"/>
              <w:divBdr>
                <w:top w:val="none" w:sz="0" w:space="0" w:color="auto"/>
                <w:left w:val="none" w:sz="0" w:space="0" w:color="auto"/>
                <w:bottom w:val="none" w:sz="0" w:space="0" w:color="auto"/>
                <w:right w:val="none" w:sz="0" w:space="0" w:color="auto"/>
              </w:divBdr>
            </w:div>
            <w:div w:id="2058779290">
              <w:marLeft w:val="0"/>
              <w:marRight w:val="0"/>
              <w:marTop w:val="0"/>
              <w:marBottom w:val="0"/>
              <w:divBdr>
                <w:top w:val="none" w:sz="0" w:space="0" w:color="auto"/>
                <w:left w:val="none" w:sz="0" w:space="0" w:color="auto"/>
                <w:bottom w:val="none" w:sz="0" w:space="0" w:color="auto"/>
                <w:right w:val="none" w:sz="0" w:space="0" w:color="auto"/>
              </w:divBdr>
            </w:div>
          </w:divsChild>
        </w:div>
        <w:div w:id="1395274487">
          <w:marLeft w:val="0"/>
          <w:marRight w:val="0"/>
          <w:marTop w:val="0"/>
          <w:marBottom w:val="0"/>
          <w:divBdr>
            <w:top w:val="none" w:sz="0" w:space="0" w:color="auto"/>
            <w:left w:val="none" w:sz="0" w:space="0" w:color="auto"/>
            <w:bottom w:val="none" w:sz="0" w:space="0" w:color="auto"/>
            <w:right w:val="none" w:sz="0" w:space="0" w:color="auto"/>
          </w:divBdr>
          <w:divsChild>
            <w:div w:id="14673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2594">
      <w:bodyDiv w:val="1"/>
      <w:marLeft w:val="0"/>
      <w:marRight w:val="0"/>
      <w:marTop w:val="0"/>
      <w:marBottom w:val="0"/>
      <w:divBdr>
        <w:top w:val="none" w:sz="0" w:space="0" w:color="auto"/>
        <w:left w:val="none" w:sz="0" w:space="0" w:color="auto"/>
        <w:bottom w:val="none" w:sz="0" w:space="0" w:color="auto"/>
        <w:right w:val="none" w:sz="0" w:space="0" w:color="auto"/>
      </w:divBdr>
      <w:divsChild>
        <w:div w:id="2038695515">
          <w:marLeft w:val="0"/>
          <w:marRight w:val="0"/>
          <w:marTop w:val="0"/>
          <w:marBottom w:val="0"/>
          <w:divBdr>
            <w:top w:val="none" w:sz="0" w:space="0" w:color="auto"/>
            <w:left w:val="none" w:sz="0" w:space="0" w:color="auto"/>
            <w:bottom w:val="none" w:sz="0" w:space="0" w:color="auto"/>
            <w:right w:val="none" w:sz="0" w:space="0" w:color="auto"/>
          </w:divBdr>
        </w:div>
        <w:div w:id="1614557667">
          <w:marLeft w:val="0"/>
          <w:marRight w:val="0"/>
          <w:marTop w:val="0"/>
          <w:marBottom w:val="0"/>
          <w:divBdr>
            <w:top w:val="none" w:sz="0" w:space="0" w:color="auto"/>
            <w:left w:val="none" w:sz="0" w:space="0" w:color="auto"/>
            <w:bottom w:val="none" w:sz="0" w:space="0" w:color="auto"/>
            <w:right w:val="none" w:sz="0" w:space="0" w:color="auto"/>
          </w:divBdr>
        </w:div>
        <w:div w:id="1545368183">
          <w:marLeft w:val="0"/>
          <w:marRight w:val="0"/>
          <w:marTop w:val="0"/>
          <w:marBottom w:val="0"/>
          <w:divBdr>
            <w:top w:val="none" w:sz="0" w:space="0" w:color="auto"/>
            <w:left w:val="none" w:sz="0" w:space="0" w:color="auto"/>
            <w:bottom w:val="none" w:sz="0" w:space="0" w:color="auto"/>
            <w:right w:val="none" w:sz="0" w:space="0" w:color="auto"/>
          </w:divBdr>
        </w:div>
        <w:div w:id="1815676421">
          <w:marLeft w:val="0"/>
          <w:marRight w:val="0"/>
          <w:marTop w:val="0"/>
          <w:marBottom w:val="0"/>
          <w:divBdr>
            <w:top w:val="none" w:sz="0" w:space="0" w:color="auto"/>
            <w:left w:val="none" w:sz="0" w:space="0" w:color="auto"/>
            <w:bottom w:val="none" w:sz="0" w:space="0" w:color="auto"/>
            <w:right w:val="none" w:sz="0" w:space="0" w:color="auto"/>
          </w:divBdr>
        </w:div>
        <w:div w:id="1964922836">
          <w:marLeft w:val="0"/>
          <w:marRight w:val="0"/>
          <w:marTop w:val="0"/>
          <w:marBottom w:val="0"/>
          <w:divBdr>
            <w:top w:val="none" w:sz="0" w:space="0" w:color="auto"/>
            <w:left w:val="none" w:sz="0" w:space="0" w:color="auto"/>
            <w:bottom w:val="none" w:sz="0" w:space="0" w:color="auto"/>
            <w:right w:val="none" w:sz="0" w:space="0" w:color="auto"/>
          </w:divBdr>
        </w:div>
        <w:div w:id="242957225">
          <w:marLeft w:val="0"/>
          <w:marRight w:val="0"/>
          <w:marTop w:val="0"/>
          <w:marBottom w:val="0"/>
          <w:divBdr>
            <w:top w:val="none" w:sz="0" w:space="0" w:color="auto"/>
            <w:left w:val="none" w:sz="0" w:space="0" w:color="auto"/>
            <w:bottom w:val="none" w:sz="0" w:space="0" w:color="auto"/>
            <w:right w:val="none" w:sz="0" w:space="0" w:color="auto"/>
          </w:divBdr>
        </w:div>
      </w:divsChild>
    </w:div>
    <w:div w:id="1387489781">
      <w:bodyDiv w:val="1"/>
      <w:marLeft w:val="0"/>
      <w:marRight w:val="0"/>
      <w:marTop w:val="0"/>
      <w:marBottom w:val="0"/>
      <w:divBdr>
        <w:top w:val="none" w:sz="0" w:space="0" w:color="auto"/>
        <w:left w:val="none" w:sz="0" w:space="0" w:color="auto"/>
        <w:bottom w:val="none" w:sz="0" w:space="0" w:color="auto"/>
        <w:right w:val="none" w:sz="0" w:space="0" w:color="auto"/>
      </w:divBdr>
      <w:divsChild>
        <w:div w:id="857233104">
          <w:marLeft w:val="0"/>
          <w:marRight w:val="0"/>
          <w:marTop w:val="0"/>
          <w:marBottom w:val="0"/>
          <w:divBdr>
            <w:top w:val="none" w:sz="0" w:space="0" w:color="auto"/>
            <w:left w:val="none" w:sz="0" w:space="0" w:color="auto"/>
            <w:bottom w:val="none" w:sz="0" w:space="0" w:color="auto"/>
            <w:right w:val="none" w:sz="0" w:space="0" w:color="auto"/>
          </w:divBdr>
        </w:div>
        <w:div w:id="490223315">
          <w:marLeft w:val="0"/>
          <w:marRight w:val="0"/>
          <w:marTop w:val="0"/>
          <w:marBottom w:val="0"/>
          <w:divBdr>
            <w:top w:val="none" w:sz="0" w:space="0" w:color="auto"/>
            <w:left w:val="none" w:sz="0" w:space="0" w:color="auto"/>
            <w:bottom w:val="none" w:sz="0" w:space="0" w:color="auto"/>
            <w:right w:val="none" w:sz="0" w:space="0" w:color="auto"/>
          </w:divBdr>
        </w:div>
        <w:div w:id="1619025843">
          <w:marLeft w:val="0"/>
          <w:marRight w:val="0"/>
          <w:marTop w:val="0"/>
          <w:marBottom w:val="0"/>
          <w:divBdr>
            <w:top w:val="none" w:sz="0" w:space="0" w:color="auto"/>
            <w:left w:val="none" w:sz="0" w:space="0" w:color="auto"/>
            <w:bottom w:val="none" w:sz="0" w:space="0" w:color="auto"/>
            <w:right w:val="none" w:sz="0" w:space="0" w:color="auto"/>
          </w:divBdr>
        </w:div>
        <w:div w:id="222761867">
          <w:marLeft w:val="0"/>
          <w:marRight w:val="0"/>
          <w:marTop w:val="0"/>
          <w:marBottom w:val="0"/>
          <w:divBdr>
            <w:top w:val="none" w:sz="0" w:space="0" w:color="auto"/>
            <w:left w:val="none" w:sz="0" w:space="0" w:color="auto"/>
            <w:bottom w:val="none" w:sz="0" w:space="0" w:color="auto"/>
            <w:right w:val="none" w:sz="0" w:space="0" w:color="auto"/>
          </w:divBdr>
        </w:div>
        <w:div w:id="1230921318">
          <w:marLeft w:val="0"/>
          <w:marRight w:val="0"/>
          <w:marTop w:val="0"/>
          <w:marBottom w:val="0"/>
          <w:divBdr>
            <w:top w:val="none" w:sz="0" w:space="0" w:color="auto"/>
            <w:left w:val="none" w:sz="0" w:space="0" w:color="auto"/>
            <w:bottom w:val="none" w:sz="0" w:space="0" w:color="auto"/>
            <w:right w:val="none" w:sz="0" w:space="0" w:color="auto"/>
          </w:divBdr>
        </w:div>
        <w:div w:id="370613722">
          <w:marLeft w:val="0"/>
          <w:marRight w:val="0"/>
          <w:marTop w:val="0"/>
          <w:marBottom w:val="0"/>
          <w:divBdr>
            <w:top w:val="none" w:sz="0" w:space="0" w:color="auto"/>
            <w:left w:val="none" w:sz="0" w:space="0" w:color="auto"/>
            <w:bottom w:val="none" w:sz="0" w:space="0" w:color="auto"/>
            <w:right w:val="none" w:sz="0" w:space="0" w:color="auto"/>
          </w:divBdr>
        </w:div>
        <w:div w:id="1444886771">
          <w:marLeft w:val="0"/>
          <w:marRight w:val="0"/>
          <w:marTop w:val="0"/>
          <w:marBottom w:val="0"/>
          <w:divBdr>
            <w:top w:val="none" w:sz="0" w:space="0" w:color="auto"/>
            <w:left w:val="none" w:sz="0" w:space="0" w:color="auto"/>
            <w:bottom w:val="none" w:sz="0" w:space="0" w:color="auto"/>
            <w:right w:val="none" w:sz="0" w:space="0" w:color="auto"/>
          </w:divBdr>
        </w:div>
      </w:divsChild>
    </w:div>
    <w:div w:id="1536382086">
      <w:bodyDiv w:val="1"/>
      <w:marLeft w:val="0"/>
      <w:marRight w:val="0"/>
      <w:marTop w:val="0"/>
      <w:marBottom w:val="0"/>
      <w:divBdr>
        <w:top w:val="none" w:sz="0" w:space="0" w:color="auto"/>
        <w:left w:val="none" w:sz="0" w:space="0" w:color="auto"/>
        <w:bottom w:val="none" w:sz="0" w:space="0" w:color="auto"/>
        <w:right w:val="none" w:sz="0" w:space="0" w:color="auto"/>
      </w:divBdr>
      <w:divsChild>
        <w:div w:id="1167402429">
          <w:marLeft w:val="0"/>
          <w:marRight w:val="0"/>
          <w:marTop w:val="0"/>
          <w:marBottom w:val="0"/>
          <w:divBdr>
            <w:top w:val="none" w:sz="0" w:space="0" w:color="auto"/>
            <w:left w:val="none" w:sz="0" w:space="0" w:color="auto"/>
            <w:bottom w:val="none" w:sz="0" w:space="0" w:color="auto"/>
            <w:right w:val="none" w:sz="0" w:space="0" w:color="auto"/>
          </w:divBdr>
        </w:div>
        <w:div w:id="379211864">
          <w:marLeft w:val="0"/>
          <w:marRight w:val="0"/>
          <w:marTop w:val="0"/>
          <w:marBottom w:val="0"/>
          <w:divBdr>
            <w:top w:val="none" w:sz="0" w:space="0" w:color="auto"/>
            <w:left w:val="none" w:sz="0" w:space="0" w:color="auto"/>
            <w:bottom w:val="none" w:sz="0" w:space="0" w:color="auto"/>
            <w:right w:val="none" w:sz="0" w:space="0" w:color="auto"/>
          </w:divBdr>
          <w:divsChild>
            <w:div w:id="1461455403">
              <w:marLeft w:val="0"/>
              <w:marRight w:val="0"/>
              <w:marTop w:val="0"/>
              <w:marBottom w:val="0"/>
              <w:divBdr>
                <w:top w:val="none" w:sz="0" w:space="0" w:color="auto"/>
                <w:left w:val="none" w:sz="0" w:space="0" w:color="auto"/>
                <w:bottom w:val="none" w:sz="0" w:space="0" w:color="auto"/>
                <w:right w:val="none" w:sz="0" w:space="0" w:color="auto"/>
              </w:divBdr>
            </w:div>
          </w:divsChild>
        </w:div>
        <w:div w:id="591816730">
          <w:marLeft w:val="0"/>
          <w:marRight w:val="0"/>
          <w:marTop w:val="0"/>
          <w:marBottom w:val="0"/>
          <w:divBdr>
            <w:top w:val="none" w:sz="0" w:space="0" w:color="auto"/>
            <w:left w:val="none" w:sz="0" w:space="0" w:color="auto"/>
            <w:bottom w:val="none" w:sz="0" w:space="0" w:color="auto"/>
            <w:right w:val="none" w:sz="0" w:space="0" w:color="auto"/>
          </w:divBdr>
          <w:divsChild>
            <w:div w:id="1434130681">
              <w:marLeft w:val="0"/>
              <w:marRight w:val="0"/>
              <w:marTop w:val="0"/>
              <w:marBottom w:val="0"/>
              <w:divBdr>
                <w:top w:val="none" w:sz="0" w:space="0" w:color="auto"/>
                <w:left w:val="none" w:sz="0" w:space="0" w:color="auto"/>
                <w:bottom w:val="none" w:sz="0" w:space="0" w:color="auto"/>
                <w:right w:val="none" w:sz="0" w:space="0" w:color="auto"/>
              </w:divBdr>
            </w:div>
          </w:divsChild>
        </w:div>
        <w:div w:id="1183015165">
          <w:marLeft w:val="0"/>
          <w:marRight w:val="0"/>
          <w:marTop w:val="0"/>
          <w:marBottom w:val="0"/>
          <w:divBdr>
            <w:top w:val="none" w:sz="0" w:space="0" w:color="auto"/>
            <w:left w:val="none" w:sz="0" w:space="0" w:color="auto"/>
            <w:bottom w:val="none" w:sz="0" w:space="0" w:color="auto"/>
            <w:right w:val="none" w:sz="0" w:space="0" w:color="auto"/>
          </w:divBdr>
          <w:divsChild>
            <w:div w:id="634944352">
              <w:marLeft w:val="0"/>
              <w:marRight w:val="0"/>
              <w:marTop w:val="0"/>
              <w:marBottom w:val="0"/>
              <w:divBdr>
                <w:top w:val="none" w:sz="0" w:space="0" w:color="auto"/>
                <w:left w:val="none" w:sz="0" w:space="0" w:color="auto"/>
                <w:bottom w:val="none" w:sz="0" w:space="0" w:color="auto"/>
                <w:right w:val="none" w:sz="0" w:space="0" w:color="auto"/>
              </w:divBdr>
              <w:divsChild>
                <w:div w:id="1808820132">
                  <w:marLeft w:val="0"/>
                  <w:marRight w:val="0"/>
                  <w:marTop w:val="0"/>
                  <w:marBottom w:val="0"/>
                  <w:divBdr>
                    <w:top w:val="none" w:sz="0" w:space="0" w:color="auto"/>
                    <w:left w:val="none" w:sz="0" w:space="0" w:color="auto"/>
                    <w:bottom w:val="none" w:sz="0" w:space="0" w:color="auto"/>
                    <w:right w:val="none" w:sz="0" w:space="0" w:color="auto"/>
                  </w:divBdr>
                  <w:divsChild>
                    <w:div w:id="10970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01636">
          <w:marLeft w:val="0"/>
          <w:marRight w:val="0"/>
          <w:marTop w:val="0"/>
          <w:marBottom w:val="0"/>
          <w:divBdr>
            <w:top w:val="none" w:sz="0" w:space="0" w:color="auto"/>
            <w:left w:val="none" w:sz="0" w:space="0" w:color="auto"/>
            <w:bottom w:val="none" w:sz="0" w:space="0" w:color="auto"/>
            <w:right w:val="none" w:sz="0" w:space="0" w:color="auto"/>
          </w:divBdr>
        </w:div>
        <w:div w:id="1382443062">
          <w:marLeft w:val="0"/>
          <w:marRight w:val="0"/>
          <w:marTop w:val="0"/>
          <w:marBottom w:val="0"/>
          <w:divBdr>
            <w:top w:val="none" w:sz="0" w:space="0" w:color="auto"/>
            <w:left w:val="none" w:sz="0" w:space="0" w:color="auto"/>
            <w:bottom w:val="none" w:sz="0" w:space="0" w:color="auto"/>
            <w:right w:val="none" w:sz="0" w:space="0" w:color="auto"/>
          </w:divBdr>
        </w:div>
        <w:div w:id="282658138">
          <w:marLeft w:val="0"/>
          <w:marRight w:val="0"/>
          <w:marTop w:val="0"/>
          <w:marBottom w:val="0"/>
          <w:divBdr>
            <w:top w:val="none" w:sz="0" w:space="0" w:color="auto"/>
            <w:left w:val="none" w:sz="0" w:space="0" w:color="auto"/>
            <w:bottom w:val="none" w:sz="0" w:space="0" w:color="auto"/>
            <w:right w:val="none" w:sz="0" w:space="0" w:color="auto"/>
          </w:divBdr>
        </w:div>
        <w:div w:id="1130635264">
          <w:marLeft w:val="0"/>
          <w:marRight w:val="0"/>
          <w:marTop w:val="0"/>
          <w:marBottom w:val="0"/>
          <w:divBdr>
            <w:top w:val="none" w:sz="0" w:space="0" w:color="auto"/>
            <w:left w:val="none" w:sz="0" w:space="0" w:color="auto"/>
            <w:bottom w:val="none" w:sz="0" w:space="0" w:color="auto"/>
            <w:right w:val="none" w:sz="0" w:space="0" w:color="auto"/>
          </w:divBdr>
          <w:divsChild>
            <w:div w:id="1561400423">
              <w:marLeft w:val="0"/>
              <w:marRight w:val="0"/>
              <w:marTop w:val="0"/>
              <w:marBottom w:val="0"/>
              <w:divBdr>
                <w:top w:val="none" w:sz="0" w:space="0" w:color="auto"/>
                <w:left w:val="none" w:sz="0" w:space="0" w:color="auto"/>
                <w:bottom w:val="none" w:sz="0" w:space="0" w:color="auto"/>
                <w:right w:val="none" w:sz="0" w:space="0" w:color="auto"/>
              </w:divBdr>
            </w:div>
          </w:divsChild>
        </w:div>
        <w:div w:id="1024861749">
          <w:marLeft w:val="0"/>
          <w:marRight w:val="0"/>
          <w:marTop w:val="0"/>
          <w:marBottom w:val="0"/>
          <w:divBdr>
            <w:top w:val="none" w:sz="0" w:space="0" w:color="auto"/>
            <w:left w:val="none" w:sz="0" w:space="0" w:color="auto"/>
            <w:bottom w:val="none" w:sz="0" w:space="0" w:color="auto"/>
            <w:right w:val="none" w:sz="0" w:space="0" w:color="auto"/>
          </w:divBdr>
        </w:div>
        <w:div w:id="1432706679">
          <w:marLeft w:val="0"/>
          <w:marRight w:val="0"/>
          <w:marTop w:val="0"/>
          <w:marBottom w:val="0"/>
          <w:divBdr>
            <w:top w:val="none" w:sz="0" w:space="0" w:color="auto"/>
            <w:left w:val="none" w:sz="0" w:space="0" w:color="auto"/>
            <w:bottom w:val="none" w:sz="0" w:space="0" w:color="auto"/>
            <w:right w:val="none" w:sz="0" w:space="0" w:color="auto"/>
          </w:divBdr>
        </w:div>
        <w:div w:id="741879492">
          <w:marLeft w:val="0"/>
          <w:marRight w:val="0"/>
          <w:marTop w:val="0"/>
          <w:marBottom w:val="0"/>
          <w:divBdr>
            <w:top w:val="none" w:sz="0" w:space="0" w:color="auto"/>
            <w:left w:val="none" w:sz="0" w:space="0" w:color="auto"/>
            <w:bottom w:val="none" w:sz="0" w:space="0" w:color="auto"/>
            <w:right w:val="none" w:sz="0" w:space="0" w:color="auto"/>
          </w:divBdr>
        </w:div>
        <w:div w:id="881593430">
          <w:marLeft w:val="0"/>
          <w:marRight w:val="0"/>
          <w:marTop w:val="0"/>
          <w:marBottom w:val="0"/>
          <w:divBdr>
            <w:top w:val="none" w:sz="0" w:space="0" w:color="auto"/>
            <w:left w:val="none" w:sz="0" w:space="0" w:color="auto"/>
            <w:bottom w:val="none" w:sz="0" w:space="0" w:color="auto"/>
            <w:right w:val="none" w:sz="0" w:space="0" w:color="auto"/>
          </w:divBdr>
        </w:div>
        <w:div w:id="1299262267">
          <w:marLeft w:val="0"/>
          <w:marRight w:val="0"/>
          <w:marTop w:val="0"/>
          <w:marBottom w:val="0"/>
          <w:divBdr>
            <w:top w:val="none" w:sz="0" w:space="0" w:color="auto"/>
            <w:left w:val="none" w:sz="0" w:space="0" w:color="auto"/>
            <w:bottom w:val="none" w:sz="0" w:space="0" w:color="auto"/>
            <w:right w:val="none" w:sz="0" w:space="0" w:color="auto"/>
          </w:divBdr>
        </w:div>
        <w:div w:id="185219932">
          <w:marLeft w:val="0"/>
          <w:marRight w:val="0"/>
          <w:marTop w:val="0"/>
          <w:marBottom w:val="0"/>
          <w:divBdr>
            <w:top w:val="none" w:sz="0" w:space="0" w:color="auto"/>
            <w:left w:val="none" w:sz="0" w:space="0" w:color="auto"/>
            <w:bottom w:val="none" w:sz="0" w:space="0" w:color="auto"/>
            <w:right w:val="none" w:sz="0" w:space="0" w:color="auto"/>
          </w:divBdr>
        </w:div>
        <w:div w:id="1554850955">
          <w:marLeft w:val="0"/>
          <w:marRight w:val="0"/>
          <w:marTop w:val="0"/>
          <w:marBottom w:val="0"/>
          <w:divBdr>
            <w:top w:val="none" w:sz="0" w:space="0" w:color="auto"/>
            <w:left w:val="none" w:sz="0" w:space="0" w:color="auto"/>
            <w:bottom w:val="none" w:sz="0" w:space="0" w:color="auto"/>
            <w:right w:val="none" w:sz="0" w:space="0" w:color="auto"/>
          </w:divBdr>
        </w:div>
        <w:div w:id="1791585793">
          <w:marLeft w:val="0"/>
          <w:marRight w:val="0"/>
          <w:marTop w:val="0"/>
          <w:marBottom w:val="0"/>
          <w:divBdr>
            <w:top w:val="none" w:sz="0" w:space="0" w:color="auto"/>
            <w:left w:val="none" w:sz="0" w:space="0" w:color="auto"/>
            <w:bottom w:val="none" w:sz="0" w:space="0" w:color="auto"/>
            <w:right w:val="none" w:sz="0" w:space="0" w:color="auto"/>
          </w:divBdr>
          <w:divsChild>
            <w:div w:id="46224019">
              <w:marLeft w:val="0"/>
              <w:marRight w:val="0"/>
              <w:marTop w:val="0"/>
              <w:marBottom w:val="0"/>
              <w:divBdr>
                <w:top w:val="none" w:sz="0" w:space="0" w:color="auto"/>
                <w:left w:val="none" w:sz="0" w:space="0" w:color="auto"/>
                <w:bottom w:val="none" w:sz="0" w:space="0" w:color="auto"/>
                <w:right w:val="none" w:sz="0" w:space="0" w:color="auto"/>
              </w:divBdr>
            </w:div>
          </w:divsChild>
        </w:div>
        <w:div w:id="901450216">
          <w:marLeft w:val="0"/>
          <w:marRight w:val="0"/>
          <w:marTop w:val="0"/>
          <w:marBottom w:val="0"/>
          <w:divBdr>
            <w:top w:val="none" w:sz="0" w:space="0" w:color="auto"/>
            <w:left w:val="none" w:sz="0" w:space="0" w:color="auto"/>
            <w:bottom w:val="none" w:sz="0" w:space="0" w:color="auto"/>
            <w:right w:val="none" w:sz="0" w:space="0" w:color="auto"/>
          </w:divBdr>
        </w:div>
        <w:div w:id="32922472">
          <w:marLeft w:val="0"/>
          <w:marRight w:val="0"/>
          <w:marTop w:val="0"/>
          <w:marBottom w:val="0"/>
          <w:divBdr>
            <w:top w:val="none" w:sz="0" w:space="0" w:color="auto"/>
            <w:left w:val="none" w:sz="0" w:space="0" w:color="auto"/>
            <w:bottom w:val="none" w:sz="0" w:space="0" w:color="auto"/>
            <w:right w:val="none" w:sz="0" w:space="0" w:color="auto"/>
          </w:divBdr>
          <w:divsChild>
            <w:div w:id="590893775">
              <w:marLeft w:val="0"/>
              <w:marRight w:val="0"/>
              <w:marTop w:val="0"/>
              <w:marBottom w:val="0"/>
              <w:divBdr>
                <w:top w:val="none" w:sz="0" w:space="0" w:color="auto"/>
                <w:left w:val="none" w:sz="0" w:space="0" w:color="auto"/>
                <w:bottom w:val="none" w:sz="0" w:space="0" w:color="auto"/>
                <w:right w:val="none" w:sz="0" w:space="0" w:color="auto"/>
              </w:divBdr>
            </w:div>
          </w:divsChild>
        </w:div>
        <w:div w:id="1506506838">
          <w:marLeft w:val="0"/>
          <w:marRight w:val="0"/>
          <w:marTop w:val="0"/>
          <w:marBottom w:val="0"/>
          <w:divBdr>
            <w:top w:val="none" w:sz="0" w:space="0" w:color="auto"/>
            <w:left w:val="none" w:sz="0" w:space="0" w:color="auto"/>
            <w:bottom w:val="none" w:sz="0" w:space="0" w:color="auto"/>
            <w:right w:val="none" w:sz="0" w:space="0" w:color="auto"/>
          </w:divBdr>
        </w:div>
        <w:div w:id="585649760">
          <w:marLeft w:val="0"/>
          <w:marRight w:val="0"/>
          <w:marTop w:val="0"/>
          <w:marBottom w:val="0"/>
          <w:divBdr>
            <w:top w:val="none" w:sz="0" w:space="0" w:color="auto"/>
            <w:left w:val="none" w:sz="0" w:space="0" w:color="auto"/>
            <w:bottom w:val="none" w:sz="0" w:space="0" w:color="auto"/>
            <w:right w:val="none" w:sz="0" w:space="0" w:color="auto"/>
          </w:divBdr>
        </w:div>
        <w:div w:id="1522209055">
          <w:marLeft w:val="0"/>
          <w:marRight w:val="0"/>
          <w:marTop w:val="0"/>
          <w:marBottom w:val="0"/>
          <w:divBdr>
            <w:top w:val="none" w:sz="0" w:space="0" w:color="auto"/>
            <w:left w:val="none" w:sz="0" w:space="0" w:color="auto"/>
            <w:bottom w:val="none" w:sz="0" w:space="0" w:color="auto"/>
            <w:right w:val="none" w:sz="0" w:space="0" w:color="auto"/>
          </w:divBdr>
        </w:div>
        <w:div w:id="1839343766">
          <w:marLeft w:val="0"/>
          <w:marRight w:val="0"/>
          <w:marTop w:val="0"/>
          <w:marBottom w:val="0"/>
          <w:divBdr>
            <w:top w:val="none" w:sz="0" w:space="0" w:color="auto"/>
            <w:left w:val="none" w:sz="0" w:space="0" w:color="auto"/>
            <w:bottom w:val="none" w:sz="0" w:space="0" w:color="auto"/>
            <w:right w:val="none" w:sz="0" w:space="0" w:color="auto"/>
          </w:divBdr>
        </w:div>
        <w:div w:id="527107093">
          <w:marLeft w:val="0"/>
          <w:marRight w:val="0"/>
          <w:marTop w:val="0"/>
          <w:marBottom w:val="0"/>
          <w:divBdr>
            <w:top w:val="none" w:sz="0" w:space="0" w:color="auto"/>
            <w:left w:val="none" w:sz="0" w:space="0" w:color="auto"/>
            <w:bottom w:val="none" w:sz="0" w:space="0" w:color="auto"/>
            <w:right w:val="none" w:sz="0" w:space="0" w:color="auto"/>
          </w:divBdr>
          <w:divsChild>
            <w:div w:id="271012991">
              <w:marLeft w:val="0"/>
              <w:marRight w:val="0"/>
              <w:marTop w:val="0"/>
              <w:marBottom w:val="0"/>
              <w:divBdr>
                <w:top w:val="none" w:sz="0" w:space="0" w:color="auto"/>
                <w:left w:val="none" w:sz="0" w:space="0" w:color="auto"/>
                <w:bottom w:val="none" w:sz="0" w:space="0" w:color="auto"/>
                <w:right w:val="none" w:sz="0" w:space="0" w:color="auto"/>
              </w:divBdr>
            </w:div>
          </w:divsChild>
        </w:div>
        <w:div w:id="862060984">
          <w:marLeft w:val="0"/>
          <w:marRight w:val="0"/>
          <w:marTop w:val="0"/>
          <w:marBottom w:val="0"/>
          <w:divBdr>
            <w:top w:val="none" w:sz="0" w:space="0" w:color="auto"/>
            <w:left w:val="none" w:sz="0" w:space="0" w:color="auto"/>
            <w:bottom w:val="none" w:sz="0" w:space="0" w:color="auto"/>
            <w:right w:val="none" w:sz="0" w:space="0" w:color="auto"/>
          </w:divBdr>
          <w:divsChild>
            <w:div w:id="436950233">
              <w:marLeft w:val="0"/>
              <w:marRight w:val="0"/>
              <w:marTop w:val="0"/>
              <w:marBottom w:val="0"/>
              <w:divBdr>
                <w:top w:val="none" w:sz="0" w:space="0" w:color="auto"/>
                <w:left w:val="none" w:sz="0" w:space="0" w:color="auto"/>
                <w:bottom w:val="none" w:sz="0" w:space="0" w:color="auto"/>
                <w:right w:val="none" w:sz="0" w:space="0" w:color="auto"/>
              </w:divBdr>
            </w:div>
          </w:divsChild>
        </w:div>
        <w:div w:id="1815952930">
          <w:marLeft w:val="0"/>
          <w:marRight w:val="0"/>
          <w:marTop w:val="0"/>
          <w:marBottom w:val="0"/>
          <w:divBdr>
            <w:top w:val="none" w:sz="0" w:space="0" w:color="auto"/>
            <w:left w:val="none" w:sz="0" w:space="0" w:color="auto"/>
            <w:bottom w:val="none" w:sz="0" w:space="0" w:color="auto"/>
            <w:right w:val="none" w:sz="0" w:space="0" w:color="auto"/>
          </w:divBdr>
        </w:div>
        <w:div w:id="1261138704">
          <w:marLeft w:val="0"/>
          <w:marRight w:val="0"/>
          <w:marTop w:val="0"/>
          <w:marBottom w:val="0"/>
          <w:divBdr>
            <w:top w:val="none" w:sz="0" w:space="0" w:color="auto"/>
            <w:left w:val="none" w:sz="0" w:space="0" w:color="auto"/>
            <w:bottom w:val="none" w:sz="0" w:space="0" w:color="auto"/>
            <w:right w:val="none" w:sz="0" w:space="0" w:color="auto"/>
          </w:divBdr>
        </w:div>
      </w:divsChild>
    </w:div>
    <w:div w:id="1559121345">
      <w:bodyDiv w:val="1"/>
      <w:marLeft w:val="0"/>
      <w:marRight w:val="0"/>
      <w:marTop w:val="0"/>
      <w:marBottom w:val="0"/>
      <w:divBdr>
        <w:top w:val="none" w:sz="0" w:space="0" w:color="auto"/>
        <w:left w:val="none" w:sz="0" w:space="0" w:color="auto"/>
        <w:bottom w:val="none" w:sz="0" w:space="0" w:color="auto"/>
        <w:right w:val="none" w:sz="0" w:space="0" w:color="auto"/>
      </w:divBdr>
      <w:divsChild>
        <w:div w:id="672414862">
          <w:marLeft w:val="0"/>
          <w:marRight w:val="0"/>
          <w:marTop w:val="0"/>
          <w:marBottom w:val="0"/>
          <w:divBdr>
            <w:top w:val="none" w:sz="0" w:space="0" w:color="auto"/>
            <w:left w:val="none" w:sz="0" w:space="0" w:color="auto"/>
            <w:bottom w:val="none" w:sz="0" w:space="0" w:color="auto"/>
            <w:right w:val="none" w:sz="0" w:space="0" w:color="auto"/>
          </w:divBdr>
        </w:div>
        <w:div w:id="1098526064">
          <w:marLeft w:val="0"/>
          <w:marRight w:val="0"/>
          <w:marTop w:val="0"/>
          <w:marBottom w:val="0"/>
          <w:divBdr>
            <w:top w:val="none" w:sz="0" w:space="0" w:color="auto"/>
            <w:left w:val="none" w:sz="0" w:space="0" w:color="auto"/>
            <w:bottom w:val="none" w:sz="0" w:space="0" w:color="auto"/>
            <w:right w:val="none" w:sz="0" w:space="0" w:color="auto"/>
          </w:divBdr>
          <w:divsChild>
            <w:div w:id="942567827">
              <w:marLeft w:val="0"/>
              <w:marRight w:val="0"/>
              <w:marTop w:val="0"/>
              <w:marBottom w:val="0"/>
              <w:divBdr>
                <w:top w:val="none" w:sz="0" w:space="0" w:color="auto"/>
                <w:left w:val="none" w:sz="0" w:space="0" w:color="auto"/>
                <w:bottom w:val="none" w:sz="0" w:space="0" w:color="auto"/>
                <w:right w:val="none" w:sz="0" w:space="0" w:color="auto"/>
              </w:divBdr>
            </w:div>
          </w:divsChild>
        </w:div>
        <w:div w:id="1159227495">
          <w:marLeft w:val="0"/>
          <w:marRight w:val="0"/>
          <w:marTop w:val="0"/>
          <w:marBottom w:val="0"/>
          <w:divBdr>
            <w:top w:val="none" w:sz="0" w:space="0" w:color="auto"/>
            <w:left w:val="none" w:sz="0" w:space="0" w:color="auto"/>
            <w:bottom w:val="none" w:sz="0" w:space="0" w:color="auto"/>
            <w:right w:val="none" w:sz="0" w:space="0" w:color="auto"/>
          </w:divBdr>
        </w:div>
        <w:div w:id="1532064092">
          <w:marLeft w:val="0"/>
          <w:marRight w:val="0"/>
          <w:marTop w:val="0"/>
          <w:marBottom w:val="0"/>
          <w:divBdr>
            <w:top w:val="none" w:sz="0" w:space="0" w:color="auto"/>
            <w:left w:val="none" w:sz="0" w:space="0" w:color="auto"/>
            <w:bottom w:val="none" w:sz="0" w:space="0" w:color="auto"/>
            <w:right w:val="none" w:sz="0" w:space="0" w:color="auto"/>
          </w:divBdr>
        </w:div>
        <w:div w:id="74210232">
          <w:marLeft w:val="0"/>
          <w:marRight w:val="0"/>
          <w:marTop w:val="0"/>
          <w:marBottom w:val="0"/>
          <w:divBdr>
            <w:top w:val="none" w:sz="0" w:space="0" w:color="auto"/>
            <w:left w:val="none" w:sz="0" w:space="0" w:color="auto"/>
            <w:bottom w:val="none" w:sz="0" w:space="0" w:color="auto"/>
            <w:right w:val="none" w:sz="0" w:space="0" w:color="auto"/>
          </w:divBdr>
        </w:div>
        <w:div w:id="1093041876">
          <w:marLeft w:val="0"/>
          <w:marRight w:val="0"/>
          <w:marTop w:val="0"/>
          <w:marBottom w:val="0"/>
          <w:divBdr>
            <w:top w:val="none" w:sz="0" w:space="0" w:color="auto"/>
            <w:left w:val="none" w:sz="0" w:space="0" w:color="auto"/>
            <w:bottom w:val="none" w:sz="0" w:space="0" w:color="auto"/>
            <w:right w:val="none" w:sz="0" w:space="0" w:color="auto"/>
          </w:divBdr>
        </w:div>
        <w:div w:id="757943362">
          <w:marLeft w:val="0"/>
          <w:marRight w:val="0"/>
          <w:marTop w:val="0"/>
          <w:marBottom w:val="0"/>
          <w:divBdr>
            <w:top w:val="none" w:sz="0" w:space="0" w:color="auto"/>
            <w:left w:val="none" w:sz="0" w:space="0" w:color="auto"/>
            <w:bottom w:val="none" w:sz="0" w:space="0" w:color="auto"/>
            <w:right w:val="none" w:sz="0" w:space="0" w:color="auto"/>
          </w:divBdr>
        </w:div>
        <w:div w:id="461771257">
          <w:marLeft w:val="0"/>
          <w:marRight w:val="0"/>
          <w:marTop w:val="0"/>
          <w:marBottom w:val="0"/>
          <w:divBdr>
            <w:top w:val="none" w:sz="0" w:space="0" w:color="auto"/>
            <w:left w:val="none" w:sz="0" w:space="0" w:color="auto"/>
            <w:bottom w:val="none" w:sz="0" w:space="0" w:color="auto"/>
            <w:right w:val="none" w:sz="0" w:space="0" w:color="auto"/>
          </w:divBdr>
        </w:div>
        <w:div w:id="2024938197">
          <w:marLeft w:val="0"/>
          <w:marRight w:val="0"/>
          <w:marTop w:val="0"/>
          <w:marBottom w:val="0"/>
          <w:divBdr>
            <w:top w:val="none" w:sz="0" w:space="0" w:color="auto"/>
            <w:left w:val="none" w:sz="0" w:space="0" w:color="auto"/>
            <w:bottom w:val="none" w:sz="0" w:space="0" w:color="auto"/>
            <w:right w:val="none" w:sz="0" w:space="0" w:color="auto"/>
          </w:divBdr>
        </w:div>
        <w:div w:id="1913614852">
          <w:marLeft w:val="0"/>
          <w:marRight w:val="0"/>
          <w:marTop w:val="0"/>
          <w:marBottom w:val="0"/>
          <w:divBdr>
            <w:top w:val="none" w:sz="0" w:space="0" w:color="auto"/>
            <w:left w:val="none" w:sz="0" w:space="0" w:color="auto"/>
            <w:bottom w:val="none" w:sz="0" w:space="0" w:color="auto"/>
            <w:right w:val="none" w:sz="0" w:space="0" w:color="auto"/>
          </w:divBdr>
        </w:div>
        <w:div w:id="938680031">
          <w:marLeft w:val="0"/>
          <w:marRight w:val="0"/>
          <w:marTop w:val="0"/>
          <w:marBottom w:val="0"/>
          <w:divBdr>
            <w:top w:val="none" w:sz="0" w:space="0" w:color="auto"/>
            <w:left w:val="none" w:sz="0" w:space="0" w:color="auto"/>
            <w:bottom w:val="none" w:sz="0" w:space="0" w:color="auto"/>
            <w:right w:val="none" w:sz="0" w:space="0" w:color="auto"/>
          </w:divBdr>
        </w:div>
      </w:divsChild>
    </w:div>
    <w:div w:id="1570537444">
      <w:bodyDiv w:val="1"/>
      <w:marLeft w:val="0"/>
      <w:marRight w:val="0"/>
      <w:marTop w:val="0"/>
      <w:marBottom w:val="0"/>
      <w:divBdr>
        <w:top w:val="none" w:sz="0" w:space="0" w:color="auto"/>
        <w:left w:val="none" w:sz="0" w:space="0" w:color="auto"/>
        <w:bottom w:val="none" w:sz="0" w:space="0" w:color="auto"/>
        <w:right w:val="none" w:sz="0" w:space="0" w:color="auto"/>
      </w:divBdr>
      <w:divsChild>
        <w:div w:id="707147108">
          <w:marLeft w:val="0"/>
          <w:marRight w:val="0"/>
          <w:marTop w:val="0"/>
          <w:marBottom w:val="0"/>
          <w:divBdr>
            <w:top w:val="none" w:sz="0" w:space="0" w:color="auto"/>
            <w:left w:val="none" w:sz="0" w:space="0" w:color="auto"/>
            <w:bottom w:val="none" w:sz="0" w:space="0" w:color="auto"/>
            <w:right w:val="none" w:sz="0" w:space="0" w:color="auto"/>
          </w:divBdr>
        </w:div>
        <w:div w:id="1152713744">
          <w:marLeft w:val="0"/>
          <w:marRight w:val="0"/>
          <w:marTop w:val="0"/>
          <w:marBottom w:val="0"/>
          <w:divBdr>
            <w:top w:val="none" w:sz="0" w:space="0" w:color="auto"/>
            <w:left w:val="none" w:sz="0" w:space="0" w:color="auto"/>
            <w:bottom w:val="none" w:sz="0" w:space="0" w:color="auto"/>
            <w:right w:val="none" w:sz="0" w:space="0" w:color="auto"/>
          </w:divBdr>
        </w:div>
      </w:divsChild>
    </w:div>
    <w:div w:id="1704401667">
      <w:bodyDiv w:val="1"/>
      <w:marLeft w:val="0"/>
      <w:marRight w:val="0"/>
      <w:marTop w:val="0"/>
      <w:marBottom w:val="0"/>
      <w:divBdr>
        <w:top w:val="none" w:sz="0" w:space="0" w:color="auto"/>
        <w:left w:val="none" w:sz="0" w:space="0" w:color="auto"/>
        <w:bottom w:val="none" w:sz="0" w:space="0" w:color="auto"/>
        <w:right w:val="none" w:sz="0" w:space="0" w:color="auto"/>
      </w:divBdr>
      <w:divsChild>
        <w:div w:id="400832310">
          <w:marLeft w:val="0"/>
          <w:marRight w:val="0"/>
          <w:marTop w:val="0"/>
          <w:marBottom w:val="0"/>
          <w:divBdr>
            <w:top w:val="none" w:sz="0" w:space="0" w:color="auto"/>
            <w:left w:val="none" w:sz="0" w:space="0" w:color="auto"/>
            <w:bottom w:val="none" w:sz="0" w:space="0" w:color="auto"/>
            <w:right w:val="none" w:sz="0" w:space="0" w:color="auto"/>
          </w:divBdr>
        </w:div>
        <w:div w:id="776632573">
          <w:marLeft w:val="0"/>
          <w:marRight w:val="0"/>
          <w:marTop w:val="0"/>
          <w:marBottom w:val="0"/>
          <w:divBdr>
            <w:top w:val="none" w:sz="0" w:space="0" w:color="auto"/>
            <w:left w:val="none" w:sz="0" w:space="0" w:color="auto"/>
            <w:bottom w:val="none" w:sz="0" w:space="0" w:color="auto"/>
            <w:right w:val="none" w:sz="0" w:space="0" w:color="auto"/>
          </w:divBdr>
        </w:div>
        <w:div w:id="1072898213">
          <w:marLeft w:val="0"/>
          <w:marRight w:val="0"/>
          <w:marTop w:val="0"/>
          <w:marBottom w:val="0"/>
          <w:divBdr>
            <w:top w:val="none" w:sz="0" w:space="0" w:color="auto"/>
            <w:left w:val="none" w:sz="0" w:space="0" w:color="auto"/>
            <w:bottom w:val="none" w:sz="0" w:space="0" w:color="auto"/>
            <w:right w:val="none" w:sz="0" w:space="0" w:color="auto"/>
          </w:divBdr>
        </w:div>
        <w:div w:id="1698506190">
          <w:marLeft w:val="0"/>
          <w:marRight w:val="0"/>
          <w:marTop w:val="0"/>
          <w:marBottom w:val="0"/>
          <w:divBdr>
            <w:top w:val="none" w:sz="0" w:space="0" w:color="auto"/>
            <w:left w:val="none" w:sz="0" w:space="0" w:color="auto"/>
            <w:bottom w:val="none" w:sz="0" w:space="0" w:color="auto"/>
            <w:right w:val="none" w:sz="0" w:space="0" w:color="auto"/>
          </w:divBdr>
        </w:div>
        <w:div w:id="1481579353">
          <w:marLeft w:val="0"/>
          <w:marRight w:val="0"/>
          <w:marTop w:val="0"/>
          <w:marBottom w:val="0"/>
          <w:divBdr>
            <w:top w:val="none" w:sz="0" w:space="0" w:color="auto"/>
            <w:left w:val="none" w:sz="0" w:space="0" w:color="auto"/>
            <w:bottom w:val="none" w:sz="0" w:space="0" w:color="auto"/>
            <w:right w:val="none" w:sz="0" w:space="0" w:color="auto"/>
          </w:divBdr>
        </w:div>
        <w:div w:id="655499379">
          <w:marLeft w:val="0"/>
          <w:marRight w:val="0"/>
          <w:marTop w:val="0"/>
          <w:marBottom w:val="0"/>
          <w:divBdr>
            <w:top w:val="none" w:sz="0" w:space="0" w:color="auto"/>
            <w:left w:val="none" w:sz="0" w:space="0" w:color="auto"/>
            <w:bottom w:val="none" w:sz="0" w:space="0" w:color="auto"/>
            <w:right w:val="none" w:sz="0" w:space="0" w:color="auto"/>
          </w:divBdr>
        </w:div>
        <w:div w:id="2086370375">
          <w:marLeft w:val="0"/>
          <w:marRight w:val="0"/>
          <w:marTop w:val="0"/>
          <w:marBottom w:val="0"/>
          <w:divBdr>
            <w:top w:val="none" w:sz="0" w:space="0" w:color="auto"/>
            <w:left w:val="none" w:sz="0" w:space="0" w:color="auto"/>
            <w:bottom w:val="none" w:sz="0" w:space="0" w:color="auto"/>
            <w:right w:val="none" w:sz="0" w:space="0" w:color="auto"/>
          </w:divBdr>
        </w:div>
      </w:divsChild>
    </w:div>
    <w:div w:id="1746344524">
      <w:bodyDiv w:val="1"/>
      <w:marLeft w:val="0"/>
      <w:marRight w:val="0"/>
      <w:marTop w:val="0"/>
      <w:marBottom w:val="0"/>
      <w:divBdr>
        <w:top w:val="none" w:sz="0" w:space="0" w:color="auto"/>
        <w:left w:val="none" w:sz="0" w:space="0" w:color="auto"/>
        <w:bottom w:val="none" w:sz="0" w:space="0" w:color="auto"/>
        <w:right w:val="none" w:sz="0" w:space="0" w:color="auto"/>
      </w:divBdr>
      <w:divsChild>
        <w:div w:id="261650564">
          <w:marLeft w:val="0"/>
          <w:marRight w:val="0"/>
          <w:marTop w:val="0"/>
          <w:marBottom w:val="0"/>
          <w:divBdr>
            <w:top w:val="none" w:sz="0" w:space="0" w:color="auto"/>
            <w:left w:val="none" w:sz="0" w:space="0" w:color="auto"/>
            <w:bottom w:val="none" w:sz="0" w:space="0" w:color="auto"/>
            <w:right w:val="none" w:sz="0" w:space="0" w:color="auto"/>
          </w:divBdr>
        </w:div>
        <w:div w:id="246379052">
          <w:marLeft w:val="0"/>
          <w:marRight w:val="0"/>
          <w:marTop w:val="0"/>
          <w:marBottom w:val="0"/>
          <w:divBdr>
            <w:top w:val="none" w:sz="0" w:space="0" w:color="auto"/>
            <w:left w:val="none" w:sz="0" w:space="0" w:color="auto"/>
            <w:bottom w:val="none" w:sz="0" w:space="0" w:color="auto"/>
            <w:right w:val="none" w:sz="0" w:space="0" w:color="auto"/>
          </w:divBdr>
        </w:div>
        <w:div w:id="460850363">
          <w:marLeft w:val="0"/>
          <w:marRight w:val="0"/>
          <w:marTop w:val="0"/>
          <w:marBottom w:val="0"/>
          <w:divBdr>
            <w:top w:val="none" w:sz="0" w:space="0" w:color="auto"/>
            <w:left w:val="none" w:sz="0" w:space="0" w:color="auto"/>
            <w:bottom w:val="none" w:sz="0" w:space="0" w:color="auto"/>
            <w:right w:val="none" w:sz="0" w:space="0" w:color="auto"/>
          </w:divBdr>
        </w:div>
        <w:div w:id="167671185">
          <w:marLeft w:val="0"/>
          <w:marRight w:val="0"/>
          <w:marTop w:val="0"/>
          <w:marBottom w:val="0"/>
          <w:divBdr>
            <w:top w:val="none" w:sz="0" w:space="0" w:color="auto"/>
            <w:left w:val="none" w:sz="0" w:space="0" w:color="auto"/>
            <w:bottom w:val="none" w:sz="0" w:space="0" w:color="auto"/>
            <w:right w:val="none" w:sz="0" w:space="0" w:color="auto"/>
          </w:divBdr>
        </w:div>
      </w:divsChild>
    </w:div>
    <w:div w:id="1779376371">
      <w:bodyDiv w:val="1"/>
      <w:marLeft w:val="0"/>
      <w:marRight w:val="0"/>
      <w:marTop w:val="0"/>
      <w:marBottom w:val="0"/>
      <w:divBdr>
        <w:top w:val="none" w:sz="0" w:space="0" w:color="auto"/>
        <w:left w:val="none" w:sz="0" w:space="0" w:color="auto"/>
        <w:bottom w:val="none" w:sz="0" w:space="0" w:color="auto"/>
        <w:right w:val="none" w:sz="0" w:space="0" w:color="auto"/>
      </w:divBdr>
      <w:divsChild>
        <w:div w:id="243030564">
          <w:marLeft w:val="0"/>
          <w:marRight w:val="0"/>
          <w:marTop w:val="0"/>
          <w:marBottom w:val="0"/>
          <w:divBdr>
            <w:top w:val="none" w:sz="0" w:space="0" w:color="auto"/>
            <w:left w:val="none" w:sz="0" w:space="0" w:color="auto"/>
            <w:bottom w:val="none" w:sz="0" w:space="0" w:color="auto"/>
            <w:right w:val="none" w:sz="0" w:space="0" w:color="auto"/>
          </w:divBdr>
        </w:div>
        <w:div w:id="1209301176">
          <w:marLeft w:val="0"/>
          <w:marRight w:val="0"/>
          <w:marTop w:val="0"/>
          <w:marBottom w:val="0"/>
          <w:divBdr>
            <w:top w:val="none" w:sz="0" w:space="0" w:color="auto"/>
            <w:left w:val="none" w:sz="0" w:space="0" w:color="auto"/>
            <w:bottom w:val="none" w:sz="0" w:space="0" w:color="auto"/>
            <w:right w:val="none" w:sz="0" w:space="0" w:color="auto"/>
          </w:divBdr>
        </w:div>
        <w:div w:id="1685858195">
          <w:marLeft w:val="0"/>
          <w:marRight w:val="0"/>
          <w:marTop w:val="0"/>
          <w:marBottom w:val="0"/>
          <w:divBdr>
            <w:top w:val="none" w:sz="0" w:space="0" w:color="auto"/>
            <w:left w:val="none" w:sz="0" w:space="0" w:color="auto"/>
            <w:bottom w:val="none" w:sz="0" w:space="0" w:color="auto"/>
            <w:right w:val="none" w:sz="0" w:space="0" w:color="auto"/>
          </w:divBdr>
        </w:div>
        <w:div w:id="976185267">
          <w:marLeft w:val="0"/>
          <w:marRight w:val="0"/>
          <w:marTop w:val="0"/>
          <w:marBottom w:val="0"/>
          <w:divBdr>
            <w:top w:val="none" w:sz="0" w:space="0" w:color="auto"/>
            <w:left w:val="none" w:sz="0" w:space="0" w:color="auto"/>
            <w:bottom w:val="none" w:sz="0" w:space="0" w:color="auto"/>
            <w:right w:val="none" w:sz="0" w:space="0" w:color="auto"/>
          </w:divBdr>
        </w:div>
        <w:div w:id="1933512181">
          <w:marLeft w:val="0"/>
          <w:marRight w:val="0"/>
          <w:marTop w:val="0"/>
          <w:marBottom w:val="0"/>
          <w:divBdr>
            <w:top w:val="none" w:sz="0" w:space="0" w:color="auto"/>
            <w:left w:val="none" w:sz="0" w:space="0" w:color="auto"/>
            <w:bottom w:val="none" w:sz="0" w:space="0" w:color="auto"/>
            <w:right w:val="none" w:sz="0" w:space="0" w:color="auto"/>
          </w:divBdr>
        </w:div>
      </w:divsChild>
    </w:div>
    <w:div w:id="1859852191">
      <w:bodyDiv w:val="1"/>
      <w:marLeft w:val="0"/>
      <w:marRight w:val="0"/>
      <w:marTop w:val="0"/>
      <w:marBottom w:val="0"/>
      <w:divBdr>
        <w:top w:val="none" w:sz="0" w:space="0" w:color="auto"/>
        <w:left w:val="none" w:sz="0" w:space="0" w:color="auto"/>
        <w:bottom w:val="none" w:sz="0" w:space="0" w:color="auto"/>
        <w:right w:val="none" w:sz="0" w:space="0" w:color="auto"/>
      </w:divBdr>
      <w:divsChild>
        <w:div w:id="1228802104">
          <w:marLeft w:val="0"/>
          <w:marRight w:val="0"/>
          <w:marTop w:val="0"/>
          <w:marBottom w:val="0"/>
          <w:divBdr>
            <w:top w:val="none" w:sz="0" w:space="0" w:color="auto"/>
            <w:left w:val="none" w:sz="0" w:space="0" w:color="auto"/>
            <w:bottom w:val="none" w:sz="0" w:space="0" w:color="auto"/>
            <w:right w:val="none" w:sz="0" w:space="0" w:color="auto"/>
          </w:divBdr>
        </w:div>
        <w:div w:id="1515455751">
          <w:marLeft w:val="0"/>
          <w:marRight w:val="0"/>
          <w:marTop w:val="0"/>
          <w:marBottom w:val="0"/>
          <w:divBdr>
            <w:top w:val="none" w:sz="0" w:space="0" w:color="auto"/>
            <w:left w:val="none" w:sz="0" w:space="0" w:color="auto"/>
            <w:bottom w:val="none" w:sz="0" w:space="0" w:color="auto"/>
            <w:right w:val="none" w:sz="0" w:space="0" w:color="auto"/>
          </w:divBdr>
        </w:div>
        <w:div w:id="1049305320">
          <w:marLeft w:val="0"/>
          <w:marRight w:val="0"/>
          <w:marTop w:val="0"/>
          <w:marBottom w:val="0"/>
          <w:divBdr>
            <w:top w:val="none" w:sz="0" w:space="0" w:color="auto"/>
            <w:left w:val="none" w:sz="0" w:space="0" w:color="auto"/>
            <w:bottom w:val="none" w:sz="0" w:space="0" w:color="auto"/>
            <w:right w:val="none" w:sz="0" w:space="0" w:color="auto"/>
          </w:divBdr>
          <w:divsChild>
            <w:div w:id="1660697129">
              <w:marLeft w:val="0"/>
              <w:marRight w:val="0"/>
              <w:marTop w:val="0"/>
              <w:marBottom w:val="0"/>
              <w:divBdr>
                <w:top w:val="none" w:sz="0" w:space="0" w:color="auto"/>
                <w:left w:val="none" w:sz="0" w:space="0" w:color="auto"/>
                <w:bottom w:val="none" w:sz="0" w:space="0" w:color="auto"/>
                <w:right w:val="none" w:sz="0" w:space="0" w:color="auto"/>
              </w:divBdr>
            </w:div>
          </w:divsChild>
        </w:div>
        <w:div w:id="1517426868">
          <w:marLeft w:val="0"/>
          <w:marRight w:val="0"/>
          <w:marTop w:val="0"/>
          <w:marBottom w:val="0"/>
          <w:divBdr>
            <w:top w:val="none" w:sz="0" w:space="0" w:color="auto"/>
            <w:left w:val="none" w:sz="0" w:space="0" w:color="auto"/>
            <w:bottom w:val="none" w:sz="0" w:space="0" w:color="auto"/>
            <w:right w:val="none" w:sz="0" w:space="0" w:color="auto"/>
          </w:divBdr>
          <w:divsChild>
            <w:div w:id="24718331">
              <w:marLeft w:val="0"/>
              <w:marRight w:val="0"/>
              <w:marTop w:val="0"/>
              <w:marBottom w:val="0"/>
              <w:divBdr>
                <w:top w:val="none" w:sz="0" w:space="0" w:color="auto"/>
                <w:left w:val="none" w:sz="0" w:space="0" w:color="auto"/>
                <w:bottom w:val="none" w:sz="0" w:space="0" w:color="auto"/>
                <w:right w:val="none" w:sz="0" w:space="0" w:color="auto"/>
              </w:divBdr>
            </w:div>
          </w:divsChild>
        </w:div>
        <w:div w:id="847714532">
          <w:marLeft w:val="0"/>
          <w:marRight w:val="0"/>
          <w:marTop w:val="0"/>
          <w:marBottom w:val="0"/>
          <w:divBdr>
            <w:top w:val="none" w:sz="0" w:space="0" w:color="auto"/>
            <w:left w:val="none" w:sz="0" w:space="0" w:color="auto"/>
            <w:bottom w:val="none" w:sz="0" w:space="0" w:color="auto"/>
            <w:right w:val="none" w:sz="0" w:space="0" w:color="auto"/>
          </w:divBdr>
        </w:div>
        <w:div w:id="1863737186">
          <w:marLeft w:val="0"/>
          <w:marRight w:val="0"/>
          <w:marTop w:val="0"/>
          <w:marBottom w:val="0"/>
          <w:divBdr>
            <w:top w:val="none" w:sz="0" w:space="0" w:color="auto"/>
            <w:left w:val="none" w:sz="0" w:space="0" w:color="auto"/>
            <w:bottom w:val="none" w:sz="0" w:space="0" w:color="auto"/>
            <w:right w:val="none" w:sz="0" w:space="0" w:color="auto"/>
          </w:divBdr>
          <w:divsChild>
            <w:div w:id="2031490062">
              <w:marLeft w:val="0"/>
              <w:marRight w:val="0"/>
              <w:marTop w:val="0"/>
              <w:marBottom w:val="0"/>
              <w:divBdr>
                <w:top w:val="none" w:sz="0" w:space="0" w:color="auto"/>
                <w:left w:val="none" w:sz="0" w:space="0" w:color="auto"/>
                <w:bottom w:val="none" w:sz="0" w:space="0" w:color="auto"/>
                <w:right w:val="none" w:sz="0" w:space="0" w:color="auto"/>
              </w:divBdr>
            </w:div>
          </w:divsChild>
        </w:div>
        <w:div w:id="1665738754">
          <w:marLeft w:val="0"/>
          <w:marRight w:val="0"/>
          <w:marTop w:val="0"/>
          <w:marBottom w:val="0"/>
          <w:divBdr>
            <w:top w:val="none" w:sz="0" w:space="0" w:color="auto"/>
            <w:left w:val="none" w:sz="0" w:space="0" w:color="auto"/>
            <w:bottom w:val="none" w:sz="0" w:space="0" w:color="auto"/>
            <w:right w:val="none" w:sz="0" w:space="0" w:color="auto"/>
          </w:divBdr>
        </w:div>
        <w:div w:id="338046152">
          <w:marLeft w:val="0"/>
          <w:marRight w:val="0"/>
          <w:marTop w:val="0"/>
          <w:marBottom w:val="0"/>
          <w:divBdr>
            <w:top w:val="none" w:sz="0" w:space="0" w:color="auto"/>
            <w:left w:val="none" w:sz="0" w:space="0" w:color="auto"/>
            <w:bottom w:val="none" w:sz="0" w:space="0" w:color="auto"/>
            <w:right w:val="none" w:sz="0" w:space="0" w:color="auto"/>
          </w:divBdr>
          <w:divsChild>
            <w:div w:id="1467551081">
              <w:marLeft w:val="0"/>
              <w:marRight w:val="0"/>
              <w:marTop w:val="0"/>
              <w:marBottom w:val="0"/>
              <w:divBdr>
                <w:top w:val="none" w:sz="0" w:space="0" w:color="auto"/>
                <w:left w:val="none" w:sz="0" w:space="0" w:color="auto"/>
                <w:bottom w:val="none" w:sz="0" w:space="0" w:color="auto"/>
                <w:right w:val="none" w:sz="0" w:space="0" w:color="auto"/>
              </w:divBdr>
            </w:div>
          </w:divsChild>
        </w:div>
        <w:div w:id="318773965">
          <w:marLeft w:val="0"/>
          <w:marRight w:val="0"/>
          <w:marTop w:val="0"/>
          <w:marBottom w:val="0"/>
          <w:divBdr>
            <w:top w:val="none" w:sz="0" w:space="0" w:color="auto"/>
            <w:left w:val="none" w:sz="0" w:space="0" w:color="auto"/>
            <w:bottom w:val="none" w:sz="0" w:space="0" w:color="auto"/>
            <w:right w:val="none" w:sz="0" w:space="0" w:color="auto"/>
          </w:divBdr>
          <w:divsChild>
            <w:div w:id="359548173">
              <w:marLeft w:val="0"/>
              <w:marRight w:val="0"/>
              <w:marTop w:val="0"/>
              <w:marBottom w:val="0"/>
              <w:divBdr>
                <w:top w:val="none" w:sz="0" w:space="0" w:color="auto"/>
                <w:left w:val="none" w:sz="0" w:space="0" w:color="auto"/>
                <w:bottom w:val="none" w:sz="0" w:space="0" w:color="auto"/>
                <w:right w:val="none" w:sz="0" w:space="0" w:color="auto"/>
              </w:divBdr>
            </w:div>
          </w:divsChild>
        </w:div>
        <w:div w:id="940647211">
          <w:marLeft w:val="0"/>
          <w:marRight w:val="0"/>
          <w:marTop w:val="0"/>
          <w:marBottom w:val="0"/>
          <w:divBdr>
            <w:top w:val="none" w:sz="0" w:space="0" w:color="auto"/>
            <w:left w:val="none" w:sz="0" w:space="0" w:color="auto"/>
            <w:bottom w:val="none" w:sz="0" w:space="0" w:color="auto"/>
            <w:right w:val="none" w:sz="0" w:space="0" w:color="auto"/>
          </w:divBdr>
        </w:div>
        <w:div w:id="1795949255">
          <w:marLeft w:val="0"/>
          <w:marRight w:val="0"/>
          <w:marTop w:val="0"/>
          <w:marBottom w:val="0"/>
          <w:divBdr>
            <w:top w:val="none" w:sz="0" w:space="0" w:color="auto"/>
            <w:left w:val="none" w:sz="0" w:space="0" w:color="auto"/>
            <w:bottom w:val="none" w:sz="0" w:space="0" w:color="auto"/>
            <w:right w:val="none" w:sz="0" w:space="0" w:color="auto"/>
          </w:divBdr>
          <w:divsChild>
            <w:div w:id="1006372160">
              <w:marLeft w:val="0"/>
              <w:marRight w:val="0"/>
              <w:marTop w:val="0"/>
              <w:marBottom w:val="0"/>
              <w:divBdr>
                <w:top w:val="none" w:sz="0" w:space="0" w:color="auto"/>
                <w:left w:val="none" w:sz="0" w:space="0" w:color="auto"/>
                <w:bottom w:val="none" w:sz="0" w:space="0" w:color="auto"/>
                <w:right w:val="none" w:sz="0" w:space="0" w:color="auto"/>
              </w:divBdr>
            </w:div>
          </w:divsChild>
        </w:div>
        <w:div w:id="2136172943">
          <w:marLeft w:val="0"/>
          <w:marRight w:val="0"/>
          <w:marTop w:val="0"/>
          <w:marBottom w:val="0"/>
          <w:divBdr>
            <w:top w:val="none" w:sz="0" w:space="0" w:color="auto"/>
            <w:left w:val="none" w:sz="0" w:space="0" w:color="auto"/>
            <w:bottom w:val="none" w:sz="0" w:space="0" w:color="auto"/>
            <w:right w:val="none" w:sz="0" w:space="0" w:color="auto"/>
          </w:divBdr>
          <w:divsChild>
            <w:div w:id="564687763">
              <w:marLeft w:val="0"/>
              <w:marRight w:val="0"/>
              <w:marTop w:val="0"/>
              <w:marBottom w:val="0"/>
              <w:divBdr>
                <w:top w:val="none" w:sz="0" w:space="0" w:color="auto"/>
                <w:left w:val="none" w:sz="0" w:space="0" w:color="auto"/>
                <w:bottom w:val="none" w:sz="0" w:space="0" w:color="auto"/>
                <w:right w:val="none" w:sz="0" w:space="0" w:color="auto"/>
              </w:divBdr>
            </w:div>
          </w:divsChild>
        </w:div>
        <w:div w:id="1073966330">
          <w:marLeft w:val="0"/>
          <w:marRight w:val="0"/>
          <w:marTop w:val="0"/>
          <w:marBottom w:val="0"/>
          <w:divBdr>
            <w:top w:val="none" w:sz="0" w:space="0" w:color="auto"/>
            <w:left w:val="none" w:sz="0" w:space="0" w:color="auto"/>
            <w:bottom w:val="none" w:sz="0" w:space="0" w:color="auto"/>
            <w:right w:val="none" w:sz="0" w:space="0" w:color="auto"/>
          </w:divBdr>
        </w:div>
        <w:div w:id="1302804143">
          <w:marLeft w:val="0"/>
          <w:marRight w:val="0"/>
          <w:marTop w:val="0"/>
          <w:marBottom w:val="0"/>
          <w:divBdr>
            <w:top w:val="none" w:sz="0" w:space="0" w:color="auto"/>
            <w:left w:val="none" w:sz="0" w:space="0" w:color="auto"/>
            <w:bottom w:val="none" w:sz="0" w:space="0" w:color="auto"/>
            <w:right w:val="none" w:sz="0" w:space="0" w:color="auto"/>
          </w:divBdr>
          <w:divsChild>
            <w:div w:id="17318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785">
      <w:bodyDiv w:val="1"/>
      <w:marLeft w:val="0"/>
      <w:marRight w:val="0"/>
      <w:marTop w:val="0"/>
      <w:marBottom w:val="0"/>
      <w:divBdr>
        <w:top w:val="none" w:sz="0" w:space="0" w:color="auto"/>
        <w:left w:val="none" w:sz="0" w:space="0" w:color="auto"/>
        <w:bottom w:val="none" w:sz="0" w:space="0" w:color="auto"/>
        <w:right w:val="none" w:sz="0" w:space="0" w:color="auto"/>
      </w:divBdr>
      <w:divsChild>
        <w:div w:id="608699497">
          <w:marLeft w:val="0"/>
          <w:marRight w:val="0"/>
          <w:marTop w:val="0"/>
          <w:marBottom w:val="0"/>
          <w:divBdr>
            <w:top w:val="none" w:sz="0" w:space="0" w:color="auto"/>
            <w:left w:val="none" w:sz="0" w:space="0" w:color="auto"/>
            <w:bottom w:val="none" w:sz="0" w:space="0" w:color="auto"/>
            <w:right w:val="none" w:sz="0" w:space="0" w:color="auto"/>
          </w:divBdr>
        </w:div>
        <w:div w:id="1463496834">
          <w:marLeft w:val="0"/>
          <w:marRight w:val="0"/>
          <w:marTop w:val="0"/>
          <w:marBottom w:val="0"/>
          <w:divBdr>
            <w:top w:val="none" w:sz="0" w:space="0" w:color="auto"/>
            <w:left w:val="none" w:sz="0" w:space="0" w:color="auto"/>
            <w:bottom w:val="none" w:sz="0" w:space="0" w:color="auto"/>
            <w:right w:val="none" w:sz="0" w:space="0" w:color="auto"/>
          </w:divBdr>
          <w:divsChild>
            <w:div w:id="942028222">
              <w:marLeft w:val="0"/>
              <w:marRight w:val="0"/>
              <w:marTop w:val="0"/>
              <w:marBottom w:val="0"/>
              <w:divBdr>
                <w:top w:val="none" w:sz="0" w:space="0" w:color="auto"/>
                <w:left w:val="none" w:sz="0" w:space="0" w:color="auto"/>
                <w:bottom w:val="none" w:sz="0" w:space="0" w:color="auto"/>
                <w:right w:val="none" w:sz="0" w:space="0" w:color="auto"/>
              </w:divBdr>
            </w:div>
          </w:divsChild>
        </w:div>
        <w:div w:id="1299340374">
          <w:marLeft w:val="0"/>
          <w:marRight w:val="0"/>
          <w:marTop w:val="0"/>
          <w:marBottom w:val="0"/>
          <w:divBdr>
            <w:top w:val="none" w:sz="0" w:space="0" w:color="auto"/>
            <w:left w:val="none" w:sz="0" w:space="0" w:color="auto"/>
            <w:bottom w:val="none" w:sz="0" w:space="0" w:color="auto"/>
            <w:right w:val="none" w:sz="0" w:space="0" w:color="auto"/>
          </w:divBdr>
          <w:divsChild>
            <w:div w:id="290477834">
              <w:marLeft w:val="0"/>
              <w:marRight w:val="0"/>
              <w:marTop w:val="0"/>
              <w:marBottom w:val="0"/>
              <w:divBdr>
                <w:top w:val="none" w:sz="0" w:space="0" w:color="auto"/>
                <w:left w:val="none" w:sz="0" w:space="0" w:color="auto"/>
                <w:bottom w:val="none" w:sz="0" w:space="0" w:color="auto"/>
                <w:right w:val="none" w:sz="0" w:space="0" w:color="auto"/>
              </w:divBdr>
            </w:div>
          </w:divsChild>
        </w:div>
        <w:div w:id="18505820">
          <w:marLeft w:val="0"/>
          <w:marRight w:val="0"/>
          <w:marTop w:val="0"/>
          <w:marBottom w:val="0"/>
          <w:divBdr>
            <w:top w:val="none" w:sz="0" w:space="0" w:color="auto"/>
            <w:left w:val="none" w:sz="0" w:space="0" w:color="auto"/>
            <w:bottom w:val="none" w:sz="0" w:space="0" w:color="auto"/>
            <w:right w:val="none" w:sz="0" w:space="0" w:color="auto"/>
          </w:divBdr>
        </w:div>
        <w:div w:id="1565334701">
          <w:marLeft w:val="0"/>
          <w:marRight w:val="0"/>
          <w:marTop w:val="0"/>
          <w:marBottom w:val="0"/>
          <w:divBdr>
            <w:top w:val="none" w:sz="0" w:space="0" w:color="auto"/>
            <w:left w:val="none" w:sz="0" w:space="0" w:color="auto"/>
            <w:bottom w:val="none" w:sz="0" w:space="0" w:color="auto"/>
            <w:right w:val="none" w:sz="0" w:space="0" w:color="auto"/>
          </w:divBdr>
        </w:div>
        <w:div w:id="955915416">
          <w:marLeft w:val="0"/>
          <w:marRight w:val="0"/>
          <w:marTop w:val="0"/>
          <w:marBottom w:val="0"/>
          <w:divBdr>
            <w:top w:val="none" w:sz="0" w:space="0" w:color="auto"/>
            <w:left w:val="none" w:sz="0" w:space="0" w:color="auto"/>
            <w:bottom w:val="none" w:sz="0" w:space="0" w:color="auto"/>
            <w:right w:val="none" w:sz="0" w:space="0" w:color="auto"/>
          </w:divBdr>
        </w:div>
        <w:div w:id="807435987">
          <w:marLeft w:val="0"/>
          <w:marRight w:val="0"/>
          <w:marTop w:val="0"/>
          <w:marBottom w:val="0"/>
          <w:divBdr>
            <w:top w:val="none" w:sz="0" w:space="0" w:color="auto"/>
            <w:left w:val="none" w:sz="0" w:space="0" w:color="auto"/>
            <w:bottom w:val="none" w:sz="0" w:space="0" w:color="auto"/>
            <w:right w:val="none" w:sz="0" w:space="0" w:color="auto"/>
          </w:divBdr>
          <w:divsChild>
            <w:div w:id="21827906">
              <w:marLeft w:val="0"/>
              <w:marRight w:val="0"/>
              <w:marTop w:val="0"/>
              <w:marBottom w:val="0"/>
              <w:divBdr>
                <w:top w:val="none" w:sz="0" w:space="0" w:color="auto"/>
                <w:left w:val="none" w:sz="0" w:space="0" w:color="auto"/>
                <w:bottom w:val="none" w:sz="0" w:space="0" w:color="auto"/>
                <w:right w:val="none" w:sz="0" w:space="0" w:color="auto"/>
              </w:divBdr>
            </w:div>
          </w:divsChild>
        </w:div>
        <w:div w:id="2139760568">
          <w:marLeft w:val="0"/>
          <w:marRight w:val="0"/>
          <w:marTop w:val="0"/>
          <w:marBottom w:val="0"/>
          <w:divBdr>
            <w:top w:val="none" w:sz="0" w:space="0" w:color="auto"/>
            <w:left w:val="none" w:sz="0" w:space="0" w:color="auto"/>
            <w:bottom w:val="none" w:sz="0" w:space="0" w:color="auto"/>
            <w:right w:val="none" w:sz="0" w:space="0" w:color="auto"/>
          </w:divBdr>
          <w:divsChild>
            <w:div w:id="578977003">
              <w:marLeft w:val="0"/>
              <w:marRight w:val="0"/>
              <w:marTop w:val="0"/>
              <w:marBottom w:val="0"/>
              <w:divBdr>
                <w:top w:val="none" w:sz="0" w:space="0" w:color="auto"/>
                <w:left w:val="none" w:sz="0" w:space="0" w:color="auto"/>
                <w:bottom w:val="none" w:sz="0" w:space="0" w:color="auto"/>
                <w:right w:val="none" w:sz="0" w:space="0" w:color="auto"/>
              </w:divBdr>
            </w:div>
          </w:divsChild>
        </w:div>
        <w:div w:id="1054432055">
          <w:marLeft w:val="0"/>
          <w:marRight w:val="0"/>
          <w:marTop w:val="0"/>
          <w:marBottom w:val="0"/>
          <w:divBdr>
            <w:top w:val="none" w:sz="0" w:space="0" w:color="auto"/>
            <w:left w:val="none" w:sz="0" w:space="0" w:color="auto"/>
            <w:bottom w:val="none" w:sz="0" w:space="0" w:color="auto"/>
            <w:right w:val="none" w:sz="0" w:space="0" w:color="auto"/>
          </w:divBdr>
        </w:div>
        <w:div w:id="1841962609">
          <w:marLeft w:val="0"/>
          <w:marRight w:val="0"/>
          <w:marTop w:val="0"/>
          <w:marBottom w:val="0"/>
          <w:divBdr>
            <w:top w:val="none" w:sz="0" w:space="0" w:color="auto"/>
            <w:left w:val="none" w:sz="0" w:space="0" w:color="auto"/>
            <w:bottom w:val="none" w:sz="0" w:space="0" w:color="auto"/>
            <w:right w:val="none" w:sz="0" w:space="0" w:color="auto"/>
          </w:divBdr>
        </w:div>
        <w:div w:id="1610896154">
          <w:marLeft w:val="0"/>
          <w:marRight w:val="0"/>
          <w:marTop w:val="0"/>
          <w:marBottom w:val="0"/>
          <w:divBdr>
            <w:top w:val="none" w:sz="0" w:space="0" w:color="auto"/>
            <w:left w:val="none" w:sz="0" w:space="0" w:color="auto"/>
            <w:bottom w:val="none" w:sz="0" w:space="0" w:color="auto"/>
            <w:right w:val="none" w:sz="0" w:space="0" w:color="auto"/>
          </w:divBdr>
        </w:div>
        <w:div w:id="627395532">
          <w:marLeft w:val="0"/>
          <w:marRight w:val="0"/>
          <w:marTop w:val="0"/>
          <w:marBottom w:val="0"/>
          <w:divBdr>
            <w:top w:val="none" w:sz="0" w:space="0" w:color="auto"/>
            <w:left w:val="none" w:sz="0" w:space="0" w:color="auto"/>
            <w:bottom w:val="none" w:sz="0" w:space="0" w:color="auto"/>
            <w:right w:val="none" w:sz="0" w:space="0" w:color="auto"/>
          </w:divBdr>
        </w:div>
        <w:div w:id="1905408671">
          <w:marLeft w:val="0"/>
          <w:marRight w:val="0"/>
          <w:marTop w:val="0"/>
          <w:marBottom w:val="0"/>
          <w:divBdr>
            <w:top w:val="none" w:sz="0" w:space="0" w:color="auto"/>
            <w:left w:val="none" w:sz="0" w:space="0" w:color="auto"/>
            <w:bottom w:val="none" w:sz="0" w:space="0" w:color="auto"/>
            <w:right w:val="none" w:sz="0" w:space="0" w:color="auto"/>
          </w:divBdr>
        </w:div>
        <w:div w:id="2084376873">
          <w:marLeft w:val="0"/>
          <w:marRight w:val="0"/>
          <w:marTop w:val="0"/>
          <w:marBottom w:val="0"/>
          <w:divBdr>
            <w:top w:val="none" w:sz="0" w:space="0" w:color="auto"/>
            <w:left w:val="none" w:sz="0" w:space="0" w:color="auto"/>
            <w:bottom w:val="none" w:sz="0" w:space="0" w:color="auto"/>
            <w:right w:val="none" w:sz="0" w:space="0" w:color="auto"/>
          </w:divBdr>
        </w:div>
        <w:div w:id="1896158272">
          <w:marLeft w:val="0"/>
          <w:marRight w:val="0"/>
          <w:marTop w:val="0"/>
          <w:marBottom w:val="0"/>
          <w:divBdr>
            <w:top w:val="none" w:sz="0" w:space="0" w:color="auto"/>
            <w:left w:val="none" w:sz="0" w:space="0" w:color="auto"/>
            <w:bottom w:val="none" w:sz="0" w:space="0" w:color="auto"/>
            <w:right w:val="none" w:sz="0" w:space="0" w:color="auto"/>
          </w:divBdr>
        </w:div>
        <w:div w:id="699280638">
          <w:marLeft w:val="0"/>
          <w:marRight w:val="0"/>
          <w:marTop w:val="0"/>
          <w:marBottom w:val="0"/>
          <w:divBdr>
            <w:top w:val="none" w:sz="0" w:space="0" w:color="auto"/>
            <w:left w:val="none" w:sz="0" w:space="0" w:color="auto"/>
            <w:bottom w:val="none" w:sz="0" w:space="0" w:color="auto"/>
            <w:right w:val="none" w:sz="0" w:space="0" w:color="auto"/>
          </w:divBdr>
          <w:divsChild>
            <w:div w:id="1600486059">
              <w:marLeft w:val="0"/>
              <w:marRight w:val="0"/>
              <w:marTop w:val="0"/>
              <w:marBottom w:val="0"/>
              <w:divBdr>
                <w:top w:val="none" w:sz="0" w:space="0" w:color="auto"/>
                <w:left w:val="none" w:sz="0" w:space="0" w:color="auto"/>
                <w:bottom w:val="none" w:sz="0" w:space="0" w:color="auto"/>
                <w:right w:val="none" w:sz="0" w:space="0" w:color="auto"/>
              </w:divBdr>
            </w:div>
          </w:divsChild>
        </w:div>
        <w:div w:id="268314911">
          <w:marLeft w:val="0"/>
          <w:marRight w:val="0"/>
          <w:marTop w:val="0"/>
          <w:marBottom w:val="0"/>
          <w:divBdr>
            <w:top w:val="none" w:sz="0" w:space="0" w:color="auto"/>
            <w:left w:val="none" w:sz="0" w:space="0" w:color="auto"/>
            <w:bottom w:val="none" w:sz="0" w:space="0" w:color="auto"/>
            <w:right w:val="none" w:sz="0" w:space="0" w:color="auto"/>
          </w:divBdr>
        </w:div>
        <w:div w:id="2094933649">
          <w:marLeft w:val="0"/>
          <w:marRight w:val="0"/>
          <w:marTop w:val="0"/>
          <w:marBottom w:val="0"/>
          <w:divBdr>
            <w:top w:val="none" w:sz="0" w:space="0" w:color="auto"/>
            <w:left w:val="none" w:sz="0" w:space="0" w:color="auto"/>
            <w:bottom w:val="none" w:sz="0" w:space="0" w:color="auto"/>
            <w:right w:val="none" w:sz="0" w:space="0" w:color="auto"/>
          </w:divBdr>
          <w:divsChild>
            <w:div w:id="543714051">
              <w:marLeft w:val="0"/>
              <w:marRight w:val="0"/>
              <w:marTop w:val="0"/>
              <w:marBottom w:val="0"/>
              <w:divBdr>
                <w:top w:val="none" w:sz="0" w:space="0" w:color="auto"/>
                <w:left w:val="none" w:sz="0" w:space="0" w:color="auto"/>
                <w:bottom w:val="none" w:sz="0" w:space="0" w:color="auto"/>
                <w:right w:val="none" w:sz="0" w:space="0" w:color="auto"/>
              </w:divBdr>
            </w:div>
          </w:divsChild>
        </w:div>
        <w:div w:id="587930204">
          <w:marLeft w:val="0"/>
          <w:marRight w:val="0"/>
          <w:marTop w:val="0"/>
          <w:marBottom w:val="0"/>
          <w:divBdr>
            <w:top w:val="none" w:sz="0" w:space="0" w:color="auto"/>
            <w:left w:val="none" w:sz="0" w:space="0" w:color="auto"/>
            <w:bottom w:val="none" w:sz="0" w:space="0" w:color="auto"/>
            <w:right w:val="none" w:sz="0" w:space="0" w:color="auto"/>
          </w:divBdr>
        </w:div>
        <w:div w:id="1205099305">
          <w:marLeft w:val="0"/>
          <w:marRight w:val="0"/>
          <w:marTop w:val="0"/>
          <w:marBottom w:val="0"/>
          <w:divBdr>
            <w:top w:val="none" w:sz="0" w:space="0" w:color="auto"/>
            <w:left w:val="none" w:sz="0" w:space="0" w:color="auto"/>
            <w:bottom w:val="none" w:sz="0" w:space="0" w:color="auto"/>
            <w:right w:val="none" w:sz="0" w:space="0" w:color="auto"/>
          </w:divBdr>
        </w:div>
        <w:div w:id="1617562986">
          <w:marLeft w:val="0"/>
          <w:marRight w:val="0"/>
          <w:marTop w:val="0"/>
          <w:marBottom w:val="0"/>
          <w:divBdr>
            <w:top w:val="none" w:sz="0" w:space="0" w:color="auto"/>
            <w:left w:val="none" w:sz="0" w:space="0" w:color="auto"/>
            <w:bottom w:val="none" w:sz="0" w:space="0" w:color="auto"/>
            <w:right w:val="none" w:sz="0" w:space="0" w:color="auto"/>
          </w:divBdr>
        </w:div>
        <w:div w:id="792283155">
          <w:marLeft w:val="0"/>
          <w:marRight w:val="0"/>
          <w:marTop w:val="0"/>
          <w:marBottom w:val="0"/>
          <w:divBdr>
            <w:top w:val="none" w:sz="0" w:space="0" w:color="auto"/>
            <w:left w:val="none" w:sz="0" w:space="0" w:color="auto"/>
            <w:bottom w:val="none" w:sz="0" w:space="0" w:color="auto"/>
            <w:right w:val="none" w:sz="0" w:space="0" w:color="auto"/>
          </w:divBdr>
        </w:div>
        <w:div w:id="528765960">
          <w:marLeft w:val="0"/>
          <w:marRight w:val="0"/>
          <w:marTop w:val="0"/>
          <w:marBottom w:val="0"/>
          <w:divBdr>
            <w:top w:val="none" w:sz="0" w:space="0" w:color="auto"/>
            <w:left w:val="none" w:sz="0" w:space="0" w:color="auto"/>
            <w:bottom w:val="none" w:sz="0" w:space="0" w:color="auto"/>
            <w:right w:val="none" w:sz="0" w:space="0" w:color="auto"/>
          </w:divBdr>
        </w:div>
        <w:div w:id="1332684785">
          <w:marLeft w:val="0"/>
          <w:marRight w:val="0"/>
          <w:marTop w:val="0"/>
          <w:marBottom w:val="0"/>
          <w:divBdr>
            <w:top w:val="none" w:sz="0" w:space="0" w:color="auto"/>
            <w:left w:val="none" w:sz="0" w:space="0" w:color="auto"/>
            <w:bottom w:val="none" w:sz="0" w:space="0" w:color="auto"/>
            <w:right w:val="none" w:sz="0" w:space="0" w:color="auto"/>
          </w:divBdr>
        </w:div>
        <w:div w:id="1656304165">
          <w:marLeft w:val="0"/>
          <w:marRight w:val="0"/>
          <w:marTop w:val="0"/>
          <w:marBottom w:val="0"/>
          <w:divBdr>
            <w:top w:val="none" w:sz="0" w:space="0" w:color="auto"/>
            <w:left w:val="none" w:sz="0" w:space="0" w:color="auto"/>
            <w:bottom w:val="none" w:sz="0" w:space="0" w:color="auto"/>
            <w:right w:val="none" w:sz="0" w:space="0" w:color="auto"/>
          </w:divBdr>
          <w:divsChild>
            <w:div w:id="1256479326">
              <w:marLeft w:val="0"/>
              <w:marRight w:val="0"/>
              <w:marTop w:val="0"/>
              <w:marBottom w:val="0"/>
              <w:divBdr>
                <w:top w:val="none" w:sz="0" w:space="0" w:color="auto"/>
                <w:left w:val="none" w:sz="0" w:space="0" w:color="auto"/>
                <w:bottom w:val="none" w:sz="0" w:space="0" w:color="auto"/>
                <w:right w:val="none" w:sz="0" w:space="0" w:color="auto"/>
              </w:divBdr>
            </w:div>
          </w:divsChild>
        </w:div>
        <w:div w:id="1171985598">
          <w:marLeft w:val="0"/>
          <w:marRight w:val="0"/>
          <w:marTop w:val="0"/>
          <w:marBottom w:val="0"/>
          <w:divBdr>
            <w:top w:val="none" w:sz="0" w:space="0" w:color="auto"/>
            <w:left w:val="none" w:sz="0" w:space="0" w:color="auto"/>
            <w:bottom w:val="none" w:sz="0" w:space="0" w:color="auto"/>
            <w:right w:val="none" w:sz="0" w:space="0" w:color="auto"/>
          </w:divBdr>
          <w:divsChild>
            <w:div w:id="1273170323">
              <w:marLeft w:val="0"/>
              <w:marRight w:val="0"/>
              <w:marTop w:val="0"/>
              <w:marBottom w:val="0"/>
              <w:divBdr>
                <w:top w:val="none" w:sz="0" w:space="0" w:color="auto"/>
                <w:left w:val="none" w:sz="0" w:space="0" w:color="auto"/>
                <w:bottom w:val="none" w:sz="0" w:space="0" w:color="auto"/>
                <w:right w:val="none" w:sz="0" w:space="0" w:color="auto"/>
              </w:divBdr>
            </w:div>
          </w:divsChild>
        </w:div>
        <w:div w:id="1546984714">
          <w:marLeft w:val="0"/>
          <w:marRight w:val="0"/>
          <w:marTop w:val="0"/>
          <w:marBottom w:val="0"/>
          <w:divBdr>
            <w:top w:val="none" w:sz="0" w:space="0" w:color="auto"/>
            <w:left w:val="none" w:sz="0" w:space="0" w:color="auto"/>
            <w:bottom w:val="none" w:sz="0" w:space="0" w:color="auto"/>
            <w:right w:val="none" w:sz="0" w:space="0" w:color="auto"/>
          </w:divBdr>
        </w:div>
        <w:div w:id="1430271938">
          <w:marLeft w:val="0"/>
          <w:marRight w:val="0"/>
          <w:marTop w:val="0"/>
          <w:marBottom w:val="0"/>
          <w:divBdr>
            <w:top w:val="none" w:sz="0" w:space="0" w:color="auto"/>
            <w:left w:val="none" w:sz="0" w:space="0" w:color="auto"/>
            <w:bottom w:val="none" w:sz="0" w:space="0" w:color="auto"/>
            <w:right w:val="none" w:sz="0" w:space="0" w:color="auto"/>
          </w:divBdr>
          <w:divsChild>
            <w:div w:id="506680461">
              <w:marLeft w:val="0"/>
              <w:marRight w:val="0"/>
              <w:marTop w:val="0"/>
              <w:marBottom w:val="0"/>
              <w:divBdr>
                <w:top w:val="none" w:sz="0" w:space="0" w:color="auto"/>
                <w:left w:val="none" w:sz="0" w:space="0" w:color="auto"/>
                <w:bottom w:val="none" w:sz="0" w:space="0" w:color="auto"/>
                <w:right w:val="none" w:sz="0" w:space="0" w:color="auto"/>
              </w:divBdr>
            </w:div>
          </w:divsChild>
        </w:div>
        <w:div w:id="601232167">
          <w:marLeft w:val="0"/>
          <w:marRight w:val="0"/>
          <w:marTop w:val="0"/>
          <w:marBottom w:val="0"/>
          <w:divBdr>
            <w:top w:val="none" w:sz="0" w:space="0" w:color="auto"/>
            <w:left w:val="none" w:sz="0" w:space="0" w:color="auto"/>
            <w:bottom w:val="none" w:sz="0" w:space="0" w:color="auto"/>
            <w:right w:val="none" w:sz="0" w:space="0" w:color="auto"/>
          </w:divBdr>
        </w:div>
        <w:div w:id="1289971326">
          <w:marLeft w:val="0"/>
          <w:marRight w:val="0"/>
          <w:marTop w:val="0"/>
          <w:marBottom w:val="0"/>
          <w:divBdr>
            <w:top w:val="none" w:sz="0" w:space="0" w:color="auto"/>
            <w:left w:val="none" w:sz="0" w:space="0" w:color="auto"/>
            <w:bottom w:val="none" w:sz="0" w:space="0" w:color="auto"/>
            <w:right w:val="none" w:sz="0" w:space="0" w:color="auto"/>
          </w:divBdr>
        </w:div>
        <w:div w:id="504174867">
          <w:marLeft w:val="0"/>
          <w:marRight w:val="0"/>
          <w:marTop w:val="0"/>
          <w:marBottom w:val="0"/>
          <w:divBdr>
            <w:top w:val="none" w:sz="0" w:space="0" w:color="auto"/>
            <w:left w:val="none" w:sz="0" w:space="0" w:color="auto"/>
            <w:bottom w:val="none" w:sz="0" w:space="0" w:color="auto"/>
            <w:right w:val="none" w:sz="0" w:space="0" w:color="auto"/>
          </w:divBdr>
        </w:div>
        <w:div w:id="1870145335">
          <w:marLeft w:val="0"/>
          <w:marRight w:val="0"/>
          <w:marTop w:val="0"/>
          <w:marBottom w:val="0"/>
          <w:divBdr>
            <w:top w:val="none" w:sz="0" w:space="0" w:color="auto"/>
            <w:left w:val="none" w:sz="0" w:space="0" w:color="auto"/>
            <w:bottom w:val="none" w:sz="0" w:space="0" w:color="auto"/>
            <w:right w:val="none" w:sz="0" w:space="0" w:color="auto"/>
          </w:divBdr>
        </w:div>
        <w:div w:id="2045322032">
          <w:marLeft w:val="0"/>
          <w:marRight w:val="0"/>
          <w:marTop w:val="0"/>
          <w:marBottom w:val="0"/>
          <w:divBdr>
            <w:top w:val="none" w:sz="0" w:space="0" w:color="auto"/>
            <w:left w:val="none" w:sz="0" w:space="0" w:color="auto"/>
            <w:bottom w:val="none" w:sz="0" w:space="0" w:color="auto"/>
            <w:right w:val="none" w:sz="0" w:space="0" w:color="auto"/>
          </w:divBdr>
        </w:div>
        <w:div w:id="2106151514">
          <w:marLeft w:val="0"/>
          <w:marRight w:val="0"/>
          <w:marTop w:val="0"/>
          <w:marBottom w:val="0"/>
          <w:divBdr>
            <w:top w:val="none" w:sz="0" w:space="0" w:color="auto"/>
            <w:left w:val="none" w:sz="0" w:space="0" w:color="auto"/>
            <w:bottom w:val="none" w:sz="0" w:space="0" w:color="auto"/>
            <w:right w:val="none" w:sz="0" w:space="0" w:color="auto"/>
          </w:divBdr>
        </w:div>
        <w:div w:id="1869220888">
          <w:marLeft w:val="0"/>
          <w:marRight w:val="0"/>
          <w:marTop w:val="0"/>
          <w:marBottom w:val="0"/>
          <w:divBdr>
            <w:top w:val="none" w:sz="0" w:space="0" w:color="auto"/>
            <w:left w:val="none" w:sz="0" w:space="0" w:color="auto"/>
            <w:bottom w:val="none" w:sz="0" w:space="0" w:color="auto"/>
            <w:right w:val="none" w:sz="0" w:space="0" w:color="auto"/>
          </w:divBdr>
        </w:div>
        <w:div w:id="2032216443">
          <w:marLeft w:val="0"/>
          <w:marRight w:val="0"/>
          <w:marTop w:val="0"/>
          <w:marBottom w:val="0"/>
          <w:divBdr>
            <w:top w:val="none" w:sz="0" w:space="0" w:color="auto"/>
            <w:left w:val="none" w:sz="0" w:space="0" w:color="auto"/>
            <w:bottom w:val="none" w:sz="0" w:space="0" w:color="auto"/>
            <w:right w:val="none" w:sz="0" w:space="0" w:color="auto"/>
          </w:divBdr>
          <w:divsChild>
            <w:div w:id="56519370">
              <w:marLeft w:val="0"/>
              <w:marRight w:val="0"/>
              <w:marTop w:val="0"/>
              <w:marBottom w:val="0"/>
              <w:divBdr>
                <w:top w:val="none" w:sz="0" w:space="0" w:color="auto"/>
                <w:left w:val="none" w:sz="0" w:space="0" w:color="auto"/>
                <w:bottom w:val="none" w:sz="0" w:space="0" w:color="auto"/>
                <w:right w:val="none" w:sz="0" w:space="0" w:color="auto"/>
              </w:divBdr>
            </w:div>
          </w:divsChild>
        </w:div>
        <w:div w:id="760373775">
          <w:marLeft w:val="0"/>
          <w:marRight w:val="0"/>
          <w:marTop w:val="0"/>
          <w:marBottom w:val="0"/>
          <w:divBdr>
            <w:top w:val="none" w:sz="0" w:space="0" w:color="auto"/>
            <w:left w:val="none" w:sz="0" w:space="0" w:color="auto"/>
            <w:bottom w:val="none" w:sz="0" w:space="0" w:color="auto"/>
            <w:right w:val="none" w:sz="0" w:space="0" w:color="auto"/>
          </w:divBdr>
          <w:divsChild>
            <w:div w:id="1893760677">
              <w:marLeft w:val="0"/>
              <w:marRight w:val="0"/>
              <w:marTop w:val="0"/>
              <w:marBottom w:val="0"/>
              <w:divBdr>
                <w:top w:val="none" w:sz="0" w:space="0" w:color="auto"/>
                <w:left w:val="none" w:sz="0" w:space="0" w:color="auto"/>
                <w:bottom w:val="none" w:sz="0" w:space="0" w:color="auto"/>
                <w:right w:val="none" w:sz="0" w:space="0" w:color="auto"/>
              </w:divBdr>
            </w:div>
          </w:divsChild>
        </w:div>
        <w:div w:id="201943119">
          <w:marLeft w:val="0"/>
          <w:marRight w:val="0"/>
          <w:marTop w:val="0"/>
          <w:marBottom w:val="0"/>
          <w:divBdr>
            <w:top w:val="none" w:sz="0" w:space="0" w:color="auto"/>
            <w:left w:val="none" w:sz="0" w:space="0" w:color="auto"/>
            <w:bottom w:val="none" w:sz="0" w:space="0" w:color="auto"/>
            <w:right w:val="none" w:sz="0" w:space="0" w:color="auto"/>
          </w:divBdr>
        </w:div>
        <w:div w:id="1314263461">
          <w:marLeft w:val="0"/>
          <w:marRight w:val="0"/>
          <w:marTop w:val="0"/>
          <w:marBottom w:val="0"/>
          <w:divBdr>
            <w:top w:val="none" w:sz="0" w:space="0" w:color="auto"/>
            <w:left w:val="none" w:sz="0" w:space="0" w:color="auto"/>
            <w:bottom w:val="none" w:sz="0" w:space="0" w:color="auto"/>
            <w:right w:val="none" w:sz="0" w:space="0" w:color="auto"/>
          </w:divBdr>
        </w:div>
        <w:div w:id="2008557052">
          <w:marLeft w:val="0"/>
          <w:marRight w:val="0"/>
          <w:marTop w:val="0"/>
          <w:marBottom w:val="0"/>
          <w:divBdr>
            <w:top w:val="none" w:sz="0" w:space="0" w:color="auto"/>
            <w:left w:val="none" w:sz="0" w:space="0" w:color="auto"/>
            <w:bottom w:val="none" w:sz="0" w:space="0" w:color="auto"/>
            <w:right w:val="none" w:sz="0" w:space="0" w:color="auto"/>
          </w:divBdr>
        </w:div>
        <w:div w:id="1243443990">
          <w:marLeft w:val="0"/>
          <w:marRight w:val="0"/>
          <w:marTop w:val="0"/>
          <w:marBottom w:val="0"/>
          <w:divBdr>
            <w:top w:val="none" w:sz="0" w:space="0" w:color="auto"/>
            <w:left w:val="none" w:sz="0" w:space="0" w:color="auto"/>
            <w:bottom w:val="none" w:sz="0" w:space="0" w:color="auto"/>
            <w:right w:val="none" w:sz="0" w:space="0" w:color="auto"/>
          </w:divBdr>
        </w:div>
        <w:div w:id="1308514172">
          <w:marLeft w:val="0"/>
          <w:marRight w:val="0"/>
          <w:marTop w:val="0"/>
          <w:marBottom w:val="0"/>
          <w:divBdr>
            <w:top w:val="none" w:sz="0" w:space="0" w:color="auto"/>
            <w:left w:val="none" w:sz="0" w:space="0" w:color="auto"/>
            <w:bottom w:val="none" w:sz="0" w:space="0" w:color="auto"/>
            <w:right w:val="none" w:sz="0" w:space="0" w:color="auto"/>
          </w:divBdr>
        </w:div>
        <w:div w:id="535429643">
          <w:marLeft w:val="0"/>
          <w:marRight w:val="0"/>
          <w:marTop w:val="0"/>
          <w:marBottom w:val="0"/>
          <w:divBdr>
            <w:top w:val="none" w:sz="0" w:space="0" w:color="auto"/>
            <w:left w:val="none" w:sz="0" w:space="0" w:color="auto"/>
            <w:bottom w:val="none" w:sz="0" w:space="0" w:color="auto"/>
            <w:right w:val="none" w:sz="0" w:space="0" w:color="auto"/>
          </w:divBdr>
          <w:divsChild>
            <w:div w:id="1514566528">
              <w:marLeft w:val="0"/>
              <w:marRight w:val="0"/>
              <w:marTop w:val="0"/>
              <w:marBottom w:val="0"/>
              <w:divBdr>
                <w:top w:val="none" w:sz="0" w:space="0" w:color="auto"/>
                <w:left w:val="none" w:sz="0" w:space="0" w:color="auto"/>
                <w:bottom w:val="none" w:sz="0" w:space="0" w:color="auto"/>
                <w:right w:val="none" w:sz="0" w:space="0" w:color="auto"/>
              </w:divBdr>
            </w:div>
          </w:divsChild>
        </w:div>
        <w:div w:id="392849185">
          <w:marLeft w:val="0"/>
          <w:marRight w:val="0"/>
          <w:marTop w:val="0"/>
          <w:marBottom w:val="0"/>
          <w:divBdr>
            <w:top w:val="none" w:sz="0" w:space="0" w:color="auto"/>
            <w:left w:val="none" w:sz="0" w:space="0" w:color="auto"/>
            <w:bottom w:val="none" w:sz="0" w:space="0" w:color="auto"/>
            <w:right w:val="none" w:sz="0" w:space="0" w:color="auto"/>
          </w:divBdr>
          <w:divsChild>
            <w:div w:id="161008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23883">
      <w:bodyDiv w:val="1"/>
      <w:marLeft w:val="0"/>
      <w:marRight w:val="0"/>
      <w:marTop w:val="0"/>
      <w:marBottom w:val="0"/>
      <w:divBdr>
        <w:top w:val="none" w:sz="0" w:space="0" w:color="auto"/>
        <w:left w:val="none" w:sz="0" w:space="0" w:color="auto"/>
        <w:bottom w:val="none" w:sz="0" w:space="0" w:color="auto"/>
        <w:right w:val="none" w:sz="0" w:space="0" w:color="auto"/>
      </w:divBdr>
      <w:divsChild>
        <w:div w:id="27418690">
          <w:marLeft w:val="0"/>
          <w:marRight w:val="0"/>
          <w:marTop w:val="0"/>
          <w:marBottom w:val="0"/>
          <w:divBdr>
            <w:top w:val="none" w:sz="0" w:space="0" w:color="auto"/>
            <w:left w:val="none" w:sz="0" w:space="0" w:color="auto"/>
            <w:bottom w:val="none" w:sz="0" w:space="0" w:color="auto"/>
            <w:right w:val="none" w:sz="0" w:space="0" w:color="auto"/>
          </w:divBdr>
        </w:div>
        <w:div w:id="870994405">
          <w:marLeft w:val="0"/>
          <w:marRight w:val="0"/>
          <w:marTop w:val="0"/>
          <w:marBottom w:val="0"/>
          <w:divBdr>
            <w:top w:val="none" w:sz="0" w:space="0" w:color="auto"/>
            <w:left w:val="none" w:sz="0" w:space="0" w:color="auto"/>
            <w:bottom w:val="none" w:sz="0" w:space="0" w:color="auto"/>
            <w:right w:val="none" w:sz="0" w:space="0" w:color="auto"/>
          </w:divBdr>
          <w:divsChild>
            <w:div w:id="1559852655">
              <w:marLeft w:val="0"/>
              <w:marRight w:val="0"/>
              <w:marTop w:val="0"/>
              <w:marBottom w:val="0"/>
              <w:divBdr>
                <w:top w:val="none" w:sz="0" w:space="0" w:color="auto"/>
                <w:left w:val="none" w:sz="0" w:space="0" w:color="auto"/>
                <w:bottom w:val="none" w:sz="0" w:space="0" w:color="auto"/>
                <w:right w:val="none" w:sz="0" w:space="0" w:color="auto"/>
              </w:divBdr>
            </w:div>
          </w:divsChild>
        </w:div>
        <w:div w:id="1329750818">
          <w:marLeft w:val="0"/>
          <w:marRight w:val="0"/>
          <w:marTop w:val="0"/>
          <w:marBottom w:val="0"/>
          <w:divBdr>
            <w:top w:val="none" w:sz="0" w:space="0" w:color="auto"/>
            <w:left w:val="none" w:sz="0" w:space="0" w:color="auto"/>
            <w:bottom w:val="none" w:sz="0" w:space="0" w:color="auto"/>
            <w:right w:val="none" w:sz="0" w:space="0" w:color="auto"/>
          </w:divBdr>
          <w:divsChild>
            <w:div w:id="1592809684">
              <w:marLeft w:val="0"/>
              <w:marRight w:val="0"/>
              <w:marTop w:val="0"/>
              <w:marBottom w:val="0"/>
              <w:divBdr>
                <w:top w:val="none" w:sz="0" w:space="0" w:color="auto"/>
                <w:left w:val="none" w:sz="0" w:space="0" w:color="auto"/>
                <w:bottom w:val="none" w:sz="0" w:space="0" w:color="auto"/>
                <w:right w:val="none" w:sz="0" w:space="0" w:color="auto"/>
              </w:divBdr>
            </w:div>
          </w:divsChild>
        </w:div>
        <w:div w:id="967442691">
          <w:marLeft w:val="0"/>
          <w:marRight w:val="0"/>
          <w:marTop w:val="0"/>
          <w:marBottom w:val="0"/>
          <w:divBdr>
            <w:top w:val="none" w:sz="0" w:space="0" w:color="auto"/>
            <w:left w:val="none" w:sz="0" w:space="0" w:color="auto"/>
            <w:bottom w:val="none" w:sz="0" w:space="0" w:color="auto"/>
            <w:right w:val="none" w:sz="0" w:space="0" w:color="auto"/>
          </w:divBdr>
        </w:div>
        <w:div w:id="1800415279">
          <w:marLeft w:val="0"/>
          <w:marRight w:val="0"/>
          <w:marTop w:val="0"/>
          <w:marBottom w:val="0"/>
          <w:divBdr>
            <w:top w:val="none" w:sz="0" w:space="0" w:color="auto"/>
            <w:left w:val="none" w:sz="0" w:space="0" w:color="auto"/>
            <w:bottom w:val="none" w:sz="0" w:space="0" w:color="auto"/>
            <w:right w:val="none" w:sz="0" w:space="0" w:color="auto"/>
          </w:divBdr>
          <w:divsChild>
            <w:div w:id="1340961192">
              <w:marLeft w:val="0"/>
              <w:marRight w:val="0"/>
              <w:marTop w:val="0"/>
              <w:marBottom w:val="0"/>
              <w:divBdr>
                <w:top w:val="none" w:sz="0" w:space="0" w:color="auto"/>
                <w:left w:val="none" w:sz="0" w:space="0" w:color="auto"/>
                <w:bottom w:val="none" w:sz="0" w:space="0" w:color="auto"/>
                <w:right w:val="none" w:sz="0" w:space="0" w:color="auto"/>
              </w:divBdr>
            </w:div>
          </w:divsChild>
        </w:div>
        <w:div w:id="1372269126">
          <w:marLeft w:val="0"/>
          <w:marRight w:val="0"/>
          <w:marTop w:val="0"/>
          <w:marBottom w:val="0"/>
          <w:divBdr>
            <w:top w:val="none" w:sz="0" w:space="0" w:color="auto"/>
            <w:left w:val="none" w:sz="0" w:space="0" w:color="auto"/>
            <w:bottom w:val="none" w:sz="0" w:space="0" w:color="auto"/>
            <w:right w:val="none" w:sz="0" w:space="0" w:color="auto"/>
          </w:divBdr>
          <w:divsChild>
            <w:div w:id="623344087">
              <w:marLeft w:val="0"/>
              <w:marRight w:val="0"/>
              <w:marTop w:val="0"/>
              <w:marBottom w:val="0"/>
              <w:divBdr>
                <w:top w:val="none" w:sz="0" w:space="0" w:color="auto"/>
                <w:left w:val="none" w:sz="0" w:space="0" w:color="auto"/>
                <w:bottom w:val="none" w:sz="0" w:space="0" w:color="auto"/>
                <w:right w:val="none" w:sz="0" w:space="0" w:color="auto"/>
              </w:divBdr>
            </w:div>
          </w:divsChild>
        </w:div>
        <w:div w:id="1441877213">
          <w:marLeft w:val="0"/>
          <w:marRight w:val="0"/>
          <w:marTop w:val="0"/>
          <w:marBottom w:val="0"/>
          <w:divBdr>
            <w:top w:val="none" w:sz="0" w:space="0" w:color="auto"/>
            <w:left w:val="none" w:sz="0" w:space="0" w:color="auto"/>
            <w:bottom w:val="none" w:sz="0" w:space="0" w:color="auto"/>
            <w:right w:val="none" w:sz="0" w:space="0" w:color="auto"/>
          </w:divBdr>
        </w:div>
        <w:div w:id="338236828">
          <w:marLeft w:val="0"/>
          <w:marRight w:val="0"/>
          <w:marTop w:val="0"/>
          <w:marBottom w:val="0"/>
          <w:divBdr>
            <w:top w:val="none" w:sz="0" w:space="0" w:color="auto"/>
            <w:left w:val="none" w:sz="0" w:space="0" w:color="auto"/>
            <w:bottom w:val="none" w:sz="0" w:space="0" w:color="auto"/>
            <w:right w:val="none" w:sz="0" w:space="0" w:color="auto"/>
          </w:divBdr>
          <w:divsChild>
            <w:div w:id="1295327685">
              <w:marLeft w:val="0"/>
              <w:marRight w:val="0"/>
              <w:marTop w:val="0"/>
              <w:marBottom w:val="0"/>
              <w:divBdr>
                <w:top w:val="none" w:sz="0" w:space="0" w:color="auto"/>
                <w:left w:val="none" w:sz="0" w:space="0" w:color="auto"/>
                <w:bottom w:val="none" w:sz="0" w:space="0" w:color="auto"/>
                <w:right w:val="none" w:sz="0" w:space="0" w:color="auto"/>
              </w:divBdr>
            </w:div>
          </w:divsChild>
        </w:div>
        <w:div w:id="729966457">
          <w:marLeft w:val="0"/>
          <w:marRight w:val="0"/>
          <w:marTop w:val="0"/>
          <w:marBottom w:val="0"/>
          <w:divBdr>
            <w:top w:val="none" w:sz="0" w:space="0" w:color="auto"/>
            <w:left w:val="none" w:sz="0" w:space="0" w:color="auto"/>
            <w:bottom w:val="none" w:sz="0" w:space="0" w:color="auto"/>
            <w:right w:val="none" w:sz="0" w:space="0" w:color="auto"/>
          </w:divBdr>
          <w:divsChild>
            <w:div w:id="371075473">
              <w:marLeft w:val="0"/>
              <w:marRight w:val="0"/>
              <w:marTop w:val="0"/>
              <w:marBottom w:val="0"/>
              <w:divBdr>
                <w:top w:val="none" w:sz="0" w:space="0" w:color="auto"/>
                <w:left w:val="none" w:sz="0" w:space="0" w:color="auto"/>
                <w:bottom w:val="none" w:sz="0" w:space="0" w:color="auto"/>
                <w:right w:val="none" w:sz="0" w:space="0" w:color="auto"/>
              </w:divBdr>
            </w:div>
          </w:divsChild>
        </w:div>
        <w:div w:id="1126317642">
          <w:marLeft w:val="0"/>
          <w:marRight w:val="0"/>
          <w:marTop w:val="0"/>
          <w:marBottom w:val="0"/>
          <w:divBdr>
            <w:top w:val="none" w:sz="0" w:space="0" w:color="auto"/>
            <w:left w:val="none" w:sz="0" w:space="0" w:color="auto"/>
            <w:bottom w:val="none" w:sz="0" w:space="0" w:color="auto"/>
            <w:right w:val="none" w:sz="0" w:space="0" w:color="auto"/>
          </w:divBdr>
        </w:div>
        <w:div w:id="2079207291">
          <w:marLeft w:val="0"/>
          <w:marRight w:val="0"/>
          <w:marTop w:val="0"/>
          <w:marBottom w:val="0"/>
          <w:divBdr>
            <w:top w:val="none" w:sz="0" w:space="0" w:color="auto"/>
            <w:left w:val="none" w:sz="0" w:space="0" w:color="auto"/>
            <w:bottom w:val="none" w:sz="0" w:space="0" w:color="auto"/>
            <w:right w:val="none" w:sz="0" w:space="0" w:color="auto"/>
          </w:divBdr>
          <w:divsChild>
            <w:div w:id="675809013">
              <w:marLeft w:val="0"/>
              <w:marRight w:val="0"/>
              <w:marTop w:val="0"/>
              <w:marBottom w:val="0"/>
              <w:divBdr>
                <w:top w:val="none" w:sz="0" w:space="0" w:color="auto"/>
                <w:left w:val="none" w:sz="0" w:space="0" w:color="auto"/>
                <w:bottom w:val="none" w:sz="0" w:space="0" w:color="auto"/>
                <w:right w:val="none" w:sz="0" w:space="0" w:color="auto"/>
              </w:divBdr>
            </w:div>
          </w:divsChild>
        </w:div>
        <w:div w:id="194737122">
          <w:marLeft w:val="0"/>
          <w:marRight w:val="0"/>
          <w:marTop w:val="0"/>
          <w:marBottom w:val="0"/>
          <w:divBdr>
            <w:top w:val="none" w:sz="0" w:space="0" w:color="auto"/>
            <w:left w:val="none" w:sz="0" w:space="0" w:color="auto"/>
            <w:bottom w:val="none" w:sz="0" w:space="0" w:color="auto"/>
            <w:right w:val="none" w:sz="0" w:space="0" w:color="auto"/>
          </w:divBdr>
          <w:divsChild>
            <w:div w:id="312103835">
              <w:marLeft w:val="0"/>
              <w:marRight w:val="0"/>
              <w:marTop w:val="0"/>
              <w:marBottom w:val="0"/>
              <w:divBdr>
                <w:top w:val="none" w:sz="0" w:space="0" w:color="auto"/>
                <w:left w:val="none" w:sz="0" w:space="0" w:color="auto"/>
                <w:bottom w:val="none" w:sz="0" w:space="0" w:color="auto"/>
                <w:right w:val="none" w:sz="0" w:space="0" w:color="auto"/>
              </w:divBdr>
            </w:div>
          </w:divsChild>
        </w:div>
        <w:div w:id="1163081711">
          <w:marLeft w:val="0"/>
          <w:marRight w:val="0"/>
          <w:marTop w:val="0"/>
          <w:marBottom w:val="0"/>
          <w:divBdr>
            <w:top w:val="none" w:sz="0" w:space="0" w:color="auto"/>
            <w:left w:val="none" w:sz="0" w:space="0" w:color="auto"/>
            <w:bottom w:val="none" w:sz="0" w:space="0" w:color="auto"/>
            <w:right w:val="none" w:sz="0" w:space="0" w:color="auto"/>
          </w:divBdr>
        </w:div>
        <w:div w:id="1838879422">
          <w:marLeft w:val="0"/>
          <w:marRight w:val="0"/>
          <w:marTop w:val="0"/>
          <w:marBottom w:val="0"/>
          <w:divBdr>
            <w:top w:val="none" w:sz="0" w:space="0" w:color="auto"/>
            <w:left w:val="none" w:sz="0" w:space="0" w:color="auto"/>
            <w:bottom w:val="none" w:sz="0" w:space="0" w:color="auto"/>
            <w:right w:val="none" w:sz="0" w:space="0" w:color="auto"/>
          </w:divBdr>
          <w:divsChild>
            <w:div w:id="1981811482">
              <w:marLeft w:val="0"/>
              <w:marRight w:val="0"/>
              <w:marTop w:val="0"/>
              <w:marBottom w:val="0"/>
              <w:divBdr>
                <w:top w:val="none" w:sz="0" w:space="0" w:color="auto"/>
                <w:left w:val="none" w:sz="0" w:space="0" w:color="auto"/>
                <w:bottom w:val="none" w:sz="0" w:space="0" w:color="auto"/>
                <w:right w:val="none" w:sz="0" w:space="0" w:color="auto"/>
              </w:divBdr>
            </w:div>
          </w:divsChild>
        </w:div>
        <w:div w:id="526790918">
          <w:marLeft w:val="0"/>
          <w:marRight w:val="0"/>
          <w:marTop w:val="0"/>
          <w:marBottom w:val="0"/>
          <w:divBdr>
            <w:top w:val="none" w:sz="0" w:space="0" w:color="auto"/>
            <w:left w:val="none" w:sz="0" w:space="0" w:color="auto"/>
            <w:bottom w:val="none" w:sz="0" w:space="0" w:color="auto"/>
            <w:right w:val="none" w:sz="0" w:space="0" w:color="auto"/>
          </w:divBdr>
        </w:div>
        <w:div w:id="655378402">
          <w:marLeft w:val="0"/>
          <w:marRight w:val="0"/>
          <w:marTop w:val="0"/>
          <w:marBottom w:val="0"/>
          <w:divBdr>
            <w:top w:val="none" w:sz="0" w:space="0" w:color="auto"/>
            <w:left w:val="none" w:sz="0" w:space="0" w:color="auto"/>
            <w:bottom w:val="none" w:sz="0" w:space="0" w:color="auto"/>
            <w:right w:val="none" w:sz="0" w:space="0" w:color="auto"/>
          </w:divBdr>
          <w:divsChild>
            <w:div w:id="1025598532">
              <w:marLeft w:val="0"/>
              <w:marRight w:val="0"/>
              <w:marTop w:val="0"/>
              <w:marBottom w:val="0"/>
              <w:divBdr>
                <w:top w:val="none" w:sz="0" w:space="0" w:color="auto"/>
                <w:left w:val="none" w:sz="0" w:space="0" w:color="auto"/>
                <w:bottom w:val="none" w:sz="0" w:space="0" w:color="auto"/>
                <w:right w:val="none" w:sz="0" w:space="0" w:color="auto"/>
              </w:divBdr>
            </w:div>
          </w:divsChild>
        </w:div>
        <w:div w:id="688139237">
          <w:marLeft w:val="0"/>
          <w:marRight w:val="0"/>
          <w:marTop w:val="0"/>
          <w:marBottom w:val="0"/>
          <w:divBdr>
            <w:top w:val="none" w:sz="0" w:space="0" w:color="auto"/>
            <w:left w:val="none" w:sz="0" w:space="0" w:color="auto"/>
            <w:bottom w:val="none" w:sz="0" w:space="0" w:color="auto"/>
            <w:right w:val="none" w:sz="0" w:space="0" w:color="auto"/>
          </w:divBdr>
          <w:divsChild>
            <w:div w:id="1153058678">
              <w:marLeft w:val="0"/>
              <w:marRight w:val="0"/>
              <w:marTop w:val="0"/>
              <w:marBottom w:val="0"/>
              <w:divBdr>
                <w:top w:val="none" w:sz="0" w:space="0" w:color="auto"/>
                <w:left w:val="none" w:sz="0" w:space="0" w:color="auto"/>
                <w:bottom w:val="none" w:sz="0" w:space="0" w:color="auto"/>
                <w:right w:val="none" w:sz="0" w:space="0" w:color="auto"/>
              </w:divBdr>
            </w:div>
          </w:divsChild>
        </w:div>
        <w:div w:id="214049729">
          <w:marLeft w:val="0"/>
          <w:marRight w:val="0"/>
          <w:marTop w:val="0"/>
          <w:marBottom w:val="0"/>
          <w:divBdr>
            <w:top w:val="none" w:sz="0" w:space="0" w:color="auto"/>
            <w:left w:val="none" w:sz="0" w:space="0" w:color="auto"/>
            <w:bottom w:val="none" w:sz="0" w:space="0" w:color="auto"/>
            <w:right w:val="none" w:sz="0" w:space="0" w:color="auto"/>
          </w:divBdr>
        </w:div>
        <w:div w:id="1348172706">
          <w:marLeft w:val="0"/>
          <w:marRight w:val="0"/>
          <w:marTop w:val="0"/>
          <w:marBottom w:val="0"/>
          <w:divBdr>
            <w:top w:val="none" w:sz="0" w:space="0" w:color="auto"/>
            <w:left w:val="none" w:sz="0" w:space="0" w:color="auto"/>
            <w:bottom w:val="none" w:sz="0" w:space="0" w:color="auto"/>
            <w:right w:val="none" w:sz="0" w:space="0" w:color="auto"/>
          </w:divBdr>
          <w:divsChild>
            <w:div w:id="1040787164">
              <w:marLeft w:val="0"/>
              <w:marRight w:val="0"/>
              <w:marTop w:val="0"/>
              <w:marBottom w:val="0"/>
              <w:divBdr>
                <w:top w:val="none" w:sz="0" w:space="0" w:color="auto"/>
                <w:left w:val="none" w:sz="0" w:space="0" w:color="auto"/>
                <w:bottom w:val="none" w:sz="0" w:space="0" w:color="auto"/>
                <w:right w:val="none" w:sz="0" w:space="0" w:color="auto"/>
              </w:divBdr>
            </w:div>
          </w:divsChild>
        </w:div>
        <w:div w:id="661155999">
          <w:marLeft w:val="0"/>
          <w:marRight w:val="0"/>
          <w:marTop w:val="0"/>
          <w:marBottom w:val="0"/>
          <w:divBdr>
            <w:top w:val="none" w:sz="0" w:space="0" w:color="auto"/>
            <w:left w:val="none" w:sz="0" w:space="0" w:color="auto"/>
            <w:bottom w:val="none" w:sz="0" w:space="0" w:color="auto"/>
            <w:right w:val="none" w:sz="0" w:space="0" w:color="auto"/>
          </w:divBdr>
          <w:divsChild>
            <w:div w:id="733240077">
              <w:marLeft w:val="0"/>
              <w:marRight w:val="0"/>
              <w:marTop w:val="0"/>
              <w:marBottom w:val="0"/>
              <w:divBdr>
                <w:top w:val="none" w:sz="0" w:space="0" w:color="auto"/>
                <w:left w:val="none" w:sz="0" w:space="0" w:color="auto"/>
                <w:bottom w:val="none" w:sz="0" w:space="0" w:color="auto"/>
                <w:right w:val="none" w:sz="0" w:space="0" w:color="auto"/>
              </w:divBdr>
            </w:div>
          </w:divsChild>
        </w:div>
        <w:div w:id="609162211">
          <w:marLeft w:val="0"/>
          <w:marRight w:val="0"/>
          <w:marTop w:val="0"/>
          <w:marBottom w:val="0"/>
          <w:divBdr>
            <w:top w:val="none" w:sz="0" w:space="0" w:color="auto"/>
            <w:left w:val="none" w:sz="0" w:space="0" w:color="auto"/>
            <w:bottom w:val="none" w:sz="0" w:space="0" w:color="auto"/>
            <w:right w:val="none" w:sz="0" w:space="0" w:color="auto"/>
          </w:divBdr>
        </w:div>
        <w:div w:id="714546287">
          <w:marLeft w:val="0"/>
          <w:marRight w:val="0"/>
          <w:marTop w:val="0"/>
          <w:marBottom w:val="0"/>
          <w:divBdr>
            <w:top w:val="none" w:sz="0" w:space="0" w:color="auto"/>
            <w:left w:val="none" w:sz="0" w:space="0" w:color="auto"/>
            <w:bottom w:val="none" w:sz="0" w:space="0" w:color="auto"/>
            <w:right w:val="none" w:sz="0" w:space="0" w:color="auto"/>
          </w:divBdr>
          <w:divsChild>
            <w:div w:id="29771875">
              <w:marLeft w:val="0"/>
              <w:marRight w:val="0"/>
              <w:marTop w:val="0"/>
              <w:marBottom w:val="0"/>
              <w:divBdr>
                <w:top w:val="none" w:sz="0" w:space="0" w:color="auto"/>
                <w:left w:val="none" w:sz="0" w:space="0" w:color="auto"/>
                <w:bottom w:val="none" w:sz="0" w:space="0" w:color="auto"/>
                <w:right w:val="none" w:sz="0" w:space="0" w:color="auto"/>
              </w:divBdr>
            </w:div>
          </w:divsChild>
        </w:div>
        <w:div w:id="1299145332">
          <w:marLeft w:val="0"/>
          <w:marRight w:val="0"/>
          <w:marTop w:val="0"/>
          <w:marBottom w:val="0"/>
          <w:divBdr>
            <w:top w:val="none" w:sz="0" w:space="0" w:color="auto"/>
            <w:left w:val="none" w:sz="0" w:space="0" w:color="auto"/>
            <w:bottom w:val="none" w:sz="0" w:space="0" w:color="auto"/>
            <w:right w:val="none" w:sz="0" w:space="0" w:color="auto"/>
          </w:divBdr>
          <w:divsChild>
            <w:div w:id="1736514284">
              <w:marLeft w:val="0"/>
              <w:marRight w:val="0"/>
              <w:marTop w:val="0"/>
              <w:marBottom w:val="0"/>
              <w:divBdr>
                <w:top w:val="none" w:sz="0" w:space="0" w:color="auto"/>
                <w:left w:val="none" w:sz="0" w:space="0" w:color="auto"/>
                <w:bottom w:val="none" w:sz="0" w:space="0" w:color="auto"/>
                <w:right w:val="none" w:sz="0" w:space="0" w:color="auto"/>
              </w:divBdr>
            </w:div>
          </w:divsChild>
        </w:div>
        <w:div w:id="555438177">
          <w:marLeft w:val="0"/>
          <w:marRight w:val="0"/>
          <w:marTop w:val="0"/>
          <w:marBottom w:val="0"/>
          <w:divBdr>
            <w:top w:val="none" w:sz="0" w:space="0" w:color="auto"/>
            <w:left w:val="none" w:sz="0" w:space="0" w:color="auto"/>
            <w:bottom w:val="none" w:sz="0" w:space="0" w:color="auto"/>
            <w:right w:val="none" w:sz="0" w:space="0" w:color="auto"/>
          </w:divBdr>
        </w:div>
        <w:div w:id="1124426848">
          <w:marLeft w:val="0"/>
          <w:marRight w:val="0"/>
          <w:marTop w:val="0"/>
          <w:marBottom w:val="0"/>
          <w:divBdr>
            <w:top w:val="none" w:sz="0" w:space="0" w:color="auto"/>
            <w:left w:val="none" w:sz="0" w:space="0" w:color="auto"/>
            <w:bottom w:val="none" w:sz="0" w:space="0" w:color="auto"/>
            <w:right w:val="none" w:sz="0" w:space="0" w:color="auto"/>
          </w:divBdr>
          <w:divsChild>
            <w:div w:id="1059861980">
              <w:marLeft w:val="0"/>
              <w:marRight w:val="0"/>
              <w:marTop w:val="0"/>
              <w:marBottom w:val="0"/>
              <w:divBdr>
                <w:top w:val="none" w:sz="0" w:space="0" w:color="auto"/>
                <w:left w:val="none" w:sz="0" w:space="0" w:color="auto"/>
                <w:bottom w:val="none" w:sz="0" w:space="0" w:color="auto"/>
                <w:right w:val="none" w:sz="0" w:space="0" w:color="auto"/>
              </w:divBdr>
            </w:div>
          </w:divsChild>
        </w:div>
        <w:div w:id="1363242659">
          <w:marLeft w:val="0"/>
          <w:marRight w:val="0"/>
          <w:marTop w:val="0"/>
          <w:marBottom w:val="0"/>
          <w:divBdr>
            <w:top w:val="none" w:sz="0" w:space="0" w:color="auto"/>
            <w:left w:val="none" w:sz="0" w:space="0" w:color="auto"/>
            <w:bottom w:val="none" w:sz="0" w:space="0" w:color="auto"/>
            <w:right w:val="none" w:sz="0" w:space="0" w:color="auto"/>
          </w:divBdr>
          <w:divsChild>
            <w:div w:id="1316642978">
              <w:marLeft w:val="0"/>
              <w:marRight w:val="0"/>
              <w:marTop w:val="0"/>
              <w:marBottom w:val="0"/>
              <w:divBdr>
                <w:top w:val="none" w:sz="0" w:space="0" w:color="auto"/>
                <w:left w:val="none" w:sz="0" w:space="0" w:color="auto"/>
                <w:bottom w:val="none" w:sz="0" w:space="0" w:color="auto"/>
                <w:right w:val="none" w:sz="0" w:space="0" w:color="auto"/>
              </w:divBdr>
            </w:div>
          </w:divsChild>
        </w:div>
        <w:div w:id="522942378">
          <w:marLeft w:val="0"/>
          <w:marRight w:val="0"/>
          <w:marTop w:val="0"/>
          <w:marBottom w:val="0"/>
          <w:divBdr>
            <w:top w:val="none" w:sz="0" w:space="0" w:color="auto"/>
            <w:left w:val="none" w:sz="0" w:space="0" w:color="auto"/>
            <w:bottom w:val="none" w:sz="0" w:space="0" w:color="auto"/>
            <w:right w:val="none" w:sz="0" w:space="0" w:color="auto"/>
          </w:divBdr>
        </w:div>
        <w:div w:id="2009940688">
          <w:marLeft w:val="0"/>
          <w:marRight w:val="0"/>
          <w:marTop w:val="0"/>
          <w:marBottom w:val="0"/>
          <w:divBdr>
            <w:top w:val="none" w:sz="0" w:space="0" w:color="auto"/>
            <w:left w:val="none" w:sz="0" w:space="0" w:color="auto"/>
            <w:bottom w:val="none" w:sz="0" w:space="0" w:color="auto"/>
            <w:right w:val="none" w:sz="0" w:space="0" w:color="auto"/>
          </w:divBdr>
          <w:divsChild>
            <w:div w:id="1825002078">
              <w:marLeft w:val="0"/>
              <w:marRight w:val="0"/>
              <w:marTop w:val="0"/>
              <w:marBottom w:val="0"/>
              <w:divBdr>
                <w:top w:val="none" w:sz="0" w:space="0" w:color="auto"/>
                <w:left w:val="none" w:sz="0" w:space="0" w:color="auto"/>
                <w:bottom w:val="none" w:sz="0" w:space="0" w:color="auto"/>
                <w:right w:val="none" w:sz="0" w:space="0" w:color="auto"/>
              </w:divBdr>
            </w:div>
          </w:divsChild>
        </w:div>
        <w:div w:id="1654946248">
          <w:marLeft w:val="0"/>
          <w:marRight w:val="0"/>
          <w:marTop w:val="0"/>
          <w:marBottom w:val="0"/>
          <w:divBdr>
            <w:top w:val="none" w:sz="0" w:space="0" w:color="auto"/>
            <w:left w:val="none" w:sz="0" w:space="0" w:color="auto"/>
            <w:bottom w:val="none" w:sz="0" w:space="0" w:color="auto"/>
            <w:right w:val="none" w:sz="0" w:space="0" w:color="auto"/>
          </w:divBdr>
          <w:divsChild>
            <w:div w:id="1326126895">
              <w:marLeft w:val="0"/>
              <w:marRight w:val="0"/>
              <w:marTop w:val="0"/>
              <w:marBottom w:val="0"/>
              <w:divBdr>
                <w:top w:val="none" w:sz="0" w:space="0" w:color="auto"/>
                <w:left w:val="none" w:sz="0" w:space="0" w:color="auto"/>
                <w:bottom w:val="none" w:sz="0" w:space="0" w:color="auto"/>
                <w:right w:val="none" w:sz="0" w:space="0" w:color="auto"/>
              </w:divBdr>
            </w:div>
          </w:divsChild>
        </w:div>
        <w:div w:id="673067100">
          <w:marLeft w:val="0"/>
          <w:marRight w:val="0"/>
          <w:marTop w:val="0"/>
          <w:marBottom w:val="0"/>
          <w:divBdr>
            <w:top w:val="none" w:sz="0" w:space="0" w:color="auto"/>
            <w:left w:val="none" w:sz="0" w:space="0" w:color="auto"/>
            <w:bottom w:val="none" w:sz="0" w:space="0" w:color="auto"/>
            <w:right w:val="none" w:sz="0" w:space="0" w:color="auto"/>
          </w:divBdr>
        </w:div>
        <w:div w:id="318773491">
          <w:marLeft w:val="0"/>
          <w:marRight w:val="0"/>
          <w:marTop w:val="0"/>
          <w:marBottom w:val="0"/>
          <w:divBdr>
            <w:top w:val="none" w:sz="0" w:space="0" w:color="auto"/>
            <w:left w:val="none" w:sz="0" w:space="0" w:color="auto"/>
            <w:bottom w:val="none" w:sz="0" w:space="0" w:color="auto"/>
            <w:right w:val="none" w:sz="0" w:space="0" w:color="auto"/>
          </w:divBdr>
          <w:divsChild>
            <w:div w:id="1247612479">
              <w:marLeft w:val="0"/>
              <w:marRight w:val="0"/>
              <w:marTop w:val="0"/>
              <w:marBottom w:val="0"/>
              <w:divBdr>
                <w:top w:val="none" w:sz="0" w:space="0" w:color="auto"/>
                <w:left w:val="none" w:sz="0" w:space="0" w:color="auto"/>
                <w:bottom w:val="none" w:sz="0" w:space="0" w:color="auto"/>
                <w:right w:val="none" w:sz="0" w:space="0" w:color="auto"/>
              </w:divBdr>
            </w:div>
          </w:divsChild>
        </w:div>
        <w:div w:id="1134253178">
          <w:marLeft w:val="0"/>
          <w:marRight w:val="0"/>
          <w:marTop w:val="0"/>
          <w:marBottom w:val="0"/>
          <w:divBdr>
            <w:top w:val="none" w:sz="0" w:space="0" w:color="auto"/>
            <w:left w:val="none" w:sz="0" w:space="0" w:color="auto"/>
            <w:bottom w:val="none" w:sz="0" w:space="0" w:color="auto"/>
            <w:right w:val="none" w:sz="0" w:space="0" w:color="auto"/>
          </w:divBdr>
        </w:div>
        <w:div w:id="1900554659">
          <w:marLeft w:val="0"/>
          <w:marRight w:val="0"/>
          <w:marTop w:val="0"/>
          <w:marBottom w:val="0"/>
          <w:divBdr>
            <w:top w:val="none" w:sz="0" w:space="0" w:color="auto"/>
            <w:left w:val="none" w:sz="0" w:space="0" w:color="auto"/>
            <w:bottom w:val="none" w:sz="0" w:space="0" w:color="auto"/>
            <w:right w:val="none" w:sz="0" w:space="0" w:color="auto"/>
          </w:divBdr>
        </w:div>
      </w:divsChild>
    </w:div>
    <w:div w:id="1961689856">
      <w:bodyDiv w:val="1"/>
      <w:marLeft w:val="0"/>
      <w:marRight w:val="0"/>
      <w:marTop w:val="0"/>
      <w:marBottom w:val="0"/>
      <w:divBdr>
        <w:top w:val="none" w:sz="0" w:space="0" w:color="auto"/>
        <w:left w:val="none" w:sz="0" w:space="0" w:color="auto"/>
        <w:bottom w:val="none" w:sz="0" w:space="0" w:color="auto"/>
        <w:right w:val="none" w:sz="0" w:space="0" w:color="auto"/>
      </w:divBdr>
      <w:divsChild>
        <w:div w:id="552733805">
          <w:marLeft w:val="0"/>
          <w:marRight w:val="0"/>
          <w:marTop w:val="0"/>
          <w:marBottom w:val="0"/>
          <w:divBdr>
            <w:top w:val="none" w:sz="0" w:space="0" w:color="auto"/>
            <w:left w:val="none" w:sz="0" w:space="0" w:color="auto"/>
            <w:bottom w:val="none" w:sz="0" w:space="0" w:color="auto"/>
            <w:right w:val="none" w:sz="0" w:space="0" w:color="auto"/>
          </w:divBdr>
        </w:div>
        <w:div w:id="717515654">
          <w:marLeft w:val="0"/>
          <w:marRight w:val="0"/>
          <w:marTop w:val="0"/>
          <w:marBottom w:val="0"/>
          <w:divBdr>
            <w:top w:val="none" w:sz="0" w:space="0" w:color="auto"/>
            <w:left w:val="none" w:sz="0" w:space="0" w:color="auto"/>
            <w:bottom w:val="none" w:sz="0" w:space="0" w:color="auto"/>
            <w:right w:val="none" w:sz="0" w:space="0" w:color="auto"/>
          </w:divBdr>
        </w:div>
        <w:div w:id="742334595">
          <w:marLeft w:val="0"/>
          <w:marRight w:val="0"/>
          <w:marTop w:val="0"/>
          <w:marBottom w:val="0"/>
          <w:divBdr>
            <w:top w:val="none" w:sz="0" w:space="0" w:color="auto"/>
            <w:left w:val="none" w:sz="0" w:space="0" w:color="auto"/>
            <w:bottom w:val="none" w:sz="0" w:space="0" w:color="auto"/>
            <w:right w:val="none" w:sz="0" w:space="0" w:color="auto"/>
          </w:divBdr>
        </w:div>
        <w:div w:id="1320576827">
          <w:marLeft w:val="0"/>
          <w:marRight w:val="0"/>
          <w:marTop w:val="0"/>
          <w:marBottom w:val="0"/>
          <w:divBdr>
            <w:top w:val="none" w:sz="0" w:space="0" w:color="auto"/>
            <w:left w:val="none" w:sz="0" w:space="0" w:color="auto"/>
            <w:bottom w:val="none" w:sz="0" w:space="0" w:color="auto"/>
            <w:right w:val="none" w:sz="0" w:space="0" w:color="auto"/>
          </w:divBdr>
        </w:div>
        <w:div w:id="1712999182">
          <w:marLeft w:val="0"/>
          <w:marRight w:val="0"/>
          <w:marTop w:val="0"/>
          <w:marBottom w:val="0"/>
          <w:divBdr>
            <w:top w:val="none" w:sz="0" w:space="0" w:color="auto"/>
            <w:left w:val="none" w:sz="0" w:space="0" w:color="auto"/>
            <w:bottom w:val="none" w:sz="0" w:space="0" w:color="auto"/>
            <w:right w:val="none" w:sz="0" w:space="0" w:color="auto"/>
          </w:divBdr>
        </w:div>
        <w:div w:id="1910768964">
          <w:marLeft w:val="0"/>
          <w:marRight w:val="0"/>
          <w:marTop w:val="0"/>
          <w:marBottom w:val="0"/>
          <w:divBdr>
            <w:top w:val="none" w:sz="0" w:space="0" w:color="auto"/>
            <w:left w:val="none" w:sz="0" w:space="0" w:color="auto"/>
            <w:bottom w:val="none" w:sz="0" w:space="0" w:color="auto"/>
            <w:right w:val="none" w:sz="0" w:space="0" w:color="auto"/>
          </w:divBdr>
        </w:div>
        <w:div w:id="40597549">
          <w:marLeft w:val="0"/>
          <w:marRight w:val="0"/>
          <w:marTop w:val="0"/>
          <w:marBottom w:val="0"/>
          <w:divBdr>
            <w:top w:val="none" w:sz="0" w:space="0" w:color="auto"/>
            <w:left w:val="none" w:sz="0" w:space="0" w:color="auto"/>
            <w:bottom w:val="none" w:sz="0" w:space="0" w:color="auto"/>
            <w:right w:val="none" w:sz="0" w:space="0" w:color="auto"/>
          </w:divBdr>
        </w:div>
      </w:divsChild>
    </w:div>
    <w:div w:id="2012642406">
      <w:bodyDiv w:val="1"/>
      <w:marLeft w:val="0"/>
      <w:marRight w:val="0"/>
      <w:marTop w:val="0"/>
      <w:marBottom w:val="0"/>
      <w:divBdr>
        <w:top w:val="none" w:sz="0" w:space="0" w:color="auto"/>
        <w:left w:val="none" w:sz="0" w:space="0" w:color="auto"/>
        <w:bottom w:val="none" w:sz="0" w:space="0" w:color="auto"/>
        <w:right w:val="none" w:sz="0" w:space="0" w:color="auto"/>
      </w:divBdr>
      <w:divsChild>
        <w:div w:id="1595047442">
          <w:marLeft w:val="0"/>
          <w:marRight w:val="0"/>
          <w:marTop w:val="0"/>
          <w:marBottom w:val="0"/>
          <w:divBdr>
            <w:top w:val="none" w:sz="0" w:space="0" w:color="auto"/>
            <w:left w:val="none" w:sz="0" w:space="0" w:color="auto"/>
            <w:bottom w:val="none" w:sz="0" w:space="0" w:color="auto"/>
            <w:right w:val="none" w:sz="0" w:space="0" w:color="auto"/>
          </w:divBdr>
          <w:divsChild>
            <w:div w:id="190609632">
              <w:marLeft w:val="0"/>
              <w:marRight w:val="0"/>
              <w:marTop w:val="0"/>
              <w:marBottom w:val="0"/>
              <w:divBdr>
                <w:top w:val="none" w:sz="0" w:space="0" w:color="auto"/>
                <w:left w:val="none" w:sz="0" w:space="0" w:color="auto"/>
                <w:bottom w:val="none" w:sz="0" w:space="0" w:color="auto"/>
                <w:right w:val="none" w:sz="0" w:space="0" w:color="auto"/>
              </w:divBdr>
              <w:divsChild>
                <w:div w:id="1263757499">
                  <w:marLeft w:val="0"/>
                  <w:marRight w:val="0"/>
                  <w:marTop w:val="0"/>
                  <w:marBottom w:val="0"/>
                  <w:divBdr>
                    <w:top w:val="none" w:sz="0" w:space="0" w:color="auto"/>
                    <w:left w:val="none" w:sz="0" w:space="0" w:color="auto"/>
                    <w:bottom w:val="none" w:sz="0" w:space="0" w:color="auto"/>
                    <w:right w:val="none" w:sz="0" w:space="0" w:color="auto"/>
                  </w:divBdr>
                  <w:divsChild>
                    <w:div w:id="377436921">
                      <w:marLeft w:val="0"/>
                      <w:marRight w:val="0"/>
                      <w:marTop w:val="0"/>
                      <w:marBottom w:val="0"/>
                      <w:divBdr>
                        <w:top w:val="none" w:sz="0" w:space="0" w:color="auto"/>
                        <w:left w:val="none" w:sz="0" w:space="0" w:color="auto"/>
                        <w:bottom w:val="none" w:sz="0" w:space="0" w:color="auto"/>
                        <w:right w:val="none" w:sz="0" w:space="0" w:color="auto"/>
                      </w:divBdr>
                    </w:div>
                    <w:div w:id="111830414">
                      <w:marLeft w:val="0"/>
                      <w:marRight w:val="0"/>
                      <w:marTop w:val="0"/>
                      <w:marBottom w:val="0"/>
                      <w:divBdr>
                        <w:top w:val="none" w:sz="0" w:space="0" w:color="auto"/>
                        <w:left w:val="none" w:sz="0" w:space="0" w:color="auto"/>
                        <w:bottom w:val="none" w:sz="0" w:space="0" w:color="auto"/>
                        <w:right w:val="none" w:sz="0" w:space="0" w:color="auto"/>
                      </w:divBdr>
                    </w:div>
                    <w:div w:id="291833588">
                      <w:marLeft w:val="0"/>
                      <w:marRight w:val="0"/>
                      <w:marTop w:val="0"/>
                      <w:marBottom w:val="0"/>
                      <w:divBdr>
                        <w:top w:val="none" w:sz="0" w:space="0" w:color="auto"/>
                        <w:left w:val="none" w:sz="0" w:space="0" w:color="auto"/>
                        <w:bottom w:val="none" w:sz="0" w:space="0" w:color="auto"/>
                        <w:right w:val="none" w:sz="0" w:space="0" w:color="auto"/>
                      </w:divBdr>
                    </w:div>
                    <w:div w:id="1144349801">
                      <w:marLeft w:val="0"/>
                      <w:marRight w:val="0"/>
                      <w:marTop w:val="0"/>
                      <w:marBottom w:val="0"/>
                      <w:divBdr>
                        <w:top w:val="none" w:sz="0" w:space="0" w:color="auto"/>
                        <w:left w:val="none" w:sz="0" w:space="0" w:color="auto"/>
                        <w:bottom w:val="none" w:sz="0" w:space="0" w:color="auto"/>
                        <w:right w:val="none" w:sz="0" w:space="0" w:color="auto"/>
                      </w:divBdr>
                    </w:div>
                    <w:div w:id="781077484">
                      <w:marLeft w:val="0"/>
                      <w:marRight w:val="0"/>
                      <w:marTop w:val="0"/>
                      <w:marBottom w:val="0"/>
                      <w:divBdr>
                        <w:top w:val="none" w:sz="0" w:space="0" w:color="auto"/>
                        <w:left w:val="none" w:sz="0" w:space="0" w:color="auto"/>
                        <w:bottom w:val="none" w:sz="0" w:space="0" w:color="auto"/>
                        <w:right w:val="none" w:sz="0" w:space="0" w:color="auto"/>
                      </w:divBdr>
                    </w:div>
                    <w:div w:id="822939017">
                      <w:marLeft w:val="0"/>
                      <w:marRight w:val="0"/>
                      <w:marTop w:val="0"/>
                      <w:marBottom w:val="0"/>
                      <w:divBdr>
                        <w:top w:val="none" w:sz="0" w:space="0" w:color="auto"/>
                        <w:left w:val="none" w:sz="0" w:space="0" w:color="auto"/>
                        <w:bottom w:val="none" w:sz="0" w:space="0" w:color="auto"/>
                        <w:right w:val="none" w:sz="0" w:space="0" w:color="auto"/>
                      </w:divBdr>
                    </w:div>
                  </w:divsChild>
                </w:div>
                <w:div w:id="2078284074">
                  <w:marLeft w:val="0"/>
                  <w:marRight w:val="0"/>
                  <w:marTop w:val="0"/>
                  <w:marBottom w:val="0"/>
                  <w:divBdr>
                    <w:top w:val="none" w:sz="0" w:space="0" w:color="auto"/>
                    <w:left w:val="none" w:sz="0" w:space="0" w:color="auto"/>
                    <w:bottom w:val="none" w:sz="0" w:space="0" w:color="auto"/>
                    <w:right w:val="none" w:sz="0" w:space="0" w:color="auto"/>
                  </w:divBdr>
                </w:div>
                <w:div w:id="986282757">
                  <w:marLeft w:val="0"/>
                  <w:marRight w:val="0"/>
                  <w:marTop w:val="0"/>
                  <w:marBottom w:val="0"/>
                  <w:divBdr>
                    <w:top w:val="none" w:sz="0" w:space="0" w:color="auto"/>
                    <w:left w:val="none" w:sz="0" w:space="0" w:color="auto"/>
                    <w:bottom w:val="none" w:sz="0" w:space="0" w:color="auto"/>
                    <w:right w:val="none" w:sz="0" w:space="0" w:color="auto"/>
                  </w:divBdr>
                  <w:divsChild>
                    <w:div w:id="2098864183">
                      <w:marLeft w:val="0"/>
                      <w:marRight w:val="0"/>
                      <w:marTop w:val="0"/>
                      <w:marBottom w:val="0"/>
                      <w:divBdr>
                        <w:top w:val="none" w:sz="0" w:space="0" w:color="auto"/>
                        <w:left w:val="none" w:sz="0" w:space="0" w:color="auto"/>
                        <w:bottom w:val="none" w:sz="0" w:space="0" w:color="auto"/>
                        <w:right w:val="none" w:sz="0" w:space="0" w:color="auto"/>
                      </w:divBdr>
                    </w:div>
                    <w:div w:id="1817608185">
                      <w:marLeft w:val="0"/>
                      <w:marRight w:val="0"/>
                      <w:marTop w:val="0"/>
                      <w:marBottom w:val="0"/>
                      <w:divBdr>
                        <w:top w:val="none" w:sz="0" w:space="0" w:color="auto"/>
                        <w:left w:val="none" w:sz="0" w:space="0" w:color="auto"/>
                        <w:bottom w:val="none" w:sz="0" w:space="0" w:color="auto"/>
                        <w:right w:val="none" w:sz="0" w:space="0" w:color="auto"/>
                      </w:divBdr>
                    </w:div>
                    <w:div w:id="541135116">
                      <w:marLeft w:val="0"/>
                      <w:marRight w:val="0"/>
                      <w:marTop w:val="0"/>
                      <w:marBottom w:val="0"/>
                      <w:divBdr>
                        <w:top w:val="none" w:sz="0" w:space="0" w:color="auto"/>
                        <w:left w:val="none" w:sz="0" w:space="0" w:color="auto"/>
                        <w:bottom w:val="none" w:sz="0" w:space="0" w:color="auto"/>
                        <w:right w:val="none" w:sz="0" w:space="0" w:color="auto"/>
                      </w:divBdr>
                    </w:div>
                    <w:div w:id="2051880281">
                      <w:marLeft w:val="0"/>
                      <w:marRight w:val="0"/>
                      <w:marTop w:val="0"/>
                      <w:marBottom w:val="0"/>
                      <w:divBdr>
                        <w:top w:val="none" w:sz="0" w:space="0" w:color="auto"/>
                        <w:left w:val="none" w:sz="0" w:space="0" w:color="auto"/>
                        <w:bottom w:val="none" w:sz="0" w:space="0" w:color="auto"/>
                        <w:right w:val="none" w:sz="0" w:space="0" w:color="auto"/>
                      </w:divBdr>
                    </w:div>
                    <w:div w:id="514880496">
                      <w:marLeft w:val="0"/>
                      <w:marRight w:val="0"/>
                      <w:marTop w:val="0"/>
                      <w:marBottom w:val="0"/>
                      <w:divBdr>
                        <w:top w:val="none" w:sz="0" w:space="0" w:color="auto"/>
                        <w:left w:val="none" w:sz="0" w:space="0" w:color="auto"/>
                        <w:bottom w:val="none" w:sz="0" w:space="0" w:color="auto"/>
                        <w:right w:val="none" w:sz="0" w:space="0" w:color="auto"/>
                      </w:divBdr>
                    </w:div>
                    <w:div w:id="14834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634081">
          <w:marLeft w:val="0"/>
          <w:marRight w:val="0"/>
          <w:marTop w:val="0"/>
          <w:marBottom w:val="0"/>
          <w:divBdr>
            <w:top w:val="none" w:sz="0" w:space="0" w:color="auto"/>
            <w:left w:val="none" w:sz="0" w:space="0" w:color="auto"/>
            <w:bottom w:val="none" w:sz="0" w:space="0" w:color="auto"/>
            <w:right w:val="none" w:sz="0" w:space="0" w:color="auto"/>
          </w:divBdr>
          <w:divsChild>
            <w:div w:id="205801197">
              <w:marLeft w:val="0"/>
              <w:marRight w:val="0"/>
              <w:marTop w:val="0"/>
              <w:marBottom w:val="0"/>
              <w:divBdr>
                <w:top w:val="none" w:sz="0" w:space="0" w:color="auto"/>
                <w:left w:val="none" w:sz="0" w:space="0" w:color="auto"/>
                <w:bottom w:val="none" w:sz="0" w:space="0" w:color="auto"/>
                <w:right w:val="none" w:sz="0" w:space="0" w:color="auto"/>
              </w:divBdr>
              <w:divsChild>
                <w:div w:id="880900979">
                  <w:marLeft w:val="0"/>
                  <w:marRight w:val="0"/>
                  <w:marTop w:val="0"/>
                  <w:marBottom w:val="0"/>
                  <w:divBdr>
                    <w:top w:val="none" w:sz="0" w:space="0" w:color="auto"/>
                    <w:left w:val="none" w:sz="0" w:space="0" w:color="auto"/>
                    <w:bottom w:val="none" w:sz="0" w:space="0" w:color="auto"/>
                    <w:right w:val="none" w:sz="0" w:space="0" w:color="auto"/>
                  </w:divBdr>
                  <w:divsChild>
                    <w:div w:id="765075980">
                      <w:marLeft w:val="0"/>
                      <w:marRight w:val="0"/>
                      <w:marTop w:val="0"/>
                      <w:marBottom w:val="0"/>
                      <w:divBdr>
                        <w:top w:val="none" w:sz="0" w:space="0" w:color="auto"/>
                        <w:left w:val="none" w:sz="0" w:space="0" w:color="auto"/>
                        <w:bottom w:val="none" w:sz="0" w:space="0" w:color="auto"/>
                        <w:right w:val="none" w:sz="0" w:space="0" w:color="auto"/>
                      </w:divBdr>
                    </w:div>
                  </w:divsChild>
                </w:div>
                <w:div w:id="514540924">
                  <w:marLeft w:val="0"/>
                  <w:marRight w:val="0"/>
                  <w:marTop w:val="0"/>
                  <w:marBottom w:val="0"/>
                  <w:divBdr>
                    <w:top w:val="none" w:sz="0" w:space="0" w:color="auto"/>
                    <w:left w:val="none" w:sz="0" w:space="0" w:color="auto"/>
                    <w:bottom w:val="none" w:sz="0" w:space="0" w:color="auto"/>
                    <w:right w:val="none" w:sz="0" w:space="0" w:color="auto"/>
                  </w:divBdr>
                </w:div>
                <w:div w:id="125293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13697">
      <w:bodyDiv w:val="1"/>
      <w:marLeft w:val="0"/>
      <w:marRight w:val="0"/>
      <w:marTop w:val="0"/>
      <w:marBottom w:val="0"/>
      <w:divBdr>
        <w:top w:val="none" w:sz="0" w:space="0" w:color="auto"/>
        <w:left w:val="none" w:sz="0" w:space="0" w:color="auto"/>
        <w:bottom w:val="none" w:sz="0" w:space="0" w:color="auto"/>
        <w:right w:val="none" w:sz="0" w:space="0" w:color="auto"/>
      </w:divBdr>
      <w:divsChild>
        <w:div w:id="1836337798">
          <w:marLeft w:val="0"/>
          <w:marRight w:val="0"/>
          <w:marTop w:val="0"/>
          <w:marBottom w:val="0"/>
          <w:divBdr>
            <w:top w:val="none" w:sz="0" w:space="0" w:color="auto"/>
            <w:left w:val="none" w:sz="0" w:space="0" w:color="auto"/>
            <w:bottom w:val="none" w:sz="0" w:space="0" w:color="auto"/>
            <w:right w:val="none" w:sz="0" w:space="0" w:color="auto"/>
          </w:divBdr>
        </w:div>
        <w:div w:id="644746301">
          <w:marLeft w:val="0"/>
          <w:marRight w:val="0"/>
          <w:marTop w:val="0"/>
          <w:marBottom w:val="0"/>
          <w:divBdr>
            <w:top w:val="none" w:sz="0" w:space="0" w:color="auto"/>
            <w:left w:val="none" w:sz="0" w:space="0" w:color="auto"/>
            <w:bottom w:val="none" w:sz="0" w:space="0" w:color="auto"/>
            <w:right w:val="none" w:sz="0" w:space="0" w:color="auto"/>
          </w:divBdr>
        </w:div>
        <w:div w:id="327028623">
          <w:marLeft w:val="0"/>
          <w:marRight w:val="0"/>
          <w:marTop w:val="0"/>
          <w:marBottom w:val="0"/>
          <w:divBdr>
            <w:top w:val="none" w:sz="0" w:space="0" w:color="auto"/>
            <w:left w:val="none" w:sz="0" w:space="0" w:color="auto"/>
            <w:bottom w:val="none" w:sz="0" w:space="0" w:color="auto"/>
            <w:right w:val="none" w:sz="0" w:space="0" w:color="auto"/>
          </w:divBdr>
        </w:div>
      </w:divsChild>
    </w:div>
    <w:div w:id="2107993262">
      <w:bodyDiv w:val="1"/>
      <w:marLeft w:val="0"/>
      <w:marRight w:val="0"/>
      <w:marTop w:val="0"/>
      <w:marBottom w:val="0"/>
      <w:divBdr>
        <w:top w:val="none" w:sz="0" w:space="0" w:color="auto"/>
        <w:left w:val="none" w:sz="0" w:space="0" w:color="auto"/>
        <w:bottom w:val="none" w:sz="0" w:space="0" w:color="auto"/>
        <w:right w:val="none" w:sz="0" w:space="0" w:color="auto"/>
      </w:divBdr>
      <w:divsChild>
        <w:div w:id="1779913932">
          <w:marLeft w:val="0"/>
          <w:marRight w:val="0"/>
          <w:marTop w:val="0"/>
          <w:marBottom w:val="0"/>
          <w:divBdr>
            <w:top w:val="none" w:sz="0" w:space="0" w:color="auto"/>
            <w:left w:val="none" w:sz="0" w:space="0" w:color="auto"/>
            <w:bottom w:val="none" w:sz="0" w:space="0" w:color="auto"/>
            <w:right w:val="none" w:sz="0" w:space="0" w:color="auto"/>
          </w:divBdr>
          <w:divsChild>
            <w:div w:id="841579719">
              <w:marLeft w:val="0"/>
              <w:marRight w:val="0"/>
              <w:marTop w:val="0"/>
              <w:marBottom w:val="0"/>
              <w:divBdr>
                <w:top w:val="none" w:sz="0" w:space="0" w:color="auto"/>
                <w:left w:val="none" w:sz="0" w:space="0" w:color="auto"/>
                <w:bottom w:val="none" w:sz="0" w:space="0" w:color="auto"/>
                <w:right w:val="none" w:sz="0" w:space="0" w:color="auto"/>
              </w:divBdr>
            </w:div>
            <w:div w:id="195047832">
              <w:marLeft w:val="0"/>
              <w:marRight w:val="0"/>
              <w:marTop w:val="0"/>
              <w:marBottom w:val="0"/>
              <w:divBdr>
                <w:top w:val="none" w:sz="0" w:space="0" w:color="auto"/>
                <w:left w:val="none" w:sz="0" w:space="0" w:color="auto"/>
                <w:bottom w:val="none" w:sz="0" w:space="0" w:color="auto"/>
                <w:right w:val="none" w:sz="0" w:space="0" w:color="auto"/>
              </w:divBdr>
            </w:div>
            <w:div w:id="958299377">
              <w:marLeft w:val="0"/>
              <w:marRight w:val="0"/>
              <w:marTop w:val="0"/>
              <w:marBottom w:val="0"/>
              <w:divBdr>
                <w:top w:val="none" w:sz="0" w:space="0" w:color="auto"/>
                <w:left w:val="none" w:sz="0" w:space="0" w:color="auto"/>
                <w:bottom w:val="none" w:sz="0" w:space="0" w:color="auto"/>
                <w:right w:val="none" w:sz="0" w:space="0" w:color="auto"/>
              </w:divBdr>
            </w:div>
            <w:div w:id="1430468128">
              <w:marLeft w:val="0"/>
              <w:marRight w:val="0"/>
              <w:marTop w:val="0"/>
              <w:marBottom w:val="0"/>
              <w:divBdr>
                <w:top w:val="none" w:sz="0" w:space="0" w:color="auto"/>
                <w:left w:val="none" w:sz="0" w:space="0" w:color="auto"/>
                <w:bottom w:val="none" w:sz="0" w:space="0" w:color="auto"/>
                <w:right w:val="none" w:sz="0" w:space="0" w:color="auto"/>
              </w:divBdr>
            </w:div>
            <w:div w:id="59259360">
              <w:marLeft w:val="0"/>
              <w:marRight w:val="0"/>
              <w:marTop w:val="0"/>
              <w:marBottom w:val="0"/>
              <w:divBdr>
                <w:top w:val="none" w:sz="0" w:space="0" w:color="auto"/>
                <w:left w:val="none" w:sz="0" w:space="0" w:color="auto"/>
                <w:bottom w:val="none" w:sz="0" w:space="0" w:color="auto"/>
                <w:right w:val="none" w:sz="0" w:space="0" w:color="auto"/>
              </w:divBdr>
            </w:div>
          </w:divsChild>
        </w:div>
        <w:div w:id="1441993574">
          <w:marLeft w:val="0"/>
          <w:marRight w:val="0"/>
          <w:marTop w:val="0"/>
          <w:marBottom w:val="0"/>
          <w:divBdr>
            <w:top w:val="none" w:sz="0" w:space="0" w:color="auto"/>
            <w:left w:val="none" w:sz="0" w:space="0" w:color="auto"/>
            <w:bottom w:val="none" w:sz="0" w:space="0" w:color="auto"/>
            <w:right w:val="none" w:sz="0" w:space="0" w:color="auto"/>
          </w:divBdr>
          <w:divsChild>
            <w:div w:id="1216165716">
              <w:marLeft w:val="0"/>
              <w:marRight w:val="0"/>
              <w:marTop w:val="0"/>
              <w:marBottom w:val="0"/>
              <w:divBdr>
                <w:top w:val="none" w:sz="0" w:space="0" w:color="auto"/>
                <w:left w:val="none" w:sz="0" w:space="0" w:color="auto"/>
                <w:bottom w:val="none" w:sz="0" w:space="0" w:color="auto"/>
                <w:right w:val="none" w:sz="0" w:space="0" w:color="auto"/>
              </w:divBdr>
            </w:div>
            <w:div w:id="448667148">
              <w:marLeft w:val="0"/>
              <w:marRight w:val="0"/>
              <w:marTop w:val="0"/>
              <w:marBottom w:val="0"/>
              <w:divBdr>
                <w:top w:val="none" w:sz="0" w:space="0" w:color="auto"/>
                <w:left w:val="none" w:sz="0" w:space="0" w:color="auto"/>
                <w:bottom w:val="none" w:sz="0" w:space="0" w:color="auto"/>
                <w:right w:val="none" w:sz="0" w:space="0" w:color="auto"/>
              </w:divBdr>
            </w:div>
            <w:div w:id="1379741216">
              <w:marLeft w:val="0"/>
              <w:marRight w:val="0"/>
              <w:marTop w:val="0"/>
              <w:marBottom w:val="0"/>
              <w:divBdr>
                <w:top w:val="none" w:sz="0" w:space="0" w:color="auto"/>
                <w:left w:val="none" w:sz="0" w:space="0" w:color="auto"/>
                <w:bottom w:val="none" w:sz="0" w:space="0" w:color="auto"/>
                <w:right w:val="none" w:sz="0" w:space="0" w:color="auto"/>
              </w:divBdr>
            </w:div>
            <w:div w:id="639926086">
              <w:marLeft w:val="0"/>
              <w:marRight w:val="0"/>
              <w:marTop w:val="0"/>
              <w:marBottom w:val="0"/>
              <w:divBdr>
                <w:top w:val="none" w:sz="0" w:space="0" w:color="auto"/>
                <w:left w:val="none" w:sz="0" w:space="0" w:color="auto"/>
                <w:bottom w:val="none" w:sz="0" w:space="0" w:color="auto"/>
                <w:right w:val="none" w:sz="0" w:space="0" w:color="auto"/>
              </w:divBdr>
            </w:div>
          </w:divsChild>
        </w:div>
        <w:div w:id="743723447">
          <w:marLeft w:val="0"/>
          <w:marRight w:val="0"/>
          <w:marTop w:val="0"/>
          <w:marBottom w:val="0"/>
          <w:divBdr>
            <w:top w:val="none" w:sz="0" w:space="0" w:color="auto"/>
            <w:left w:val="none" w:sz="0" w:space="0" w:color="auto"/>
            <w:bottom w:val="none" w:sz="0" w:space="0" w:color="auto"/>
            <w:right w:val="none" w:sz="0" w:space="0" w:color="auto"/>
          </w:divBdr>
          <w:divsChild>
            <w:div w:id="852306559">
              <w:marLeft w:val="0"/>
              <w:marRight w:val="0"/>
              <w:marTop w:val="0"/>
              <w:marBottom w:val="0"/>
              <w:divBdr>
                <w:top w:val="none" w:sz="0" w:space="0" w:color="auto"/>
                <w:left w:val="none" w:sz="0" w:space="0" w:color="auto"/>
                <w:bottom w:val="none" w:sz="0" w:space="0" w:color="auto"/>
                <w:right w:val="none" w:sz="0" w:space="0" w:color="auto"/>
              </w:divBdr>
            </w:div>
            <w:div w:id="1284073613">
              <w:marLeft w:val="0"/>
              <w:marRight w:val="0"/>
              <w:marTop w:val="0"/>
              <w:marBottom w:val="0"/>
              <w:divBdr>
                <w:top w:val="none" w:sz="0" w:space="0" w:color="auto"/>
                <w:left w:val="none" w:sz="0" w:space="0" w:color="auto"/>
                <w:bottom w:val="none" w:sz="0" w:space="0" w:color="auto"/>
                <w:right w:val="none" w:sz="0" w:space="0" w:color="auto"/>
              </w:divBdr>
            </w:div>
            <w:div w:id="21334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9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368947/d9f7345791448a83be9e3860eae1b8ab8f962904/" TargetMode="External"/><Relationship Id="rId117" Type="http://schemas.openxmlformats.org/officeDocument/2006/relationships/hyperlink" Target="https://home.garant.ru/" TargetMode="External"/><Relationship Id="rId21" Type="http://schemas.openxmlformats.org/officeDocument/2006/relationships/hyperlink" Target="http://www.consultant.ru/document/cons_doc_LAW_373104/a76b90b907f943dafd16eaf8780dc4297859938c/" TargetMode="External"/><Relationship Id="rId42" Type="http://schemas.openxmlformats.org/officeDocument/2006/relationships/hyperlink" Target="http://www.consultant.ru/document/cons_doc_LAW_373104/79da6e3bbbc8eb967db0714e8378269bfea9f83c/" TargetMode="External"/><Relationship Id="rId47" Type="http://schemas.openxmlformats.org/officeDocument/2006/relationships/hyperlink" Target="http://www.consultant.ru/document/cons_doc_LAW_371586/5720489df7a6e434bc4eede5575cb587b26a1dc9/" TargetMode="External"/><Relationship Id="rId63" Type="http://schemas.openxmlformats.org/officeDocument/2006/relationships/hyperlink" Target="http://www.consultant.ru/document/cons_doc_LAW_330084/228453a9f60a4616c080701c486d9aabbc904d37/" TargetMode="External"/><Relationship Id="rId68" Type="http://schemas.openxmlformats.org/officeDocument/2006/relationships/hyperlink" Target="http://www.consultant.ru/document/cons_doc_LAW_356892/814f76c933059091b59d1e16017ae944260a729e/" TargetMode="External"/><Relationship Id="rId84" Type="http://schemas.openxmlformats.org/officeDocument/2006/relationships/hyperlink" Target="http://www.consultant.ru/document/cons_doc_LAW_372943/958b091b237069c1818160d71658a9485eda3e9a/" TargetMode="External"/><Relationship Id="rId89" Type="http://schemas.openxmlformats.org/officeDocument/2006/relationships/hyperlink" Target="http://www.consultant.ru/document/cons_doc_LAW_383445/dbb758e5e96870aa276968887828c5d903eeba8a/" TargetMode="External"/><Relationship Id="rId112" Type="http://schemas.openxmlformats.org/officeDocument/2006/relationships/hyperlink" Target="https://home.garant.ru/" TargetMode="External"/><Relationship Id="rId133" Type="http://schemas.openxmlformats.org/officeDocument/2006/relationships/hyperlink" Target="http://ivo.garant.ru/" TargetMode="External"/><Relationship Id="rId138" Type="http://schemas.openxmlformats.org/officeDocument/2006/relationships/hyperlink" Target="http://ivo.garant.ru/" TargetMode="External"/><Relationship Id="rId154" Type="http://schemas.openxmlformats.org/officeDocument/2006/relationships/hyperlink" Target="garantF1://2225100.0" TargetMode="External"/><Relationship Id="rId159" Type="http://schemas.openxmlformats.org/officeDocument/2006/relationships/hyperlink" Target="https://home.garant.ru/" TargetMode="External"/><Relationship Id="rId175" Type="http://schemas.openxmlformats.org/officeDocument/2006/relationships/fontTable" Target="fontTable.xml"/><Relationship Id="rId170" Type="http://schemas.openxmlformats.org/officeDocument/2006/relationships/hyperlink" Target="https://home.garant.ru/" TargetMode="External"/><Relationship Id="rId16" Type="http://schemas.openxmlformats.org/officeDocument/2006/relationships/hyperlink" Target="http://docs.cntd.ru/document/901919338" TargetMode="External"/><Relationship Id="rId107" Type="http://schemas.openxmlformats.org/officeDocument/2006/relationships/hyperlink" Target="https://home.garant.ru/" TargetMode="External"/><Relationship Id="rId11" Type="http://schemas.openxmlformats.org/officeDocument/2006/relationships/hyperlink" Target="http://www.consultant.ru/document/cons_doc_LAW_382667/878fb9545863b1203029aec55b9835dbfba6db85/" TargetMode="External"/><Relationship Id="rId32" Type="http://schemas.openxmlformats.org/officeDocument/2006/relationships/hyperlink" Target="http://www.consultant.ru/document/cons_doc_LAW_373104/f933ee4fa6f2c56c54748e0a0c5f6728da14825b/" TargetMode="External"/><Relationship Id="rId37" Type="http://schemas.openxmlformats.org/officeDocument/2006/relationships/hyperlink" Target="http://www.consultant.ru/document/cons_doc_LAW_373276/b7c37bc66ae87a24a6d573fa52ebbc061d275c9f/" TargetMode="External"/><Relationship Id="rId53" Type="http://schemas.openxmlformats.org/officeDocument/2006/relationships/hyperlink" Target="http://www.consultant.ru/document/cons_doc_LAW_373104/f933ee4fa6f2c56c54748e0a0c5f6728da14825b/" TargetMode="External"/><Relationship Id="rId58" Type="http://schemas.openxmlformats.org/officeDocument/2006/relationships/hyperlink" Target="http://www.consultant.ru/document/cons_doc_LAW_370265/a6b643e62769c86f98c64d9ad628c0e5a2e92f3b/" TargetMode="External"/><Relationship Id="rId74" Type="http://schemas.openxmlformats.org/officeDocument/2006/relationships/hyperlink" Target="http://www.consultant.ru/document/cons_doc_LAW_112080/" TargetMode="External"/><Relationship Id="rId79" Type="http://schemas.openxmlformats.org/officeDocument/2006/relationships/hyperlink" Target="http://www.consultant.ru/document/cons_doc_LAW_373276/fb76ce1fdb5356574b298a9dcdafcfc8fc6c937b/" TargetMode="External"/><Relationship Id="rId102" Type="http://schemas.openxmlformats.org/officeDocument/2006/relationships/hyperlink" Target="http://www.consultant.ru/document/cons_doc_LAW_383445/fe0cad704c69e3b97bf615f0437ecf1996a57677/" TargetMode="External"/><Relationship Id="rId123" Type="http://schemas.openxmlformats.org/officeDocument/2006/relationships/image" Target="media/image2.jpeg"/><Relationship Id="rId128" Type="http://schemas.openxmlformats.org/officeDocument/2006/relationships/hyperlink" Target="http://ivo.garant.ru/" TargetMode="External"/><Relationship Id="rId144" Type="http://schemas.openxmlformats.org/officeDocument/2006/relationships/hyperlink" Target="http://ivo.garant.ru/" TargetMode="External"/><Relationship Id="rId149" Type="http://schemas.openxmlformats.org/officeDocument/2006/relationships/hyperlink" Target="http://ivo.garant.ru/" TargetMode="External"/><Relationship Id="rId5" Type="http://schemas.openxmlformats.org/officeDocument/2006/relationships/settings" Target="settings.xml"/><Relationship Id="rId90" Type="http://schemas.openxmlformats.org/officeDocument/2006/relationships/hyperlink" Target="http://www.consultant.ru/document/cons_doc_LAW_383445/dbb758e5e96870aa276968887828c5d903eeba8a/" TargetMode="External"/><Relationship Id="rId95" Type="http://schemas.openxmlformats.org/officeDocument/2006/relationships/hyperlink" Target="http://www.consultant.ru/document/cons_doc_LAW_383445/fc77c7117187684ab0cb02c7ee53952df0de55be/" TargetMode="External"/><Relationship Id="rId160" Type="http://schemas.openxmlformats.org/officeDocument/2006/relationships/hyperlink" Target="https://home.garant.ru/" TargetMode="External"/><Relationship Id="rId165" Type="http://schemas.openxmlformats.org/officeDocument/2006/relationships/hyperlink" Target="https://home.garant.ru/" TargetMode="External"/><Relationship Id="rId22" Type="http://schemas.openxmlformats.org/officeDocument/2006/relationships/hyperlink" Target="http://www.consultant.ru/document/cons_doc_LAW_373104/a9c9d6fcbc95353cb9e3640f1004fae5c2111ebc/" TargetMode="External"/><Relationship Id="rId27" Type="http://schemas.openxmlformats.org/officeDocument/2006/relationships/hyperlink" Target="http://www.consultant.ru/document/cons_doc_LAW_373104/79da6e3bbbc8eb967db0714e8378269bfea9f83c/" TargetMode="External"/><Relationship Id="rId43" Type="http://schemas.openxmlformats.org/officeDocument/2006/relationships/hyperlink" Target="http://www.consultant.ru/document/cons_doc_LAW_373104/79da6e3bbbc8eb967db0714e8378269bfea9f83c/" TargetMode="External"/><Relationship Id="rId48" Type="http://schemas.openxmlformats.org/officeDocument/2006/relationships/hyperlink" Target="http://www.consultant.ru/document/cons_doc_LAW_373104/3446ddfcafad7edd45fa9e4766584f3a09c11d98/" TargetMode="External"/><Relationship Id="rId64" Type="http://schemas.openxmlformats.org/officeDocument/2006/relationships/hyperlink" Target="http://www.consultant.ru/document/cons_doc_LAW_6884/" TargetMode="External"/><Relationship Id="rId69" Type="http://schemas.openxmlformats.org/officeDocument/2006/relationships/hyperlink" Target="http://www.consultant.ru/document/cons_doc_LAW_356892/a8d403a36309256c21781d6fb8209de9e0c128aa/" TargetMode="External"/><Relationship Id="rId113" Type="http://schemas.openxmlformats.org/officeDocument/2006/relationships/hyperlink" Target="https://home.garant.ru/" TargetMode="External"/><Relationship Id="rId118" Type="http://schemas.openxmlformats.org/officeDocument/2006/relationships/hyperlink" Target="https://home.garant.ru/" TargetMode="External"/><Relationship Id="rId134" Type="http://schemas.openxmlformats.org/officeDocument/2006/relationships/hyperlink" Target="http://ivo.garant.ru/" TargetMode="External"/><Relationship Id="rId139" Type="http://schemas.openxmlformats.org/officeDocument/2006/relationships/hyperlink" Target="http://ivo.garant.ru/" TargetMode="External"/><Relationship Id="rId80" Type="http://schemas.openxmlformats.org/officeDocument/2006/relationships/hyperlink" Target="http://www.consultant.ru/document/cons_doc_LAW_383445/fb76ce1fdb5356574b298a9dcdafcfc8fc6c937b/" TargetMode="External"/><Relationship Id="rId85" Type="http://schemas.openxmlformats.org/officeDocument/2006/relationships/hyperlink" Target="http://www.consultant.ru/document/cons_doc_LAW_383445/dbb758e5e96870aa276968887828c5d903eeba8a/" TargetMode="External"/><Relationship Id="rId150" Type="http://schemas.openxmlformats.org/officeDocument/2006/relationships/hyperlink" Target="http://ivo.garant.ru/" TargetMode="External"/><Relationship Id="rId155" Type="http://schemas.openxmlformats.org/officeDocument/2006/relationships/hyperlink" Target="consultantplus://offline/ref=7ED1D0848DBD8F446D7B0CA6481A7BC2666EE779C370FC3C5D6A39A4CFCB7A0AC4C52D3708EF53CE4CE38711bDl9K" TargetMode="External"/><Relationship Id="rId171" Type="http://schemas.openxmlformats.org/officeDocument/2006/relationships/hyperlink" Target="consultantplus://offline/ref=7E11FD2FBBC180494F03EACCBCE12AE3DB52A8084BC9193C2F23FBF0CFC504A38000E5E28E74F596z1nEL" TargetMode="External"/><Relationship Id="rId176" Type="http://schemas.openxmlformats.org/officeDocument/2006/relationships/theme" Target="theme/theme1.xml"/><Relationship Id="rId12" Type="http://schemas.openxmlformats.org/officeDocument/2006/relationships/hyperlink" Target="http://www.consultant.ru/document/cons_doc_LAW_383445/312302f37ac9299771d2bf4f9b4bb797fb476948/" TargetMode="External"/><Relationship Id="rId17" Type="http://schemas.openxmlformats.org/officeDocument/2006/relationships/hyperlink" Target="http://docs.cntd.ru/document/901919338" TargetMode="External"/><Relationship Id="rId33" Type="http://schemas.openxmlformats.org/officeDocument/2006/relationships/hyperlink" Target="http://www.consultant.ru/document/cons_doc_LAW_373104/a76b90b907f943dafd16eaf8780dc4297859938c/" TargetMode="External"/><Relationship Id="rId38" Type="http://schemas.openxmlformats.org/officeDocument/2006/relationships/hyperlink" Target="http://www.consultant.ru/document/cons_doc_LAW_373276/" TargetMode="External"/><Relationship Id="rId59" Type="http://schemas.openxmlformats.org/officeDocument/2006/relationships/hyperlink" Target="http://www.consultant.ru/document/cons_doc_LAW_373104/531fadfdb92215e25a0a445a301f6d4312924e25/" TargetMode="External"/><Relationship Id="rId103" Type="http://schemas.openxmlformats.org/officeDocument/2006/relationships/hyperlink" Target="http://ivo.garant.ru/document/redirect/72063774/5000" TargetMode="External"/><Relationship Id="rId108" Type="http://schemas.openxmlformats.org/officeDocument/2006/relationships/hyperlink" Target="https://home.garant.ru/" TargetMode="External"/><Relationship Id="rId124" Type="http://schemas.openxmlformats.org/officeDocument/2006/relationships/header" Target="header1.xml"/><Relationship Id="rId129" Type="http://schemas.openxmlformats.org/officeDocument/2006/relationships/hyperlink" Target="https://docs.cntd.ru/document/461601996" TargetMode="External"/><Relationship Id="rId54" Type="http://schemas.openxmlformats.org/officeDocument/2006/relationships/hyperlink" Target="http://www.consultant.ru/document/cons_doc_LAW_373104/79da6e3bbbc8eb967db0714e8378269bfea9f83c/" TargetMode="External"/><Relationship Id="rId70" Type="http://schemas.openxmlformats.org/officeDocument/2006/relationships/hyperlink" Target="http://www.consultant.ru/document/cons_doc_LAW_332148/" TargetMode="External"/><Relationship Id="rId75" Type="http://schemas.openxmlformats.org/officeDocument/2006/relationships/hyperlink" Target="http://www.consultant.ru/document/cons_doc_LAW_373104/ed26bddb08b565a251e0dcd48e06fe3e51abe458/" TargetMode="External"/><Relationship Id="rId91" Type="http://schemas.openxmlformats.org/officeDocument/2006/relationships/hyperlink" Target="http://www.consultant.ru/document/cons_doc_LAW_383445/dbb758e5e96870aa276968887828c5d903eeba8a/" TargetMode="External"/><Relationship Id="rId96" Type="http://schemas.openxmlformats.org/officeDocument/2006/relationships/hyperlink" Target="http://www.consultant.ru/document/cons_doc_LAW_383445/825a71eb75032f603d29da32b2cf36300ac04789/" TargetMode="External"/><Relationship Id="rId140" Type="http://schemas.openxmlformats.org/officeDocument/2006/relationships/hyperlink" Target="http://ivo.garant.ru/" TargetMode="External"/><Relationship Id="rId145" Type="http://schemas.openxmlformats.org/officeDocument/2006/relationships/hyperlink" Target="http://ivo.garant.ru/" TargetMode="External"/><Relationship Id="rId161" Type="http://schemas.openxmlformats.org/officeDocument/2006/relationships/hyperlink" Target="https://home.garant.ru/" TargetMode="External"/><Relationship Id="rId166" Type="http://schemas.openxmlformats.org/officeDocument/2006/relationships/hyperlink" Target="https://home.garant.r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consultant.ru/document/cons_doc_LAW_326404/" TargetMode="External"/><Relationship Id="rId28" Type="http://schemas.openxmlformats.org/officeDocument/2006/relationships/hyperlink" Target="http://www.consultant.ru/document/cons_doc_LAW_173335/" TargetMode="External"/><Relationship Id="rId49" Type="http://schemas.openxmlformats.org/officeDocument/2006/relationships/hyperlink" Target="http://www.consultant.ru/document/cons_doc_LAW_373104/3446ddfcafad7edd45fa9e4766584f3a09c11d98/" TargetMode="External"/><Relationship Id="rId114" Type="http://schemas.openxmlformats.org/officeDocument/2006/relationships/hyperlink" Target="https://home.garant.ru/" TargetMode="External"/><Relationship Id="rId119" Type="http://schemas.openxmlformats.org/officeDocument/2006/relationships/hyperlink" Target="http://www.consultant.ru/document/cons_doc_LAW_37318/" TargetMode="External"/><Relationship Id="rId10" Type="http://schemas.openxmlformats.org/officeDocument/2006/relationships/hyperlink" Target="http://www.consultant.ru/document/cons_doc_LAW_304221/e918b9ddb0560ccb240acccc9f10ea67c56fdd65/" TargetMode="External"/><Relationship Id="rId31" Type="http://schemas.openxmlformats.org/officeDocument/2006/relationships/hyperlink" Target="http://www.consultant.ru/document/cons_doc_LAW_373104/79da6e3bbbc8eb967db0714e8378269bfea9f83c/" TargetMode="External"/><Relationship Id="rId44" Type="http://schemas.openxmlformats.org/officeDocument/2006/relationships/hyperlink" Target="http://www.consultant.ru/document/cons_doc_LAW_372942/" TargetMode="External"/><Relationship Id="rId52" Type="http://schemas.openxmlformats.org/officeDocument/2006/relationships/hyperlink" Target="http://www.consultant.ru/document/cons_doc_LAW_373104/f933ee4fa6f2c56c54748e0a0c5f6728da14825b/" TargetMode="External"/><Relationship Id="rId60" Type="http://schemas.openxmlformats.org/officeDocument/2006/relationships/hyperlink" Target="http://www.consultant.ru/document/cons_doc_LAW_373104/b124e72af2b0eabb7334175b1c01a5454388a0cb/" TargetMode="External"/><Relationship Id="rId65" Type="http://schemas.openxmlformats.org/officeDocument/2006/relationships/hyperlink" Target="http://www.consultant.ru/document/cons_doc_LAW_332793/" TargetMode="External"/><Relationship Id="rId73" Type="http://schemas.openxmlformats.org/officeDocument/2006/relationships/hyperlink" Target="http://www.consultant.ru/document/cons_doc_LAW_330084/122b0568b5019136a1ce64a6d8235bfb05997af2/" TargetMode="External"/><Relationship Id="rId78" Type="http://schemas.openxmlformats.org/officeDocument/2006/relationships/hyperlink" Target="http://www.consultant.ru/document/cons_doc_LAW_373276/fb76ce1fdb5356574b298a9dcdafcfc8fc6c937b/" TargetMode="External"/><Relationship Id="rId81" Type="http://schemas.openxmlformats.org/officeDocument/2006/relationships/hyperlink" Target="http://www.consultant.ru/document/cons_doc_LAW_383445/dbb758e5e96870aa276968887828c5d903eeba8a/" TargetMode="External"/><Relationship Id="rId86" Type="http://schemas.openxmlformats.org/officeDocument/2006/relationships/hyperlink" Target="http://www.consultant.ru/document/cons_doc_LAW_383445/dbb758e5e96870aa276968887828c5d903eeba8a/" TargetMode="External"/><Relationship Id="rId94" Type="http://schemas.openxmlformats.org/officeDocument/2006/relationships/hyperlink" Target="http://www.consultant.ru/document/cons_doc_LAW_383445/36fb3e57a8031adb90c7b7d13d835d1f31efff63/" TargetMode="External"/><Relationship Id="rId99" Type="http://schemas.openxmlformats.org/officeDocument/2006/relationships/hyperlink" Target="http://www.consultant.ru/document/cons_doc_LAW_383445/fe0cad704c69e3b97bf615f0437ecf1996a57677/" TargetMode="External"/><Relationship Id="rId101" Type="http://schemas.openxmlformats.org/officeDocument/2006/relationships/hyperlink" Target="http://www.consultant.ru/document/cons_doc_LAW_383445/fe0cad704c69e3b97bf615f0437ecf1996a57677/" TargetMode="External"/><Relationship Id="rId122" Type="http://schemas.openxmlformats.org/officeDocument/2006/relationships/image" Target="media/image1.jpeg"/><Relationship Id="rId130" Type="http://schemas.openxmlformats.org/officeDocument/2006/relationships/hyperlink" Target="http://ivo.garant.ru/" TargetMode="External"/><Relationship Id="rId135" Type="http://schemas.openxmlformats.org/officeDocument/2006/relationships/hyperlink" Target="http://ivo.garant.ru/" TargetMode="External"/><Relationship Id="rId143" Type="http://schemas.openxmlformats.org/officeDocument/2006/relationships/hyperlink" Target="http://ivo.garant.ru/" TargetMode="External"/><Relationship Id="rId148" Type="http://schemas.openxmlformats.org/officeDocument/2006/relationships/hyperlink" Target="http://ivo.garant.ru/" TargetMode="External"/><Relationship Id="rId151" Type="http://schemas.openxmlformats.org/officeDocument/2006/relationships/hyperlink" Target="garantF1://2225100.0" TargetMode="External"/><Relationship Id="rId156" Type="http://schemas.openxmlformats.org/officeDocument/2006/relationships/hyperlink" Target="consultantplus://offline/ref=7ED1D0848DBD8F446D7B0CA6481A7BC2666EE779C370FC3C5D6A39A4CFCB7A0AC4C52D3708EF53CE4CE38710bDlAK" TargetMode="External"/><Relationship Id="rId164" Type="http://schemas.openxmlformats.org/officeDocument/2006/relationships/hyperlink" Target="https://home.garant.ru/" TargetMode="External"/><Relationship Id="rId169" Type="http://schemas.openxmlformats.org/officeDocument/2006/relationships/hyperlink" Target="https://home.garant.ru/" TargetMode="External"/><Relationship Id="rId4" Type="http://schemas.microsoft.com/office/2007/relationships/stylesWithEffects" Target="stylesWithEffects.xml"/><Relationship Id="rId9" Type="http://schemas.openxmlformats.org/officeDocument/2006/relationships/hyperlink" Target="http://docs.cntd.ru/document/901919338" TargetMode="External"/><Relationship Id="rId172" Type="http://schemas.openxmlformats.org/officeDocument/2006/relationships/hyperlink" Target="consultantplus://offline/ref=7E11FD2FBBC180494F03EACCBCE12AE3DB52A80845CD193C2F23FBF0CFC504A38000E5E28E74F39Ez1n7L" TargetMode="External"/><Relationship Id="rId13" Type="http://schemas.openxmlformats.org/officeDocument/2006/relationships/hyperlink" Target="http://www.consultant.ru/document/cons_doc_LAW_382667/fb3b9f6c5786727ec9ea99d18258678dcbe363ef/" TargetMode="External"/><Relationship Id="rId18" Type="http://schemas.openxmlformats.org/officeDocument/2006/relationships/hyperlink" Target="http://www.consultant.ru/document/cons_doc_LAW_372936/8cd5c59176348e82c463bf71be71c5d897762b67/" TargetMode="External"/><Relationship Id="rId39" Type="http://schemas.openxmlformats.org/officeDocument/2006/relationships/hyperlink" Target="http://www.consultant.ru/document/cons_doc_LAW_373104/ed446e1d27bf00b0cd17f1dbd14e9b87996ae284/" TargetMode="External"/><Relationship Id="rId109" Type="http://schemas.openxmlformats.org/officeDocument/2006/relationships/hyperlink" Target="https://home.garant.ru/" TargetMode="External"/><Relationship Id="rId34" Type="http://schemas.openxmlformats.org/officeDocument/2006/relationships/hyperlink" Target="http://www.consultant.ru/document/cons_doc_LAW_373104/79da6e3bbbc8eb967db0714e8378269bfea9f83c/" TargetMode="External"/><Relationship Id="rId50" Type="http://schemas.openxmlformats.org/officeDocument/2006/relationships/hyperlink" Target="http://www.consultant.ru/document/cons_doc_LAW_373104/3446ddfcafad7edd45fa9e4766584f3a09c11d98/" TargetMode="External"/><Relationship Id="rId55" Type="http://schemas.openxmlformats.org/officeDocument/2006/relationships/hyperlink" Target="http://www.consultant.ru/document/cons_doc_LAW_373104/79da6e3bbbc8eb967db0714e8378269bfea9f83c/" TargetMode="External"/><Relationship Id="rId76" Type="http://schemas.openxmlformats.org/officeDocument/2006/relationships/hyperlink" Target="consultantplus://offline/ref=1963B0D4DD43620501D2B7B4271540D3510A95616309C5CB2D19C3F142gBhDI" TargetMode="External"/><Relationship Id="rId97" Type="http://schemas.openxmlformats.org/officeDocument/2006/relationships/hyperlink" Target="http://www.consultant.ru/document/cons_doc_LAW_383445/36fb3e57a8031adb90c7b7d13d835d1f31efff63/" TargetMode="External"/><Relationship Id="rId104" Type="http://schemas.openxmlformats.org/officeDocument/2006/relationships/hyperlink" Target="https://home.garant.ru/" TargetMode="External"/><Relationship Id="rId120" Type="http://schemas.openxmlformats.org/officeDocument/2006/relationships/hyperlink" Target="http://www.consultant.ru/document/cons_doc_LAW_37318/" TargetMode="External"/><Relationship Id="rId125" Type="http://schemas.openxmlformats.org/officeDocument/2006/relationships/footer" Target="footer1.xml"/><Relationship Id="rId141" Type="http://schemas.openxmlformats.org/officeDocument/2006/relationships/hyperlink" Target="http://ivo.garant.ru/" TargetMode="External"/><Relationship Id="rId146" Type="http://schemas.openxmlformats.org/officeDocument/2006/relationships/hyperlink" Target="http://ivo.garant.ru/" TargetMode="External"/><Relationship Id="rId167" Type="http://schemas.openxmlformats.org/officeDocument/2006/relationships/hyperlink" Target="https://home.garant.ru/" TargetMode="External"/><Relationship Id="rId7" Type="http://schemas.openxmlformats.org/officeDocument/2006/relationships/footnotes" Target="footnotes.xml"/><Relationship Id="rId71" Type="http://schemas.openxmlformats.org/officeDocument/2006/relationships/hyperlink" Target="http://www.consultant.ru/document/cons_doc_LAW_370326/3b41e2badbf4dcfafa41f8856b9786f5107159ec/" TargetMode="External"/><Relationship Id="rId92" Type="http://schemas.openxmlformats.org/officeDocument/2006/relationships/hyperlink" Target="http://www.consultant.ru/document/cons_doc_LAW_383445/f576f90ce976877a5b6b12a8b416582fd51936f2/" TargetMode="External"/><Relationship Id="rId162" Type="http://schemas.openxmlformats.org/officeDocument/2006/relationships/hyperlink" Target="https://home.garant.ru/" TargetMode="External"/><Relationship Id="rId2" Type="http://schemas.openxmlformats.org/officeDocument/2006/relationships/numbering" Target="numbering.xml"/><Relationship Id="rId29" Type="http://schemas.openxmlformats.org/officeDocument/2006/relationships/hyperlink" Target="http://www.consultant.ru/document/cons_doc_LAW_372936/" TargetMode="External"/><Relationship Id="rId24" Type="http://schemas.openxmlformats.org/officeDocument/2006/relationships/hyperlink" Target="http://www.consultant.ru/document/cons_doc_LAW_373104/ed446e1d27bf00b0cd17f1dbd14e9b87996ae284/" TargetMode="External"/><Relationship Id="rId40" Type="http://schemas.openxmlformats.org/officeDocument/2006/relationships/hyperlink" Target="http://www.consultant.ru/document/cons_doc_LAW_221478/" TargetMode="External"/><Relationship Id="rId45" Type="http://schemas.openxmlformats.org/officeDocument/2006/relationships/hyperlink" Target="http://www.consultant.ru/document/cons_doc_LAW_372939/" TargetMode="External"/><Relationship Id="rId66" Type="http://schemas.openxmlformats.org/officeDocument/2006/relationships/hyperlink" Target="http://www.consultant.ru/document/cons_doc_LAW_221482/" TargetMode="External"/><Relationship Id="rId87" Type="http://schemas.openxmlformats.org/officeDocument/2006/relationships/hyperlink" Target="http://www.consultant.ru/document/cons_doc_LAW_383445/dbb758e5e96870aa276968887828c5d903eeba8a/" TargetMode="External"/><Relationship Id="rId110" Type="http://schemas.openxmlformats.org/officeDocument/2006/relationships/hyperlink" Target="https://home.garant.ru/" TargetMode="External"/><Relationship Id="rId115" Type="http://schemas.openxmlformats.org/officeDocument/2006/relationships/hyperlink" Target="https://home.garant.ru/" TargetMode="External"/><Relationship Id="rId131" Type="http://schemas.openxmlformats.org/officeDocument/2006/relationships/hyperlink" Target="http://ivo.garant.ru/" TargetMode="External"/><Relationship Id="rId136" Type="http://schemas.openxmlformats.org/officeDocument/2006/relationships/hyperlink" Target="http://ivo.garant.ru/" TargetMode="External"/><Relationship Id="rId157" Type="http://schemas.openxmlformats.org/officeDocument/2006/relationships/hyperlink" Target="http://ivo.garant.ru/" TargetMode="External"/><Relationship Id="rId61" Type="http://schemas.openxmlformats.org/officeDocument/2006/relationships/hyperlink" Target="http://www.consultant.ru/document/cons_doc_LAW_372785/f8f2eca6ba8522da15e1e300e16c09439c9eb45c/" TargetMode="External"/><Relationship Id="rId82" Type="http://schemas.openxmlformats.org/officeDocument/2006/relationships/hyperlink" Target="http://www.consultant.ru/document/cons_doc_LAW_383445/dbb758e5e96870aa276968887828c5d903eeba8a/" TargetMode="External"/><Relationship Id="rId152" Type="http://schemas.openxmlformats.org/officeDocument/2006/relationships/hyperlink" Target="http://ivo.garant.ru/" TargetMode="External"/><Relationship Id="rId173" Type="http://schemas.openxmlformats.org/officeDocument/2006/relationships/hyperlink" Target="consultantplus://offline/ref=FF5A4036302A5FE30E6E5DFCCB9C8BA11430857B6A2F34CE6ECE09435DFBC3E88A00D3CEABAE85783B8EB7l7mCM" TargetMode="External"/><Relationship Id="rId19" Type="http://schemas.openxmlformats.org/officeDocument/2006/relationships/hyperlink" Target="http://www.consultant.ru/document/cons_doc_LAW_373104/90f9a162fec7f54cd09e7e68210417071668be68/" TargetMode="External"/><Relationship Id="rId14" Type="http://schemas.openxmlformats.org/officeDocument/2006/relationships/hyperlink" Target="http://www.consultant.ru/document/cons_doc_LAW_344829/" TargetMode="External"/><Relationship Id="rId30" Type="http://schemas.openxmlformats.org/officeDocument/2006/relationships/hyperlink" Target="http://www.consultant.ru/document/cons_doc_LAW_372936/4ce23c06d221d774d5fa3c4b2a08fe168ef5fd7a/" TargetMode="External"/><Relationship Id="rId35" Type="http://schemas.openxmlformats.org/officeDocument/2006/relationships/hyperlink" Target="http://www.consultant.ru/document/cons_doc_LAW_373104/a9c9d6fcbc95353cb9e3640f1004fae5c2111ebc/" TargetMode="External"/><Relationship Id="rId56" Type="http://schemas.openxmlformats.org/officeDocument/2006/relationships/hyperlink" Target="http://www.consultant.ru/document/cons_doc_LAW_373104/79da6e3bbbc8eb967db0714e8378269bfea9f83c/" TargetMode="External"/><Relationship Id="rId77" Type="http://schemas.openxmlformats.org/officeDocument/2006/relationships/hyperlink" Target="http://www.consultant.ru/document/cons_doc_LAW_383445/2a679030b1fbedead6215f4726b6f38c0f46b807/" TargetMode="External"/><Relationship Id="rId100" Type="http://schemas.openxmlformats.org/officeDocument/2006/relationships/hyperlink" Target="http://www.consultant.ru/document/cons_doc_LAW_383445/fe0cad704c69e3b97bf615f0437ecf1996a57677/" TargetMode="External"/><Relationship Id="rId105" Type="http://schemas.openxmlformats.org/officeDocument/2006/relationships/hyperlink" Target="https://home.garant.ru/" TargetMode="External"/><Relationship Id="rId126" Type="http://schemas.openxmlformats.org/officeDocument/2006/relationships/footer" Target="footer2.xml"/><Relationship Id="rId147" Type="http://schemas.openxmlformats.org/officeDocument/2006/relationships/hyperlink" Target="http://ivo.garant.ru/" TargetMode="External"/><Relationship Id="rId168" Type="http://schemas.openxmlformats.org/officeDocument/2006/relationships/hyperlink" Target="https://home.garant.ru/" TargetMode="External"/><Relationship Id="rId8" Type="http://schemas.openxmlformats.org/officeDocument/2006/relationships/endnotes" Target="endnotes.xml"/><Relationship Id="rId51" Type="http://schemas.openxmlformats.org/officeDocument/2006/relationships/hyperlink" Target="http://www.consultant.ru/document/cons_doc_LAW_373104/79da6e3bbbc8eb967db0714e8378269bfea9f83c/" TargetMode="External"/><Relationship Id="rId72" Type="http://schemas.openxmlformats.org/officeDocument/2006/relationships/hyperlink" Target="http://www.consultant.ru/document/cons_doc_LAW_370375/" TargetMode="External"/><Relationship Id="rId93" Type="http://schemas.openxmlformats.org/officeDocument/2006/relationships/hyperlink" Target="http://www.consultant.ru/document/cons_doc_LAW_383445/36fb3e57a8031adb90c7b7d13d835d1f31efff63/" TargetMode="External"/><Relationship Id="rId98" Type="http://schemas.openxmlformats.org/officeDocument/2006/relationships/hyperlink" Target="http://www.consultant.ru/document/cons_doc_LAW_383445/36fb3e57a8031adb90c7b7d13d835d1f31efff63/" TargetMode="External"/><Relationship Id="rId121" Type="http://schemas.openxmlformats.org/officeDocument/2006/relationships/hyperlink" Target="http://www.consultant.ru/document/cons_doc_LAW_37318/" TargetMode="External"/><Relationship Id="rId142" Type="http://schemas.openxmlformats.org/officeDocument/2006/relationships/hyperlink" Target="http://ivo.garant.ru/" TargetMode="External"/><Relationship Id="rId163" Type="http://schemas.openxmlformats.org/officeDocument/2006/relationships/hyperlink" Target="https://home.garant.ru/" TargetMode="External"/><Relationship Id="rId3" Type="http://schemas.openxmlformats.org/officeDocument/2006/relationships/styles" Target="styles.xml"/><Relationship Id="rId25" Type="http://schemas.openxmlformats.org/officeDocument/2006/relationships/hyperlink" Target="http://www.consultant.ru/document/cons_doc_LAW_372942/" TargetMode="External"/><Relationship Id="rId46" Type="http://schemas.openxmlformats.org/officeDocument/2006/relationships/hyperlink" Target="http://www.consultant.ru/document/cons_doc_LAW_330120/" TargetMode="External"/><Relationship Id="rId67" Type="http://schemas.openxmlformats.org/officeDocument/2006/relationships/hyperlink" Target="http://www.consultant.ru/document/cons_doc_LAW_357147/ad220e9b23aa80e99ca66763d7c66996c42e11b5/" TargetMode="External"/><Relationship Id="rId116" Type="http://schemas.openxmlformats.org/officeDocument/2006/relationships/hyperlink" Target="https://home.garant.ru/" TargetMode="External"/><Relationship Id="rId137" Type="http://schemas.openxmlformats.org/officeDocument/2006/relationships/hyperlink" Target="http://ivo.garant.ru/" TargetMode="External"/><Relationship Id="rId158" Type="http://schemas.openxmlformats.org/officeDocument/2006/relationships/hyperlink" Target="http://ivo.garant.ru/" TargetMode="External"/><Relationship Id="rId20" Type="http://schemas.openxmlformats.org/officeDocument/2006/relationships/hyperlink" Target="http://www.consultant.ru/document/cons_doc_LAW_372939/" TargetMode="External"/><Relationship Id="rId41" Type="http://schemas.openxmlformats.org/officeDocument/2006/relationships/hyperlink" Target="http://www.consultant.ru/document/cons_doc_LAW_373104/79da6e3bbbc8eb967db0714e8378269bfea9f83c/" TargetMode="External"/><Relationship Id="rId62" Type="http://schemas.openxmlformats.org/officeDocument/2006/relationships/hyperlink" Target="http://www.consultant.ru/document/cons_doc_LAW_358047/5cc1c49fd81cc0437144e5ddf4902fdf0fe0a7ea/" TargetMode="External"/><Relationship Id="rId83" Type="http://schemas.openxmlformats.org/officeDocument/2006/relationships/hyperlink" Target="http://www.consultant.ru/document/cons_doc_LAW_383445/dbb758e5e96870aa276968887828c5d903eeba8a/" TargetMode="External"/><Relationship Id="rId88" Type="http://schemas.openxmlformats.org/officeDocument/2006/relationships/hyperlink" Target="http://www.consultant.ru/document/cons_doc_LAW_383445/dbb758e5e96870aa276968887828c5d903eeba8a/" TargetMode="External"/><Relationship Id="rId111" Type="http://schemas.openxmlformats.org/officeDocument/2006/relationships/hyperlink" Target="https://home.garant.ru/" TargetMode="External"/><Relationship Id="rId132" Type="http://schemas.openxmlformats.org/officeDocument/2006/relationships/hyperlink" Target="http://ivo.garant.ru/" TargetMode="External"/><Relationship Id="rId153" Type="http://schemas.openxmlformats.org/officeDocument/2006/relationships/hyperlink" Target="https://docs.cntd.ru/document/461601996" TargetMode="External"/><Relationship Id="rId174" Type="http://schemas.openxmlformats.org/officeDocument/2006/relationships/hyperlink" Target="consultantplus://offline/ref=02FD48FC4A549E4FAE0A6EDEF7D5B55BCA3868D56F362B363DC3AE1E1C3F94EEA3B26F6281F1A92AEFG" TargetMode="External"/><Relationship Id="rId15" Type="http://schemas.openxmlformats.org/officeDocument/2006/relationships/hyperlink" Target="http://www.consultant.ru/document/cons_doc_LAW_383452/" TargetMode="External"/><Relationship Id="rId36" Type="http://schemas.openxmlformats.org/officeDocument/2006/relationships/hyperlink" Target="http://www.consultant.ru/document/cons_doc_LAW_326404/04702ea39a777fdb608cfcf9effdc52a96d2a566/" TargetMode="External"/><Relationship Id="rId57" Type="http://schemas.openxmlformats.org/officeDocument/2006/relationships/hyperlink" Target="http://www.consultant.ru/document/cons_doc_LAW_373104/531fadfdb92215e25a0a445a301f6d4312924e25/" TargetMode="External"/><Relationship Id="rId106" Type="http://schemas.openxmlformats.org/officeDocument/2006/relationships/hyperlink" Target="https://home.garant.ru/" TargetMode="External"/><Relationship Id="rId1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70FCA-A5C2-4BBA-A3B6-7318BBD91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2945</TotalTime>
  <Pages>207</Pages>
  <Words>122795</Words>
  <Characters>699935</Characters>
  <Application>Microsoft Office Word</Application>
  <DocSecurity>0</DocSecurity>
  <Lines>5832</Lines>
  <Paragraphs>1642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821088</CharactersWithSpaces>
  <SharedDoc>false</SharedDoc>
  <HLinks>
    <vt:vector size="498" baseType="variant">
      <vt:variant>
        <vt:i4>5177434</vt:i4>
      </vt:variant>
      <vt:variant>
        <vt:i4>258</vt:i4>
      </vt:variant>
      <vt:variant>
        <vt:i4>0</vt:i4>
      </vt:variant>
      <vt:variant>
        <vt:i4>5</vt:i4>
      </vt:variant>
      <vt:variant>
        <vt:lpwstr>consultantplus://offline/ref=FF5A4036302A5FE30E6E5DFCCB9C8BA11430857B6A2F34CE6ECE09435DFBC3E88A00D3CEABAE85783B8EB7l7mCM</vt:lpwstr>
      </vt:variant>
      <vt:variant>
        <vt:lpwstr/>
      </vt:variant>
      <vt:variant>
        <vt:i4>7143476</vt:i4>
      </vt:variant>
      <vt:variant>
        <vt:i4>255</vt:i4>
      </vt:variant>
      <vt:variant>
        <vt:i4>0</vt:i4>
      </vt:variant>
      <vt:variant>
        <vt:i4>5</vt:i4>
      </vt:variant>
      <vt:variant>
        <vt:lpwstr>consultantplus://offline/ref=7E11FD2FBBC180494F03EACCBCE12AE3DB52A80845CD193C2F23FBF0CFC504A38000E5E28E74F39Ez1n7L</vt:lpwstr>
      </vt:variant>
      <vt:variant>
        <vt:lpwstr/>
      </vt:variant>
      <vt:variant>
        <vt:i4>7143481</vt:i4>
      </vt:variant>
      <vt:variant>
        <vt:i4>252</vt:i4>
      </vt:variant>
      <vt:variant>
        <vt:i4>0</vt:i4>
      </vt:variant>
      <vt:variant>
        <vt:i4>5</vt:i4>
      </vt:variant>
      <vt:variant>
        <vt:lpwstr>consultantplus://offline/ref=7E11FD2FBBC180494F03EACCBCE12AE3DB52A8084BC9193C2F23FBF0CFC504A38000E5E28E74F596z1nEL</vt:lpwstr>
      </vt:variant>
      <vt:variant>
        <vt:lpwstr/>
      </vt:variant>
      <vt:variant>
        <vt:i4>458820</vt:i4>
      </vt:variant>
      <vt:variant>
        <vt:i4>249</vt:i4>
      </vt:variant>
      <vt:variant>
        <vt:i4>0</vt:i4>
      </vt:variant>
      <vt:variant>
        <vt:i4>5</vt:i4>
      </vt:variant>
      <vt:variant>
        <vt:lpwstr/>
      </vt:variant>
      <vt:variant>
        <vt:lpwstr>P146</vt:lpwstr>
      </vt:variant>
      <vt:variant>
        <vt:i4>327749</vt:i4>
      </vt:variant>
      <vt:variant>
        <vt:i4>246</vt:i4>
      </vt:variant>
      <vt:variant>
        <vt:i4>0</vt:i4>
      </vt:variant>
      <vt:variant>
        <vt:i4>5</vt:i4>
      </vt:variant>
      <vt:variant>
        <vt:lpwstr/>
      </vt:variant>
      <vt:variant>
        <vt:lpwstr>P154</vt:lpwstr>
      </vt:variant>
      <vt:variant>
        <vt:i4>2490467</vt:i4>
      </vt:variant>
      <vt:variant>
        <vt:i4>243</vt:i4>
      </vt:variant>
      <vt:variant>
        <vt:i4>0</vt:i4>
      </vt:variant>
      <vt:variant>
        <vt:i4>5</vt:i4>
      </vt:variant>
      <vt:variant>
        <vt:lpwstr>consultantplus://offline/ref=7ED1D0848DBD8F446D7B0CA6481A7BC2666EE779C370FC3C5D6A39A4CFCB7A0AC4C52D3708EF53CE4CE38710bDlAK</vt:lpwstr>
      </vt:variant>
      <vt:variant>
        <vt:lpwstr/>
      </vt:variant>
      <vt:variant>
        <vt:i4>2490426</vt:i4>
      </vt:variant>
      <vt:variant>
        <vt:i4>240</vt:i4>
      </vt:variant>
      <vt:variant>
        <vt:i4>0</vt:i4>
      </vt:variant>
      <vt:variant>
        <vt:i4>5</vt:i4>
      </vt:variant>
      <vt:variant>
        <vt:lpwstr>consultantplus://offline/ref=7ED1D0848DBD8F446D7B0CA6481A7BC2666EE779C370FC3C5D6A39A4CFCB7A0AC4C52D3708EF53CE4CE38711bDl9K</vt:lpwstr>
      </vt:variant>
      <vt:variant>
        <vt:lpwstr/>
      </vt:variant>
      <vt:variant>
        <vt:i4>5963793</vt:i4>
      </vt:variant>
      <vt:variant>
        <vt:i4>237</vt:i4>
      </vt:variant>
      <vt:variant>
        <vt:i4>0</vt:i4>
      </vt:variant>
      <vt:variant>
        <vt:i4>5</vt:i4>
      </vt:variant>
      <vt:variant>
        <vt:lpwstr>garantf1://2225100.0/</vt:lpwstr>
      </vt:variant>
      <vt:variant>
        <vt:lpwstr/>
      </vt:variant>
      <vt:variant>
        <vt:i4>327749</vt:i4>
      </vt:variant>
      <vt:variant>
        <vt:i4>234</vt:i4>
      </vt:variant>
      <vt:variant>
        <vt:i4>0</vt:i4>
      </vt:variant>
      <vt:variant>
        <vt:i4>5</vt:i4>
      </vt:variant>
      <vt:variant>
        <vt:lpwstr/>
      </vt:variant>
      <vt:variant>
        <vt:lpwstr>P154</vt:lpwstr>
      </vt:variant>
      <vt:variant>
        <vt:i4>5963793</vt:i4>
      </vt:variant>
      <vt:variant>
        <vt:i4>231</vt:i4>
      </vt:variant>
      <vt:variant>
        <vt:i4>0</vt:i4>
      </vt:variant>
      <vt:variant>
        <vt:i4>5</vt:i4>
      </vt:variant>
      <vt:variant>
        <vt:lpwstr>garantf1://2225100.0/</vt:lpwstr>
      </vt:variant>
      <vt:variant>
        <vt:lpwstr/>
      </vt:variant>
      <vt:variant>
        <vt:i4>327749</vt:i4>
      </vt:variant>
      <vt:variant>
        <vt:i4>228</vt:i4>
      </vt:variant>
      <vt:variant>
        <vt:i4>0</vt:i4>
      </vt:variant>
      <vt:variant>
        <vt:i4>5</vt:i4>
      </vt:variant>
      <vt:variant>
        <vt:lpwstr/>
      </vt:variant>
      <vt:variant>
        <vt:lpwstr>P154</vt:lpwstr>
      </vt:variant>
      <vt:variant>
        <vt:i4>327749</vt:i4>
      </vt:variant>
      <vt:variant>
        <vt:i4>225</vt:i4>
      </vt:variant>
      <vt:variant>
        <vt:i4>0</vt:i4>
      </vt:variant>
      <vt:variant>
        <vt:i4>5</vt:i4>
      </vt:variant>
      <vt:variant>
        <vt:lpwstr/>
      </vt:variant>
      <vt:variant>
        <vt:lpwstr>P154</vt:lpwstr>
      </vt:variant>
      <vt:variant>
        <vt:i4>327749</vt:i4>
      </vt:variant>
      <vt:variant>
        <vt:i4>222</vt:i4>
      </vt:variant>
      <vt:variant>
        <vt:i4>0</vt:i4>
      </vt:variant>
      <vt:variant>
        <vt:i4>5</vt:i4>
      </vt:variant>
      <vt:variant>
        <vt:lpwstr/>
      </vt:variant>
      <vt:variant>
        <vt:lpwstr>P154</vt:lpwstr>
      </vt:variant>
      <vt:variant>
        <vt:i4>458820</vt:i4>
      </vt:variant>
      <vt:variant>
        <vt:i4>219</vt:i4>
      </vt:variant>
      <vt:variant>
        <vt:i4>0</vt:i4>
      </vt:variant>
      <vt:variant>
        <vt:i4>5</vt:i4>
      </vt:variant>
      <vt:variant>
        <vt:lpwstr/>
      </vt:variant>
      <vt:variant>
        <vt:lpwstr>P146</vt:lpwstr>
      </vt:variant>
      <vt:variant>
        <vt:i4>327749</vt:i4>
      </vt:variant>
      <vt:variant>
        <vt:i4>216</vt:i4>
      </vt:variant>
      <vt:variant>
        <vt:i4>0</vt:i4>
      </vt:variant>
      <vt:variant>
        <vt:i4>5</vt:i4>
      </vt:variant>
      <vt:variant>
        <vt:lpwstr/>
      </vt:variant>
      <vt:variant>
        <vt:lpwstr>P154</vt:lpwstr>
      </vt:variant>
      <vt:variant>
        <vt:i4>327749</vt:i4>
      </vt:variant>
      <vt:variant>
        <vt:i4>213</vt:i4>
      </vt:variant>
      <vt:variant>
        <vt:i4>0</vt:i4>
      </vt:variant>
      <vt:variant>
        <vt:i4>5</vt:i4>
      </vt:variant>
      <vt:variant>
        <vt:lpwstr/>
      </vt:variant>
      <vt:variant>
        <vt:lpwstr>P154</vt:lpwstr>
      </vt:variant>
      <vt:variant>
        <vt:i4>458820</vt:i4>
      </vt:variant>
      <vt:variant>
        <vt:i4>210</vt:i4>
      </vt:variant>
      <vt:variant>
        <vt:i4>0</vt:i4>
      </vt:variant>
      <vt:variant>
        <vt:i4>5</vt:i4>
      </vt:variant>
      <vt:variant>
        <vt:lpwstr/>
      </vt:variant>
      <vt:variant>
        <vt:lpwstr>P146</vt:lpwstr>
      </vt:variant>
      <vt:variant>
        <vt:i4>327749</vt:i4>
      </vt:variant>
      <vt:variant>
        <vt:i4>207</vt:i4>
      </vt:variant>
      <vt:variant>
        <vt:i4>0</vt:i4>
      </vt:variant>
      <vt:variant>
        <vt:i4>5</vt:i4>
      </vt:variant>
      <vt:variant>
        <vt:lpwstr/>
      </vt:variant>
      <vt:variant>
        <vt:lpwstr>P154</vt:lpwstr>
      </vt:variant>
      <vt:variant>
        <vt:i4>327749</vt:i4>
      </vt:variant>
      <vt:variant>
        <vt:i4>204</vt:i4>
      </vt:variant>
      <vt:variant>
        <vt:i4>0</vt:i4>
      </vt:variant>
      <vt:variant>
        <vt:i4>5</vt:i4>
      </vt:variant>
      <vt:variant>
        <vt:lpwstr/>
      </vt:variant>
      <vt:variant>
        <vt:lpwstr>P154</vt:lpwstr>
      </vt:variant>
      <vt:variant>
        <vt:i4>458820</vt:i4>
      </vt:variant>
      <vt:variant>
        <vt:i4>201</vt:i4>
      </vt:variant>
      <vt:variant>
        <vt:i4>0</vt:i4>
      </vt:variant>
      <vt:variant>
        <vt:i4>5</vt:i4>
      </vt:variant>
      <vt:variant>
        <vt:lpwstr/>
      </vt:variant>
      <vt:variant>
        <vt:lpwstr>P146</vt:lpwstr>
      </vt:variant>
      <vt:variant>
        <vt:i4>327749</vt:i4>
      </vt:variant>
      <vt:variant>
        <vt:i4>198</vt:i4>
      </vt:variant>
      <vt:variant>
        <vt:i4>0</vt:i4>
      </vt:variant>
      <vt:variant>
        <vt:i4>5</vt:i4>
      </vt:variant>
      <vt:variant>
        <vt:lpwstr/>
      </vt:variant>
      <vt:variant>
        <vt:lpwstr>P154</vt:lpwstr>
      </vt:variant>
      <vt:variant>
        <vt:i4>458820</vt:i4>
      </vt:variant>
      <vt:variant>
        <vt:i4>195</vt:i4>
      </vt:variant>
      <vt:variant>
        <vt:i4>0</vt:i4>
      </vt:variant>
      <vt:variant>
        <vt:i4>5</vt:i4>
      </vt:variant>
      <vt:variant>
        <vt:lpwstr/>
      </vt:variant>
      <vt:variant>
        <vt:lpwstr>P146</vt:lpwstr>
      </vt:variant>
      <vt:variant>
        <vt:i4>327749</vt:i4>
      </vt:variant>
      <vt:variant>
        <vt:i4>192</vt:i4>
      </vt:variant>
      <vt:variant>
        <vt:i4>0</vt:i4>
      </vt:variant>
      <vt:variant>
        <vt:i4>5</vt:i4>
      </vt:variant>
      <vt:variant>
        <vt:lpwstr/>
      </vt:variant>
      <vt:variant>
        <vt:lpwstr>P154</vt:lpwstr>
      </vt:variant>
      <vt:variant>
        <vt:i4>458820</vt:i4>
      </vt:variant>
      <vt:variant>
        <vt:i4>189</vt:i4>
      </vt:variant>
      <vt:variant>
        <vt:i4>0</vt:i4>
      </vt:variant>
      <vt:variant>
        <vt:i4>5</vt:i4>
      </vt:variant>
      <vt:variant>
        <vt:lpwstr/>
      </vt:variant>
      <vt:variant>
        <vt:lpwstr>P146</vt:lpwstr>
      </vt:variant>
      <vt:variant>
        <vt:i4>327749</vt:i4>
      </vt:variant>
      <vt:variant>
        <vt:i4>186</vt:i4>
      </vt:variant>
      <vt:variant>
        <vt:i4>0</vt:i4>
      </vt:variant>
      <vt:variant>
        <vt:i4>5</vt:i4>
      </vt:variant>
      <vt:variant>
        <vt:lpwstr/>
      </vt:variant>
      <vt:variant>
        <vt:lpwstr>P154</vt:lpwstr>
      </vt:variant>
      <vt:variant>
        <vt:i4>327749</vt:i4>
      </vt:variant>
      <vt:variant>
        <vt:i4>183</vt:i4>
      </vt:variant>
      <vt:variant>
        <vt:i4>0</vt:i4>
      </vt:variant>
      <vt:variant>
        <vt:i4>5</vt:i4>
      </vt:variant>
      <vt:variant>
        <vt:lpwstr/>
      </vt:variant>
      <vt:variant>
        <vt:lpwstr>P154</vt:lpwstr>
      </vt:variant>
      <vt:variant>
        <vt:i4>65593</vt:i4>
      </vt:variant>
      <vt:variant>
        <vt:i4>180</vt:i4>
      </vt:variant>
      <vt:variant>
        <vt:i4>0</vt:i4>
      </vt:variant>
      <vt:variant>
        <vt:i4>5</vt:i4>
      </vt:variant>
      <vt:variant>
        <vt:lpwstr>http://www.consultant.ru/document/cons_doc_LAW_37318/</vt:lpwstr>
      </vt:variant>
      <vt:variant>
        <vt:lpwstr/>
      </vt:variant>
      <vt:variant>
        <vt:i4>65593</vt:i4>
      </vt:variant>
      <vt:variant>
        <vt:i4>177</vt:i4>
      </vt:variant>
      <vt:variant>
        <vt:i4>0</vt:i4>
      </vt:variant>
      <vt:variant>
        <vt:i4>5</vt:i4>
      </vt:variant>
      <vt:variant>
        <vt:lpwstr>http://www.consultant.ru/document/cons_doc_LAW_37318/</vt:lpwstr>
      </vt:variant>
      <vt:variant>
        <vt:lpwstr/>
      </vt:variant>
      <vt:variant>
        <vt:i4>65593</vt:i4>
      </vt:variant>
      <vt:variant>
        <vt:i4>174</vt:i4>
      </vt:variant>
      <vt:variant>
        <vt:i4>0</vt:i4>
      </vt:variant>
      <vt:variant>
        <vt:i4>5</vt:i4>
      </vt:variant>
      <vt:variant>
        <vt:lpwstr>http://www.consultant.ru/document/cons_doc_LAW_37318/</vt:lpwstr>
      </vt:variant>
      <vt:variant>
        <vt:lpwstr/>
      </vt:variant>
      <vt:variant>
        <vt:i4>2359407</vt:i4>
      </vt:variant>
      <vt:variant>
        <vt:i4>171</vt:i4>
      </vt:variant>
      <vt:variant>
        <vt:i4>0</vt:i4>
      </vt:variant>
      <vt:variant>
        <vt:i4>5</vt:i4>
      </vt:variant>
      <vt:variant>
        <vt:lpwstr>consultantplus://offline/ref=C7C9A9BC6CACAA75CEFAA05A774C82FC0AE4F91CF0A18D8210DE8511594BF969168FC8AD1AA655EBiBIBM</vt:lpwstr>
      </vt:variant>
      <vt:variant>
        <vt:lpwstr/>
      </vt:variant>
      <vt:variant>
        <vt:i4>4980828</vt:i4>
      </vt:variant>
      <vt:variant>
        <vt:i4>168</vt:i4>
      </vt:variant>
      <vt:variant>
        <vt:i4>0</vt:i4>
      </vt:variant>
      <vt:variant>
        <vt:i4>5</vt:i4>
      </vt:variant>
      <vt:variant>
        <vt:lpwstr>consultantplus://offline/ref=1963B0D4DD43620501D2B7B4271540D3510A95616309C5CB2D19C3F142gBhDI</vt:lpwstr>
      </vt:variant>
      <vt:variant>
        <vt:lpwstr/>
      </vt:variant>
      <vt:variant>
        <vt:i4>1703992</vt:i4>
      </vt:variant>
      <vt:variant>
        <vt:i4>164</vt:i4>
      </vt:variant>
      <vt:variant>
        <vt:i4>0</vt:i4>
      </vt:variant>
      <vt:variant>
        <vt:i4>5</vt:i4>
      </vt:variant>
      <vt:variant>
        <vt:lpwstr/>
      </vt:variant>
      <vt:variant>
        <vt:lpwstr>_Toc438552195</vt:lpwstr>
      </vt:variant>
      <vt:variant>
        <vt:i4>1703992</vt:i4>
      </vt:variant>
      <vt:variant>
        <vt:i4>161</vt:i4>
      </vt:variant>
      <vt:variant>
        <vt:i4>0</vt:i4>
      </vt:variant>
      <vt:variant>
        <vt:i4>5</vt:i4>
      </vt:variant>
      <vt:variant>
        <vt:lpwstr/>
      </vt:variant>
      <vt:variant>
        <vt:lpwstr>_Toc438552194</vt:lpwstr>
      </vt:variant>
      <vt:variant>
        <vt:i4>1703992</vt:i4>
      </vt:variant>
      <vt:variant>
        <vt:i4>158</vt:i4>
      </vt:variant>
      <vt:variant>
        <vt:i4>0</vt:i4>
      </vt:variant>
      <vt:variant>
        <vt:i4>5</vt:i4>
      </vt:variant>
      <vt:variant>
        <vt:lpwstr/>
      </vt:variant>
      <vt:variant>
        <vt:lpwstr>_Toc438552193</vt:lpwstr>
      </vt:variant>
      <vt:variant>
        <vt:i4>1703992</vt:i4>
      </vt:variant>
      <vt:variant>
        <vt:i4>155</vt:i4>
      </vt:variant>
      <vt:variant>
        <vt:i4>0</vt:i4>
      </vt:variant>
      <vt:variant>
        <vt:i4>5</vt:i4>
      </vt:variant>
      <vt:variant>
        <vt:lpwstr/>
      </vt:variant>
      <vt:variant>
        <vt:lpwstr>_Toc438552192</vt:lpwstr>
      </vt:variant>
      <vt:variant>
        <vt:i4>1703992</vt:i4>
      </vt:variant>
      <vt:variant>
        <vt:i4>152</vt:i4>
      </vt:variant>
      <vt:variant>
        <vt:i4>0</vt:i4>
      </vt:variant>
      <vt:variant>
        <vt:i4>5</vt:i4>
      </vt:variant>
      <vt:variant>
        <vt:lpwstr/>
      </vt:variant>
      <vt:variant>
        <vt:lpwstr>_Toc438552191</vt:lpwstr>
      </vt:variant>
      <vt:variant>
        <vt:i4>1703992</vt:i4>
      </vt:variant>
      <vt:variant>
        <vt:i4>149</vt:i4>
      </vt:variant>
      <vt:variant>
        <vt:i4>0</vt:i4>
      </vt:variant>
      <vt:variant>
        <vt:i4>5</vt:i4>
      </vt:variant>
      <vt:variant>
        <vt:lpwstr/>
      </vt:variant>
      <vt:variant>
        <vt:lpwstr>_Toc438552190</vt:lpwstr>
      </vt:variant>
      <vt:variant>
        <vt:i4>1769528</vt:i4>
      </vt:variant>
      <vt:variant>
        <vt:i4>146</vt:i4>
      </vt:variant>
      <vt:variant>
        <vt:i4>0</vt:i4>
      </vt:variant>
      <vt:variant>
        <vt:i4>5</vt:i4>
      </vt:variant>
      <vt:variant>
        <vt:lpwstr/>
      </vt:variant>
      <vt:variant>
        <vt:lpwstr>_Toc438552189</vt:lpwstr>
      </vt:variant>
      <vt:variant>
        <vt:i4>1769528</vt:i4>
      </vt:variant>
      <vt:variant>
        <vt:i4>143</vt:i4>
      </vt:variant>
      <vt:variant>
        <vt:i4>0</vt:i4>
      </vt:variant>
      <vt:variant>
        <vt:i4>5</vt:i4>
      </vt:variant>
      <vt:variant>
        <vt:lpwstr/>
      </vt:variant>
      <vt:variant>
        <vt:lpwstr>_Toc438552188</vt:lpwstr>
      </vt:variant>
      <vt:variant>
        <vt:i4>1769528</vt:i4>
      </vt:variant>
      <vt:variant>
        <vt:i4>137</vt:i4>
      </vt:variant>
      <vt:variant>
        <vt:i4>0</vt:i4>
      </vt:variant>
      <vt:variant>
        <vt:i4>5</vt:i4>
      </vt:variant>
      <vt:variant>
        <vt:lpwstr/>
      </vt:variant>
      <vt:variant>
        <vt:lpwstr>_Toc438552187</vt:lpwstr>
      </vt:variant>
      <vt:variant>
        <vt:i4>1769528</vt:i4>
      </vt:variant>
      <vt:variant>
        <vt:i4>134</vt:i4>
      </vt:variant>
      <vt:variant>
        <vt:i4>0</vt:i4>
      </vt:variant>
      <vt:variant>
        <vt:i4>5</vt:i4>
      </vt:variant>
      <vt:variant>
        <vt:lpwstr/>
      </vt:variant>
      <vt:variant>
        <vt:lpwstr>_Toc438552186</vt:lpwstr>
      </vt:variant>
      <vt:variant>
        <vt:i4>1769528</vt:i4>
      </vt:variant>
      <vt:variant>
        <vt:i4>128</vt:i4>
      </vt:variant>
      <vt:variant>
        <vt:i4>0</vt:i4>
      </vt:variant>
      <vt:variant>
        <vt:i4>5</vt:i4>
      </vt:variant>
      <vt:variant>
        <vt:lpwstr/>
      </vt:variant>
      <vt:variant>
        <vt:lpwstr>_Toc438552185</vt:lpwstr>
      </vt:variant>
      <vt:variant>
        <vt:i4>1769528</vt:i4>
      </vt:variant>
      <vt:variant>
        <vt:i4>125</vt:i4>
      </vt:variant>
      <vt:variant>
        <vt:i4>0</vt:i4>
      </vt:variant>
      <vt:variant>
        <vt:i4>5</vt:i4>
      </vt:variant>
      <vt:variant>
        <vt:lpwstr/>
      </vt:variant>
      <vt:variant>
        <vt:lpwstr>_Toc438552184</vt:lpwstr>
      </vt:variant>
      <vt:variant>
        <vt:i4>1769528</vt:i4>
      </vt:variant>
      <vt:variant>
        <vt:i4>122</vt:i4>
      </vt:variant>
      <vt:variant>
        <vt:i4>0</vt:i4>
      </vt:variant>
      <vt:variant>
        <vt:i4>5</vt:i4>
      </vt:variant>
      <vt:variant>
        <vt:lpwstr/>
      </vt:variant>
      <vt:variant>
        <vt:lpwstr>_Toc438552183</vt:lpwstr>
      </vt:variant>
      <vt:variant>
        <vt:i4>1769528</vt:i4>
      </vt:variant>
      <vt:variant>
        <vt:i4>119</vt:i4>
      </vt:variant>
      <vt:variant>
        <vt:i4>0</vt:i4>
      </vt:variant>
      <vt:variant>
        <vt:i4>5</vt:i4>
      </vt:variant>
      <vt:variant>
        <vt:lpwstr/>
      </vt:variant>
      <vt:variant>
        <vt:lpwstr>_Toc438552182</vt:lpwstr>
      </vt:variant>
      <vt:variant>
        <vt:i4>1769528</vt:i4>
      </vt:variant>
      <vt:variant>
        <vt:i4>116</vt:i4>
      </vt:variant>
      <vt:variant>
        <vt:i4>0</vt:i4>
      </vt:variant>
      <vt:variant>
        <vt:i4>5</vt:i4>
      </vt:variant>
      <vt:variant>
        <vt:lpwstr/>
      </vt:variant>
      <vt:variant>
        <vt:lpwstr>_Toc438552181</vt:lpwstr>
      </vt:variant>
      <vt:variant>
        <vt:i4>1769528</vt:i4>
      </vt:variant>
      <vt:variant>
        <vt:i4>113</vt:i4>
      </vt:variant>
      <vt:variant>
        <vt:i4>0</vt:i4>
      </vt:variant>
      <vt:variant>
        <vt:i4>5</vt:i4>
      </vt:variant>
      <vt:variant>
        <vt:lpwstr/>
      </vt:variant>
      <vt:variant>
        <vt:lpwstr>_Toc438552180</vt:lpwstr>
      </vt:variant>
      <vt:variant>
        <vt:i4>1310776</vt:i4>
      </vt:variant>
      <vt:variant>
        <vt:i4>110</vt:i4>
      </vt:variant>
      <vt:variant>
        <vt:i4>0</vt:i4>
      </vt:variant>
      <vt:variant>
        <vt:i4>5</vt:i4>
      </vt:variant>
      <vt:variant>
        <vt:lpwstr/>
      </vt:variant>
      <vt:variant>
        <vt:lpwstr>_Toc438552178</vt:lpwstr>
      </vt:variant>
      <vt:variant>
        <vt:i4>1310776</vt:i4>
      </vt:variant>
      <vt:variant>
        <vt:i4>107</vt:i4>
      </vt:variant>
      <vt:variant>
        <vt:i4>0</vt:i4>
      </vt:variant>
      <vt:variant>
        <vt:i4>5</vt:i4>
      </vt:variant>
      <vt:variant>
        <vt:lpwstr/>
      </vt:variant>
      <vt:variant>
        <vt:lpwstr>_Toc438552177</vt:lpwstr>
      </vt:variant>
      <vt:variant>
        <vt:i4>1310776</vt:i4>
      </vt:variant>
      <vt:variant>
        <vt:i4>104</vt:i4>
      </vt:variant>
      <vt:variant>
        <vt:i4>0</vt:i4>
      </vt:variant>
      <vt:variant>
        <vt:i4>5</vt:i4>
      </vt:variant>
      <vt:variant>
        <vt:lpwstr/>
      </vt:variant>
      <vt:variant>
        <vt:lpwstr>_Toc438552176</vt:lpwstr>
      </vt:variant>
      <vt:variant>
        <vt:i4>1310776</vt:i4>
      </vt:variant>
      <vt:variant>
        <vt:i4>101</vt:i4>
      </vt:variant>
      <vt:variant>
        <vt:i4>0</vt:i4>
      </vt:variant>
      <vt:variant>
        <vt:i4>5</vt:i4>
      </vt:variant>
      <vt:variant>
        <vt:lpwstr/>
      </vt:variant>
      <vt:variant>
        <vt:lpwstr>_Toc438552174</vt:lpwstr>
      </vt:variant>
      <vt:variant>
        <vt:i4>1310776</vt:i4>
      </vt:variant>
      <vt:variant>
        <vt:i4>98</vt:i4>
      </vt:variant>
      <vt:variant>
        <vt:i4>0</vt:i4>
      </vt:variant>
      <vt:variant>
        <vt:i4>5</vt:i4>
      </vt:variant>
      <vt:variant>
        <vt:lpwstr/>
      </vt:variant>
      <vt:variant>
        <vt:lpwstr>_Toc438552173</vt:lpwstr>
      </vt:variant>
      <vt:variant>
        <vt:i4>1310776</vt:i4>
      </vt:variant>
      <vt:variant>
        <vt:i4>95</vt:i4>
      </vt:variant>
      <vt:variant>
        <vt:i4>0</vt:i4>
      </vt:variant>
      <vt:variant>
        <vt:i4>5</vt:i4>
      </vt:variant>
      <vt:variant>
        <vt:lpwstr/>
      </vt:variant>
      <vt:variant>
        <vt:lpwstr>_Toc438552172</vt:lpwstr>
      </vt:variant>
      <vt:variant>
        <vt:i4>1310776</vt:i4>
      </vt:variant>
      <vt:variant>
        <vt:i4>92</vt:i4>
      </vt:variant>
      <vt:variant>
        <vt:i4>0</vt:i4>
      </vt:variant>
      <vt:variant>
        <vt:i4>5</vt:i4>
      </vt:variant>
      <vt:variant>
        <vt:lpwstr/>
      </vt:variant>
      <vt:variant>
        <vt:lpwstr>_Toc438552171</vt:lpwstr>
      </vt:variant>
      <vt:variant>
        <vt:i4>1310776</vt:i4>
      </vt:variant>
      <vt:variant>
        <vt:i4>89</vt:i4>
      </vt:variant>
      <vt:variant>
        <vt:i4>0</vt:i4>
      </vt:variant>
      <vt:variant>
        <vt:i4>5</vt:i4>
      </vt:variant>
      <vt:variant>
        <vt:lpwstr/>
      </vt:variant>
      <vt:variant>
        <vt:lpwstr>_Toc438552170</vt:lpwstr>
      </vt:variant>
      <vt:variant>
        <vt:i4>1376312</vt:i4>
      </vt:variant>
      <vt:variant>
        <vt:i4>86</vt:i4>
      </vt:variant>
      <vt:variant>
        <vt:i4>0</vt:i4>
      </vt:variant>
      <vt:variant>
        <vt:i4>5</vt:i4>
      </vt:variant>
      <vt:variant>
        <vt:lpwstr/>
      </vt:variant>
      <vt:variant>
        <vt:lpwstr>_Toc438552169</vt:lpwstr>
      </vt:variant>
      <vt:variant>
        <vt:i4>1376312</vt:i4>
      </vt:variant>
      <vt:variant>
        <vt:i4>83</vt:i4>
      </vt:variant>
      <vt:variant>
        <vt:i4>0</vt:i4>
      </vt:variant>
      <vt:variant>
        <vt:i4>5</vt:i4>
      </vt:variant>
      <vt:variant>
        <vt:lpwstr/>
      </vt:variant>
      <vt:variant>
        <vt:lpwstr>_Toc438552167</vt:lpwstr>
      </vt:variant>
      <vt:variant>
        <vt:i4>1376312</vt:i4>
      </vt:variant>
      <vt:variant>
        <vt:i4>80</vt:i4>
      </vt:variant>
      <vt:variant>
        <vt:i4>0</vt:i4>
      </vt:variant>
      <vt:variant>
        <vt:i4>5</vt:i4>
      </vt:variant>
      <vt:variant>
        <vt:lpwstr/>
      </vt:variant>
      <vt:variant>
        <vt:lpwstr>_Toc438552166</vt:lpwstr>
      </vt:variant>
      <vt:variant>
        <vt:i4>1376312</vt:i4>
      </vt:variant>
      <vt:variant>
        <vt:i4>77</vt:i4>
      </vt:variant>
      <vt:variant>
        <vt:i4>0</vt:i4>
      </vt:variant>
      <vt:variant>
        <vt:i4>5</vt:i4>
      </vt:variant>
      <vt:variant>
        <vt:lpwstr/>
      </vt:variant>
      <vt:variant>
        <vt:lpwstr>_Toc438552165</vt:lpwstr>
      </vt:variant>
      <vt:variant>
        <vt:i4>1376312</vt:i4>
      </vt:variant>
      <vt:variant>
        <vt:i4>74</vt:i4>
      </vt:variant>
      <vt:variant>
        <vt:i4>0</vt:i4>
      </vt:variant>
      <vt:variant>
        <vt:i4>5</vt:i4>
      </vt:variant>
      <vt:variant>
        <vt:lpwstr/>
      </vt:variant>
      <vt:variant>
        <vt:lpwstr>_Toc438552164</vt:lpwstr>
      </vt:variant>
      <vt:variant>
        <vt:i4>1376312</vt:i4>
      </vt:variant>
      <vt:variant>
        <vt:i4>71</vt:i4>
      </vt:variant>
      <vt:variant>
        <vt:i4>0</vt:i4>
      </vt:variant>
      <vt:variant>
        <vt:i4>5</vt:i4>
      </vt:variant>
      <vt:variant>
        <vt:lpwstr/>
      </vt:variant>
      <vt:variant>
        <vt:lpwstr>_Toc438552163</vt:lpwstr>
      </vt:variant>
      <vt:variant>
        <vt:i4>1376312</vt:i4>
      </vt:variant>
      <vt:variant>
        <vt:i4>68</vt:i4>
      </vt:variant>
      <vt:variant>
        <vt:i4>0</vt:i4>
      </vt:variant>
      <vt:variant>
        <vt:i4>5</vt:i4>
      </vt:variant>
      <vt:variant>
        <vt:lpwstr/>
      </vt:variant>
      <vt:variant>
        <vt:lpwstr>_Toc438552161</vt:lpwstr>
      </vt:variant>
      <vt:variant>
        <vt:i4>1376312</vt:i4>
      </vt:variant>
      <vt:variant>
        <vt:i4>65</vt:i4>
      </vt:variant>
      <vt:variant>
        <vt:i4>0</vt:i4>
      </vt:variant>
      <vt:variant>
        <vt:i4>5</vt:i4>
      </vt:variant>
      <vt:variant>
        <vt:lpwstr/>
      </vt:variant>
      <vt:variant>
        <vt:lpwstr>_Toc438552160</vt:lpwstr>
      </vt:variant>
      <vt:variant>
        <vt:i4>1441848</vt:i4>
      </vt:variant>
      <vt:variant>
        <vt:i4>62</vt:i4>
      </vt:variant>
      <vt:variant>
        <vt:i4>0</vt:i4>
      </vt:variant>
      <vt:variant>
        <vt:i4>5</vt:i4>
      </vt:variant>
      <vt:variant>
        <vt:lpwstr/>
      </vt:variant>
      <vt:variant>
        <vt:lpwstr>_Toc438552159</vt:lpwstr>
      </vt:variant>
      <vt:variant>
        <vt:i4>1441848</vt:i4>
      </vt:variant>
      <vt:variant>
        <vt:i4>59</vt:i4>
      </vt:variant>
      <vt:variant>
        <vt:i4>0</vt:i4>
      </vt:variant>
      <vt:variant>
        <vt:i4>5</vt:i4>
      </vt:variant>
      <vt:variant>
        <vt:lpwstr/>
      </vt:variant>
      <vt:variant>
        <vt:lpwstr>_Toc438552158</vt:lpwstr>
      </vt:variant>
      <vt:variant>
        <vt:i4>1441848</vt:i4>
      </vt:variant>
      <vt:variant>
        <vt:i4>56</vt:i4>
      </vt:variant>
      <vt:variant>
        <vt:i4>0</vt:i4>
      </vt:variant>
      <vt:variant>
        <vt:i4>5</vt:i4>
      </vt:variant>
      <vt:variant>
        <vt:lpwstr/>
      </vt:variant>
      <vt:variant>
        <vt:lpwstr>_Toc438552157</vt:lpwstr>
      </vt:variant>
      <vt:variant>
        <vt:i4>1441848</vt:i4>
      </vt:variant>
      <vt:variant>
        <vt:i4>53</vt:i4>
      </vt:variant>
      <vt:variant>
        <vt:i4>0</vt:i4>
      </vt:variant>
      <vt:variant>
        <vt:i4>5</vt:i4>
      </vt:variant>
      <vt:variant>
        <vt:lpwstr/>
      </vt:variant>
      <vt:variant>
        <vt:lpwstr>_Toc438552156</vt:lpwstr>
      </vt:variant>
      <vt:variant>
        <vt:i4>1441848</vt:i4>
      </vt:variant>
      <vt:variant>
        <vt:i4>50</vt:i4>
      </vt:variant>
      <vt:variant>
        <vt:i4>0</vt:i4>
      </vt:variant>
      <vt:variant>
        <vt:i4>5</vt:i4>
      </vt:variant>
      <vt:variant>
        <vt:lpwstr/>
      </vt:variant>
      <vt:variant>
        <vt:lpwstr>_Toc438552154</vt:lpwstr>
      </vt:variant>
      <vt:variant>
        <vt:i4>1441848</vt:i4>
      </vt:variant>
      <vt:variant>
        <vt:i4>47</vt:i4>
      </vt:variant>
      <vt:variant>
        <vt:i4>0</vt:i4>
      </vt:variant>
      <vt:variant>
        <vt:i4>5</vt:i4>
      </vt:variant>
      <vt:variant>
        <vt:lpwstr/>
      </vt:variant>
      <vt:variant>
        <vt:lpwstr>_Toc438552153</vt:lpwstr>
      </vt:variant>
      <vt:variant>
        <vt:i4>1441848</vt:i4>
      </vt:variant>
      <vt:variant>
        <vt:i4>44</vt:i4>
      </vt:variant>
      <vt:variant>
        <vt:i4>0</vt:i4>
      </vt:variant>
      <vt:variant>
        <vt:i4>5</vt:i4>
      </vt:variant>
      <vt:variant>
        <vt:lpwstr/>
      </vt:variant>
      <vt:variant>
        <vt:lpwstr>_Toc438552152</vt:lpwstr>
      </vt:variant>
      <vt:variant>
        <vt:i4>1441848</vt:i4>
      </vt:variant>
      <vt:variant>
        <vt:i4>41</vt:i4>
      </vt:variant>
      <vt:variant>
        <vt:i4>0</vt:i4>
      </vt:variant>
      <vt:variant>
        <vt:i4>5</vt:i4>
      </vt:variant>
      <vt:variant>
        <vt:lpwstr/>
      </vt:variant>
      <vt:variant>
        <vt:lpwstr>_Toc438552151</vt:lpwstr>
      </vt:variant>
      <vt:variant>
        <vt:i4>1441848</vt:i4>
      </vt:variant>
      <vt:variant>
        <vt:i4>38</vt:i4>
      </vt:variant>
      <vt:variant>
        <vt:i4>0</vt:i4>
      </vt:variant>
      <vt:variant>
        <vt:i4>5</vt:i4>
      </vt:variant>
      <vt:variant>
        <vt:lpwstr/>
      </vt:variant>
      <vt:variant>
        <vt:lpwstr>_Toc438552150</vt:lpwstr>
      </vt:variant>
      <vt:variant>
        <vt:i4>1507384</vt:i4>
      </vt:variant>
      <vt:variant>
        <vt:i4>35</vt:i4>
      </vt:variant>
      <vt:variant>
        <vt:i4>0</vt:i4>
      </vt:variant>
      <vt:variant>
        <vt:i4>5</vt:i4>
      </vt:variant>
      <vt:variant>
        <vt:lpwstr/>
      </vt:variant>
      <vt:variant>
        <vt:lpwstr>_Toc438552149</vt:lpwstr>
      </vt:variant>
      <vt:variant>
        <vt:i4>1507384</vt:i4>
      </vt:variant>
      <vt:variant>
        <vt:i4>32</vt:i4>
      </vt:variant>
      <vt:variant>
        <vt:i4>0</vt:i4>
      </vt:variant>
      <vt:variant>
        <vt:i4>5</vt:i4>
      </vt:variant>
      <vt:variant>
        <vt:lpwstr/>
      </vt:variant>
      <vt:variant>
        <vt:lpwstr>_Toc438552148</vt:lpwstr>
      </vt:variant>
      <vt:variant>
        <vt:i4>1507384</vt:i4>
      </vt:variant>
      <vt:variant>
        <vt:i4>29</vt:i4>
      </vt:variant>
      <vt:variant>
        <vt:i4>0</vt:i4>
      </vt:variant>
      <vt:variant>
        <vt:i4>5</vt:i4>
      </vt:variant>
      <vt:variant>
        <vt:lpwstr/>
      </vt:variant>
      <vt:variant>
        <vt:lpwstr>_Toc438552147</vt:lpwstr>
      </vt:variant>
      <vt:variant>
        <vt:i4>1507384</vt:i4>
      </vt:variant>
      <vt:variant>
        <vt:i4>26</vt:i4>
      </vt:variant>
      <vt:variant>
        <vt:i4>0</vt:i4>
      </vt:variant>
      <vt:variant>
        <vt:i4>5</vt:i4>
      </vt:variant>
      <vt:variant>
        <vt:lpwstr/>
      </vt:variant>
      <vt:variant>
        <vt:lpwstr>_Toc438552146</vt:lpwstr>
      </vt:variant>
      <vt:variant>
        <vt:i4>1507384</vt:i4>
      </vt:variant>
      <vt:variant>
        <vt:i4>23</vt:i4>
      </vt:variant>
      <vt:variant>
        <vt:i4>0</vt:i4>
      </vt:variant>
      <vt:variant>
        <vt:i4>5</vt:i4>
      </vt:variant>
      <vt:variant>
        <vt:lpwstr/>
      </vt:variant>
      <vt:variant>
        <vt:lpwstr>_Toc438552145</vt:lpwstr>
      </vt:variant>
      <vt:variant>
        <vt:i4>1507384</vt:i4>
      </vt:variant>
      <vt:variant>
        <vt:i4>17</vt:i4>
      </vt:variant>
      <vt:variant>
        <vt:i4>0</vt:i4>
      </vt:variant>
      <vt:variant>
        <vt:i4>5</vt:i4>
      </vt:variant>
      <vt:variant>
        <vt:lpwstr/>
      </vt:variant>
      <vt:variant>
        <vt:lpwstr>_Toc438552144</vt:lpwstr>
      </vt:variant>
      <vt:variant>
        <vt:i4>1507384</vt:i4>
      </vt:variant>
      <vt:variant>
        <vt:i4>14</vt:i4>
      </vt:variant>
      <vt:variant>
        <vt:i4>0</vt:i4>
      </vt:variant>
      <vt:variant>
        <vt:i4>5</vt:i4>
      </vt:variant>
      <vt:variant>
        <vt:lpwstr/>
      </vt:variant>
      <vt:variant>
        <vt:lpwstr>_Toc438552143</vt:lpwstr>
      </vt:variant>
      <vt:variant>
        <vt:i4>1507384</vt:i4>
      </vt:variant>
      <vt:variant>
        <vt:i4>11</vt:i4>
      </vt:variant>
      <vt:variant>
        <vt:i4>0</vt:i4>
      </vt:variant>
      <vt:variant>
        <vt:i4>5</vt:i4>
      </vt:variant>
      <vt:variant>
        <vt:lpwstr/>
      </vt:variant>
      <vt:variant>
        <vt:lpwstr>_Toc438552142</vt:lpwstr>
      </vt:variant>
      <vt:variant>
        <vt:i4>1507384</vt:i4>
      </vt:variant>
      <vt:variant>
        <vt:i4>8</vt:i4>
      </vt:variant>
      <vt:variant>
        <vt:i4>0</vt:i4>
      </vt:variant>
      <vt:variant>
        <vt:i4>5</vt:i4>
      </vt:variant>
      <vt:variant>
        <vt:lpwstr/>
      </vt:variant>
      <vt:variant>
        <vt:lpwstr>_Toc438552141</vt:lpwstr>
      </vt:variant>
      <vt:variant>
        <vt:i4>1507384</vt:i4>
      </vt:variant>
      <vt:variant>
        <vt:i4>5</vt:i4>
      </vt:variant>
      <vt:variant>
        <vt:i4>0</vt:i4>
      </vt:variant>
      <vt:variant>
        <vt:i4>5</vt:i4>
      </vt:variant>
      <vt:variant>
        <vt:lpwstr/>
      </vt:variant>
      <vt:variant>
        <vt:lpwstr>_Toc438552140</vt:lpwstr>
      </vt:variant>
      <vt:variant>
        <vt:i4>1048632</vt:i4>
      </vt:variant>
      <vt:variant>
        <vt:i4>2</vt:i4>
      </vt:variant>
      <vt:variant>
        <vt:i4>0</vt:i4>
      </vt:variant>
      <vt:variant>
        <vt:i4>5</vt:i4>
      </vt:variant>
      <vt:variant>
        <vt:lpwstr/>
      </vt:variant>
      <vt:variant>
        <vt:lpwstr>_Toc438552139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Исогд</cp:lastModifiedBy>
  <cp:revision>664</cp:revision>
  <cp:lastPrinted>2022-06-15T12:11:00Z</cp:lastPrinted>
  <dcterms:created xsi:type="dcterms:W3CDTF">2017-04-24T06:57:00Z</dcterms:created>
  <dcterms:modified xsi:type="dcterms:W3CDTF">2024-03-22T11:16:00Z</dcterms:modified>
</cp:coreProperties>
</file>